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376C" w:rsidRPr="00BB584B" w:rsidRDefault="00AE376C" w:rsidP="003D43D5">
      <w:pPr>
        <w:spacing w:after="0" w:line="240" w:lineRule="auto"/>
        <w:rPr>
          <w:rFonts w:ascii="Times New Roman" w:eastAsia="Times New Roman" w:hAnsi="Times New Roman" w:cs="Times New Roman"/>
          <w:sz w:val="24"/>
        </w:rPr>
      </w:pPr>
    </w:p>
    <w:tbl>
      <w:tblPr>
        <w:tblW w:w="10501" w:type="dxa"/>
        <w:tblInd w:w="-612" w:type="dxa"/>
        <w:tblLook w:val="01E0"/>
      </w:tblPr>
      <w:tblGrid>
        <w:gridCol w:w="4230"/>
        <w:gridCol w:w="2003"/>
        <w:gridCol w:w="4268"/>
      </w:tblGrid>
      <w:tr w:rsidR="005F35B6" w:rsidRPr="00260A18" w:rsidTr="00AE057F">
        <w:trPr>
          <w:trHeight w:val="1264"/>
        </w:trPr>
        <w:tc>
          <w:tcPr>
            <w:tcW w:w="4230" w:type="dxa"/>
            <w:tcBorders>
              <w:top w:val="nil"/>
              <w:left w:val="nil"/>
              <w:bottom w:val="single" w:sz="4" w:space="0" w:color="3366FF"/>
              <w:right w:val="nil"/>
            </w:tcBorders>
          </w:tcPr>
          <w:tbl>
            <w:tblPr>
              <w:tblW w:w="4014" w:type="dxa"/>
              <w:tblLook w:val="04A0"/>
            </w:tblPr>
            <w:tblGrid>
              <w:gridCol w:w="4014"/>
            </w:tblGrid>
            <w:tr w:rsidR="005F35B6" w:rsidRPr="00260A18" w:rsidTr="00AE057F">
              <w:trPr>
                <w:trHeight w:val="136"/>
              </w:trPr>
              <w:tc>
                <w:tcPr>
                  <w:tcW w:w="4014" w:type="dxa"/>
                  <w:hideMark/>
                </w:tcPr>
                <w:p w:rsidR="005F35B6" w:rsidRPr="00260A18" w:rsidRDefault="005F35B6" w:rsidP="003D43D5">
                  <w:pPr>
                    <w:spacing w:after="0" w:line="240" w:lineRule="auto"/>
                    <w:rPr>
                      <w:rFonts w:ascii="Times New Roman" w:hAnsi="Times New Roman"/>
                      <w:caps/>
                      <w:lang w:bidi="en-US"/>
                    </w:rPr>
                  </w:pPr>
                  <w:r w:rsidRPr="00260A18">
                    <w:rPr>
                      <w:rFonts w:ascii="Times New Roman" w:hAnsi="Times New Roman"/>
                      <w:b/>
                      <w:caps/>
                      <w:lang w:bidi="en-US"/>
                    </w:rPr>
                    <w:t>Қазақстан Республикасы</w:t>
                  </w:r>
                </w:p>
              </w:tc>
            </w:tr>
          </w:tbl>
          <w:p w:rsidR="005F35B6" w:rsidRPr="00260A18" w:rsidRDefault="005F35B6" w:rsidP="003D43D5">
            <w:pPr>
              <w:spacing w:after="0" w:line="240" w:lineRule="auto"/>
              <w:jc w:val="center"/>
              <w:rPr>
                <w:rFonts w:ascii="Times New Roman" w:eastAsia="Calibri" w:hAnsi="Times New Roman"/>
                <w:b/>
                <w:caps/>
                <w:lang w:bidi="en-US"/>
              </w:rPr>
            </w:pPr>
            <w:r w:rsidRPr="00260A18">
              <w:rPr>
                <w:rFonts w:ascii="Times New Roman" w:hAnsi="Times New Roman"/>
                <w:b/>
                <w:caps/>
                <w:lang w:bidi="en-US"/>
              </w:rPr>
              <w:t>денсаулық сақтау  министрлігі</w:t>
            </w:r>
          </w:p>
          <w:p w:rsidR="005F35B6" w:rsidRPr="00260A18" w:rsidRDefault="005F35B6" w:rsidP="003D43D5">
            <w:pPr>
              <w:spacing w:after="0" w:line="240" w:lineRule="auto"/>
              <w:jc w:val="center"/>
              <w:rPr>
                <w:rFonts w:ascii="Times New Roman" w:hAnsi="Times New Roman"/>
                <w:b/>
                <w:caps/>
                <w:lang w:bidi="en-US"/>
              </w:rPr>
            </w:pPr>
          </w:p>
          <w:p w:rsidR="005F35B6" w:rsidRPr="00260A18" w:rsidRDefault="005F35B6" w:rsidP="003D43D5">
            <w:pPr>
              <w:spacing w:after="0" w:line="240" w:lineRule="auto"/>
              <w:jc w:val="center"/>
              <w:rPr>
                <w:rFonts w:ascii="Times New Roman" w:hAnsi="Times New Roman"/>
                <w:b/>
                <w:caps/>
                <w:lang w:bidi="en-US"/>
              </w:rPr>
            </w:pPr>
            <w:r w:rsidRPr="00260A18">
              <w:rPr>
                <w:rFonts w:ascii="Times New Roman" w:hAnsi="Times New Roman"/>
                <w:b/>
                <w:caps/>
                <w:lang w:bidi="en-US"/>
              </w:rPr>
              <w:t>Тауарлар мен көрсетілетін қызметтердің сапасы мен қауіпсіздігін бақылау комитеті</w:t>
            </w:r>
          </w:p>
          <w:p w:rsidR="005F35B6" w:rsidRPr="00260A18" w:rsidRDefault="005F35B6" w:rsidP="003D43D5">
            <w:pPr>
              <w:spacing w:after="0" w:line="240" w:lineRule="auto"/>
              <w:jc w:val="center"/>
              <w:rPr>
                <w:rFonts w:ascii="Times New Roman" w:hAnsi="Times New Roman"/>
                <w:b/>
                <w:caps/>
                <w:lang w:bidi="en-US"/>
              </w:rPr>
            </w:pPr>
          </w:p>
          <w:p w:rsidR="005F35B6" w:rsidRPr="00260A18" w:rsidRDefault="005F35B6" w:rsidP="003D43D5">
            <w:pPr>
              <w:spacing w:after="0" w:line="240" w:lineRule="auto"/>
              <w:jc w:val="center"/>
              <w:rPr>
                <w:rFonts w:ascii="Times New Roman" w:hAnsi="Times New Roman"/>
                <w:b/>
                <w:lang w:bidi="en-US"/>
              </w:rPr>
            </w:pPr>
            <w:r w:rsidRPr="00260A18">
              <w:rPr>
                <w:rFonts w:ascii="Times New Roman" w:hAnsi="Times New Roman"/>
                <w:b/>
                <w:bCs/>
                <w:lang w:bidi="en-US"/>
              </w:rPr>
              <w:t>БАС МЕМЛЕКЕТТІК САНИТАРИЯЛЫҚ  ДӘ</w:t>
            </w:r>
            <w:proofErr w:type="gramStart"/>
            <w:r w:rsidRPr="00260A18">
              <w:rPr>
                <w:rFonts w:ascii="Times New Roman" w:hAnsi="Times New Roman"/>
                <w:b/>
                <w:bCs/>
                <w:lang w:bidi="en-US"/>
              </w:rPr>
              <w:t>Р</w:t>
            </w:r>
            <w:proofErr w:type="gramEnd"/>
            <w:r w:rsidRPr="00260A18">
              <w:rPr>
                <w:rFonts w:ascii="Times New Roman" w:hAnsi="Times New Roman"/>
                <w:b/>
                <w:bCs/>
                <w:lang w:bidi="en-US"/>
              </w:rPr>
              <w:t>ІГЕРІ</w:t>
            </w:r>
          </w:p>
        </w:tc>
        <w:tc>
          <w:tcPr>
            <w:tcW w:w="2003" w:type="dxa"/>
            <w:tcBorders>
              <w:top w:val="nil"/>
              <w:left w:val="nil"/>
              <w:bottom w:val="single" w:sz="4" w:space="0" w:color="3366FF"/>
              <w:right w:val="nil"/>
            </w:tcBorders>
            <w:hideMark/>
          </w:tcPr>
          <w:p w:rsidR="005F35B6" w:rsidRPr="00260A18" w:rsidRDefault="005F35B6" w:rsidP="003D43D5">
            <w:pPr>
              <w:spacing w:after="0" w:line="240" w:lineRule="auto"/>
              <w:rPr>
                <w:rFonts w:ascii="Times New Roman" w:hAnsi="Times New Roman"/>
                <w:b/>
                <w:lang w:bidi="en-US"/>
              </w:rPr>
            </w:pPr>
            <w:r w:rsidRPr="00260A18">
              <w:rPr>
                <w:noProof/>
              </w:rPr>
              <w:drawing>
                <wp:anchor distT="0" distB="0" distL="114300" distR="114300" simplePos="0" relativeHeight="251659264" behindDoc="0" locked="0" layoutInCell="1" allowOverlap="1">
                  <wp:simplePos x="0" y="0"/>
                  <wp:positionH relativeFrom="column">
                    <wp:posOffset>114300</wp:posOffset>
                  </wp:positionH>
                  <wp:positionV relativeFrom="paragraph">
                    <wp:posOffset>0</wp:posOffset>
                  </wp:positionV>
                  <wp:extent cx="1061720" cy="935355"/>
                  <wp:effectExtent l="0" t="0" r="0" b="0"/>
                  <wp:wrapNone/>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61720" cy="935355"/>
                          </a:xfrm>
                          <a:prstGeom prst="rect">
                            <a:avLst/>
                          </a:prstGeom>
                          <a:noFill/>
                          <a:ln>
                            <a:noFill/>
                          </a:ln>
                        </pic:spPr>
                      </pic:pic>
                    </a:graphicData>
                  </a:graphic>
                </wp:anchor>
              </w:drawing>
            </w:r>
          </w:p>
        </w:tc>
        <w:tc>
          <w:tcPr>
            <w:tcW w:w="4268" w:type="dxa"/>
            <w:tcBorders>
              <w:top w:val="nil"/>
              <w:left w:val="nil"/>
              <w:bottom w:val="single" w:sz="4" w:space="0" w:color="3366FF"/>
              <w:right w:val="nil"/>
            </w:tcBorders>
          </w:tcPr>
          <w:p w:rsidR="005F35B6" w:rsidRPr="00260A18" w:rsidRDefault="005F35B6" w:rsidP="003D43D5">
            <w:pPr>
              <w:spacing w:after="0" w:line="240" w:lineRule="auto"/>
              <w:jc w:val="center"/>
              <w:rPr>
                <w:rFonts w:ascii="Times New Roman" w:hAnsi="Times New Roman"/>
                <w:b/>
                <w:caps/>
                <w:lang w:bidi="en-US"/>
              </w:rPr>
            </w:pPr>
            <w:r w:rsidRPr="00260A18">
              <w:rPr>
                <w:rFonts w:ascii="Times New Roman" w:hAnsi="Times New Roman"/>
                <w:b/>
                <w:caps/>
                <w:lang w:bidi="en-US"/>
              </w:rPr>
              <w:t>Министерство</w:t>
            </w:r>
          </w:p>
          <w:p w:rsidR="005F35B6" w:rsidRPr="00260A18" w:rsidRDefault="005F35B6" w:rsidP="003D43D5">
            <w:pPr>
              <w:spacing w:after="0" w:line="240" w:lineRule="auto"/>
              <w:jc w:val="center"/>
              <w:rPr>
                <w:rFonts w:ascii="Times New Roman" w:hAnsi="Times New Roman"/>
                <w:b/>
                <w:caps/>
                <w:lang w:bidi="en-US"/>
              </w:rPr>
            </w:pPr>
            <w:r w:rsidRPr="00260A18">
              <w:rPr>
                <w:rFonts w:ascii="Times New Roman" w:hAnsi="Times New Roman"/>
                <w:b/>
                <w:caps/>
                <w:lang w:bidi="en-US"/>
              </w:rPr>
              <w:t>здравоохранения</w:t>
            </w:r>
          </w:p>
          <w:p w:rsidR="005F35B6" w:rsidRPr="00260A18" w:rsidRDefault="005F35B6" w:rsidP="003D43D5">
            <w:pPr>
              <w:spacing w:after="0" w:line="240" w:lineRule="auto"/>
              <w:jc w:val="center"/>
              <w:rPr>
                <w:rFonts w:ascii="Times New Roman" w:hAnsi="Times New Roman"/>
                <w:b/>
                <w:caps/>
                <w:lang w:bidi="en-US"/>
              </w:rPr>
            </w:pPr>
            <w:r w:rsidRPr="00260A18">
              <w:rPr>
                <w:rFonts w:ascii="Times New Roman" w:hAnsi="Times New Roman"/>
                <w:b/>
                <w:caps/>
                <w:lang w:bidi="en-US"/>
              </w:rPr>
              <w:t>Республики Казахстан</w:t>
            </w:r>
          </w:p>
          <w:p w:rsidR="005F35B6" w:rsidRPr="00260A18" w:rsidRDefault="005F35B6" w:rsidP="003D43D5">
            <w:pPr>
              <w:spacing w:after="0" w:line="240" w:lineRule="auto"/>
              <w:jc w:val="center"/>
              <w:rPr>
                <w:rFonts w:ascii="Times New Roman" w:hAnsi="Times New Roman"/>
                <w:b/>
                <w:caps/>
                <w:lang w:bidi="en-US"/>
              </w:rPr>
            </w:pPr>
          </w:p>
          <w:p w:rsidR="005F35B6" w:rsidRPr="00260A18" w:rsidRDefault="005F35B6" w:rsidP="003D43D5">
            <w:pPr>
              <w:spacing w:after="0" w:line="240" w:lineRule="auto"/>
              <w:jc w:val="center"/>
              <w:rPr>
                <w:rFonts w:ascii="Times New Roman" w:hAnsi="Times New Roman"/>
                <w:b/>
                <w:bCs/>
                <w:lang w:bidi="en-US"/>
              </w:rPr>
            </w:pPr>
            <w:r w:rsidRPr="00260A18">
              <w:rPr>
                <w:rFonts w:ascii="Times New Roman" w:hAnsi="Times New Roman"/>
                <w:b/>
                <w:caps/>
                <w:lang w:bidi="en-US"/>
              </w:rPr>
              <w:t>Комитет контроля качества и безопасности товаров и услуг</w:t>
            </w:r>
          </w:p>
          <w:p w:rsidR="005F35B6" w:rsidRPr="00260A18" w:rsidRDefault="005F35B6" w:rsidP="003D43D5">
            <w:pPr>
              <w:spacing w:after="0" w:line="240" w:lineRule="auto"/>
              <w:jc w:val="center"/>
              <w:rPr>
                <w:rFonts w:ascii="Times New Roman" w:hAnsi="Times New Roman"/>
                <w:b/>
                <w:bCs/>
                <w:lang w:bidi="en-US"/>
              </w:rPr>
            </w:pPr>
          </w:p>
          <w:p w:rsidR="005F35B6" w:rsidRPr="00260A18" w:rsidRDefault="005F35B6" w:rsidP="003D43D5">
            <w:pPr>
              <w:spacing w:after="0" w:line="240" w:lineRule="auto"/>
              <w:jc w:val="center"/>
              <w:rPr>
                <w:rFonts w:ascii="Times New Roman" w:hAnsi="Times New Roman"/>
                <w:b/>
                <w:bCs/>
                <w:lang w:bidi="en-US"/>
              </w:rPr>
            </w:pPr>
            <w:r w:rsidRPr="00260A18">
              <w:rPr>
                <w:rFonts w:ascii="Times New Roman" w:hAnsi="Times New Roman"/>
                <w:b/>
                <w:bCs/>
                <w:lang w:bidi="en-US"/>
              </w:rPr>
              <w:t>ГЛАВНЫЙ ГОСУДАРСТВЕННЫЙ САНИТАРНЫЙ ВРАЧ</w:t>
            </w:r>
          </w:p>
        </w:tc>
      </w:tr>
    </w:tbl>
    <w:p w:rsidR="005F35B6" w:rsidRPr="00260A18" w:rsidRDefault="005F35B6" w:rsidP="003D43D5">
      <w:pPr>
        <w:spacing w:after="0" w:line="240" w:lineRule="auto"/>
        <w:rPr>
          <w:rFonts w:ascii="Times New Roman" w:eastAsia="Calibri" w:hAnsi="Times New Roman"/>
          <w:b/>
          <w:lang w:bidi="en-US"/>
        </w:rPr>
      </w:pPr>
      <w:r w:rsidRPr="00260A18">
        <w:rPr>
          <w:rFonts w:ascii="Times New Roman" w:hAnsi="Times New Roman"/>
          <w:b/>
          <w:lang w:bidi="en-US"/>
        </w:rPr>
        <w:t xml:space="preserve">          </w:t>
      </w:r>
    </w:p>
    <w:p w:rsidR="005F35B6" w:rsidRPr="00260A18" w:rsidRDefault="005F35B6" w:rsidP="003D43D5">
      <w:pPr>
        <w:spacing w:after="0" w:line="240" w:lineRule="auto"/>
        <w:jc w:val="both"/>
        <w:rPr>
          <w:rFonts w:ascii="Times New Roman" w:hAnsi="Times New Roman"/>
          <w:b/>
          <w:lang w:bidi="en-US"/>
        </w:rPr>
      </w:pPr>
      <w:r w:rsidRPr="00260A18">
        <w:rPr>
          <w:rFonts w:ascii="Times New Roman" w:hAnsi="Times New Roman"/>
          <w:b/>
          <w:lang w:bidi="en-US"/>
        </w:rPr>
        <w:t xml:space="preserve">                 ҚАУЛЫСЫ</w:t>
      </w:r>
      <w:r w:rsidRPr="00260A18">
        <w:rPr>
          <w:rFonts w:ascii="Times New Roman" w:hAnsi="Times New Roman"/>
          <w:b/>
          <w:lang w:bidi="en-US"/>
        </w:rPr>
        <w:tab/>
        <w:t xml:space="preserve">                                                                ПОСТАНОВЛЕНИЕ</w:t>
      </w:r>
    </w:p>
    <w:p w:rsidR="005F35B6" w:rsidRPr="00260A18" w:rsidRDefault="005F35B6" w:rsidP="003D43D5">
      <w:pPr>
        <w:spacing w:after="0" w:line="240" w:lineRule="auto"/>
        <w:jc w:val="both"/>
        <w:rPr>
          <w:rFonts w:ascii="Times New Roman" w:hAnsi="Times New Roman"/>
          <w:b/>
          <w:lang w:bidi="en-US"/>
        </w:rPr>
      </w:pPr>
      <w:r w:rsidRPr="00260A18">
        <w:rPr>
          <w:rFonts w:ascii="Times New Roman" w:hAnsi="Times New Roman"/>
          <w:b/>
          <w:u w:val="single"/>
          <w:lang w:bidi="en-US"/>
        </w:rPr>
        <w:t>_</w:t>
      </w:r>
      <w:r w:rsidR="00C67C1A" w:rsidRPr="00260A18">
        <w:rPr>
          <w:rFonts w:ascii="Times New Roman" w:hAnsi="Times New Roman"/>
          <w:b/>
          <w:u w:val="single"/>
          <w:lang w:bidi="en-US"/>
        </w:rPr>
        <w:t>01 мая 2020 года</w:t>
      </w:r>
      <w:r w:rsidRPr="00260A18">
        <w:rPr>
          <w:rFonts w:ascii="Times New Roman" w:hAnsi="Times New Roman"/>
          <w:b/>
          <w:lang w:bidi="en-US"/>
        </w:rPr>
        <w:t>__ №_</w:t>
      </w:r>
      <w:r w:rsidRPr="00260A18">
        <w:rPr>
          <w:rFonts w:ascii="Times New Roman" w:hAnsi="Times New Roman"/>
          <w:b/>
          <w:u w:val="single"/>
          <w:lang w:bidi="en-US"/>
        </w:rPr>
        <w:t xml:space="preserve"> </w:t>
      </w:r>
      <w:r w:rsidR="00C67C1A" w:rsidRPr="00260A18">
        <w:rPr>
          <w:rFonts w:ascii="Times New Roman" w:hAnsi="Times New Roman"/>
          <w:b/>
          <w:u w:val="single"/>
          <w:lang w:bidi="en-US"/>
        </w:rPr>
        <w:t>35</w:t>
      </w:r>
      <w:r w:rsidR="00597582" w:rsidRPr="00260A18">
        <w:rPr>
          <w:rFonts w:ascii="Times New Roman" w:hAnsi="Times New Roman"/>
          <w:b/>
          <w:u w:val="single"/>
          <w:lang w:bidi="en-US"/>
        </w:rPr>
        <w:t>_</w:t>
      </w:r>
      <w:r w:rsidRPr="00260A18">
        <w:rPr>
          <w:rFonts w:ascii="Times New Roman" w:hAnsi="Times New Roman"/>
          <w:b/>
          <w:lang w:bidi="en-US"/>
        </w:rPr>
        <w:t xml:space="preserve">_  </w:t>
      </w:r>
    </w:p>
    <w:p w:rsidR="005F35B6" w:rsidRPr="00260A18" w:rsidRDefault="005F35B6" w:rsidP="003D43D5">
      <w:pPr>
        <w:keepNext/>
        <w:spacing w:after="0" w:line="240" w:lineRule="auto"/>
        <w:outlineLvl w:val="0"/>
        <w:rPr>
          <w:rFonts w:ascii="Times New Roman" w:hAnsi="Times New Roman"/>
          <w:b/>
          <w:sz w:val="28"/>
          <w:szCs w:val="20"/>
        </w:rPr>
      </w:pPr>
      <w:r w:rsidRPr="00260A18">
        <w:rPr>
          <w:rFonts w:ascii="Times New Roman" w:hAnsi="Times New Roman"/>
          <w:b/>
        </w:rPr>
        <w:t xml:space="preserve">         Нұр-Сұлтан қаласы                                                                    город Нур-Султан</w:t>
      </w:r>
    </w:p>
    <w:p w:rsidR="005F35B6" w:rsidRPr="00260A18" w:rsidRDefault="005F35B6" w:rsidP="003D43D5">
      <w:pPr>
        <w:spacing w:after="0" w:line="240" w:lineRule="auto"/>
        <w:jc w:val="both"/>
        <w:rPr>
          <w:rFonts w:ascii="Times New Roman" w:hAnsi="Times New Roman"/>
          <w:b/>
          <w:sz w:val="28"/>
          <w:szCs w:val="28"/>
        </w:rPr>
      </w:pPr>
    </w:p>
    <w:p w:rsidR="00976C9D" w:rsidRPr="00260A18" w:rsidRDefault="00976C9D" w:rsidP="003D43D5">
      <w:pPr>
        <w:spacing w:after="0" w:line="240" w:lineRule="auto"/>
        <w:jc w:val="both"/>
        <w:rPr>
          <w:rFonts w:ascii="Times New Roman" w:hAnsi="Times New Roman"/>
          <w:b/>
          <w:sz w:val="28"/>
          <w:szCs w:val="28"/>
        </w:rPr>
      </w:pPr>
    </w:p>
    <w:p w:rsidR="005F35B6" w:rsidRPr="00260A18" w:rsidRDefault="005F35B6" w:rsidP="003D43D5">
      <w:pPr>
        <w:spacing w:after="0" w:line="240" w:lineRule="auto"/>
        <w:jc w:val="both"/>
        <w:rPr>
          <w:rFonts w:ascii="Times New Roman" w:hAnsi="Times New Roman"/>
          <w:b/>
          <w:sz w:val="28"/>
          <w:szCs w:val="28"/>
        </w:rPr>
      </w:pPr>
      <w:r w:rsidRPr="00260A18">
        <w:rPr>
          <w:rFonts w:ascii="Times New Roman" w:hAnsi="Times New Roman"/>
          <w:b/>
          <w:sz w:val="28"/>
          <w:szCs w:val="28"/>
        </w:rPr>
        <w:t xml:space="preserve">О мерах по обеспечению безопасности </w:t>
      </w:r>
    </w:p>
    <w:p w:rsidR="005F35B6" w:rsidRPr="00260A18" w:rsidRDefault="005F35B6" w:rsidP="003D43D5">
      <w:pPr>
        <w:spacing w:after="0" w:line="240" w:lineRule="auto"/>
        <w:jc w:val="both"/>
        <w:rPr>
          <w:rFonts w:ascii="Times New Roman" w:hAnsi="Times New Roman"/>
          <w:b/>
          <w:sz w:val="28"/>
          <w:szCs w:val="28"/>
        </w:rPr>
      </w:pPr>
      <w:r w:rsidRPr="00260A18">
        <w:rPr>
          <w:rFonts w:ascii="Times New Roman" w:hAnsi="Times New Roman"/>
          <w:b/>
          <w:sz w:val="28"/>
          <w:szCs w:val="28"/>
        </w:rPr>
        <w:t>населения Республики Казахстан в соответствии</w:t>
      </w:r>
    </w:p>
    <w:p w:rsidR="005F35B6" w:rsidRPr="00260A18" w:rsidRDefault="005F35B6" w:rsidP="003D43D5">
      <w:pPr>
        <w:spacing w:after="0" w:line="240" w:lineRule="auto"/>
        <w:jc w:val="both"/>
        <w:rPr>
          <w:rFonts w:ascii="Times New Roman" w:hAnsi="Times New Roman"/>
          <w:b/>
          <w:sz w:val="28"/>
          <w:szCs w:val="28"/>
        </w:rPr>
      </w:pPr>
      <w:r w:rsidRPr="00260A18">
        <w:rPr>
          <w:rFonts w:ascii="Times New Roman" w:hAnsi="Times New Roman"/>
          <w:b/>
          <w:sz w:val="28"/>
          <w:szCs w:val="28"/>
        </w:rPr>
        <w:t>с Указом Президента Республики Казахстан</w:t>
      </w:r>
    </w:p>
    <w:p w:rsidR="005F35B6" w:rsidRPr="00260A18" w:rsidRDefault="005F35B6" w:rsidP="003D43D5">
      <w:pPr>
        <w:spacing w:after="0" w:line="240" w:lineRule="auto"/>
        <w:jc w:val="both"/>
        <w:rPr>
          <w:rFonts w:ascii="Times New Roman" w:hAnsi="Times New Roman"/>
          <w:b/>
          <w:sz w:val="28"/>
          <w:szCs w:val="28"/>
        </w:rPr>
      </w:pPr>
      <w:r w:rsidRPr="00260A18">
        <w:rPr>
          <w:rFonts w:ascii="Times New Roman" w:hAnsi="Times New Roman"/>
          <w:b/>
          <w:sz w:val="28"/>
          <w:szCs w:val="28"/>
        </w:rPr>
        <w:t>«О введении чрезвычайного положения в РК»</w:t>
      </w:r>
    </w:p>
    <w:p w:rsidR="005F35B6" w:rsidRPr="00260A18" w:rsidRDefault="005F35B6" w:rsidP="003D43D5">
      <w:pPr>
        <w:spacing w:after="0" w:line="240" w:lineRule="auto"/>
        <w:ind w:firstLine="709"/>
        <w:jc w:val="both"/>
        <w:rPr>
          <w:rFonts w:ascii="Times New Roman" w:hAnsi="Times New Roman"/>
          <w:b/>
          <w:sz w:val="28"/>
          <w:szCs w:val="28"/>
        </w:rPr>
      </w:pPr>
    </w:p>
    <w:p w:rsidR="005F35B6" w:rsidRPr="00260A18" w:rsidRDefault="005F35B6" w:rsidP="003D43D5">
      <w:pPr>
        <w:spacing w:after="0" w:line="240" w:lineRule="auto"/>
        <w:ind w:firstLine="709"/>
        <w:jc w:val="both"/>
        <w:rPr>
          <w:rFonts w:ascii="Times New Roman" w:hAnsi="Times New Roman"/>
          <w:b/>
          <w:sz w:val="28"/>
          <w:szCs w:val="28"/>
        </w:rPr>
      </w:pPr>
    </w:p>
    <w:p w:rsidR="005F35B6" w:rsidRPr="00260A18" w:rsidRDefault="005F35B6"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В целях предупреждения распространения коронавирусной инфекции </w:t>
      </w:r>
      <w:r w:rsidRPr="00260A18">
        <w:rPr>
          <w:rFonts w:ascii="Times New Roman" w:hAnsi="Times New Roman"/>
          <w:sz w:val="28"/>
        </w:rPr>
        <w:t>COVID-19</w:t>
      </w:r>
      <w:r w:rsidRPr="00260A18">
        <w:rPr>
          <w:rFonts w:ascii="Times New Roman" w:hAnsi="Times New Roman"/>
          <w:sz w:val="28"/>
          <w:szCs w:val="28"/>
        </w:rPr>
        <w:t xml:space="preserve"> (далее – </w:t>
      </w:r>
      <w:r w:rsidRPr="00260A18">
        <w:rPr>
          <w:rFonts w:ascii="Times New Roman" w:hAnsi="Times New Roman"/>
          <w:sz w:val="28"/>
        </w:rPr>
        <w:t>COVID-19</w:t>
      </w:r>
      <w:r w:rsidRPr="00260A18">
        <w:rPr>
          <w:rFonts w:ascii="Times New Roman" w:hAnsi="Times New Roman"/>
          <w:sz w:val="28"/>
          <w:szCs w:val="28"/>
        </w:rPr>
        <w:t xml:space="preserve">) среди населения Республики Казахстан </w:t>
      </w:r>
      <w:r w:rsidRPr="00260A18">
        <w:rPr>
          <w:rFonts w:ascii="Times New Roman" w:hAnsi="Times New Roman"/>
          <w:b/>
          <w:sz w:val="28"/>
          <w:szCs w:val="28"/>
        </w:rPr>
        <w:t>ПОСТАНОВЛЯЮ:</w:t>
      </w:r>
    </w:p>
    <w:p w:rsidR="005F35B6" w:rsidRPr="00260A18" w:rsidRDefault="005F35B6" w:rsidP="003D43D5">
      <w:pPr>
        <w:spacing w:after="0" w:line="240" w:lineRule="auto"/>
        <w:ind w:firstLine="709"/>
        <w:jc w:val="both"/>
        <w:rPr>
          <w:rFonts w:ascii="Times New Roman" w:hAnsi="Times New Roman"/>
          <w:b/>
          <w:sz w:val="28"/>
          <w:szCs w:val="28"/>
        </w:rPr>
      </w:pPr>
      <w:r w:rsidRPr="00260A18">
        <w:rPr>
          <w:rFonts w:ascii="Times New Roman" w:hAnsi="Times New Roman"/>
          <w:b/>
          <w:sz w:val="28"/>
          <w:szCs w:val="28"/>
        </w:rPr>
        <w:t>І. Ограничительные мероприятия на въезде в страну</w:t>
      </w:r>
    </w:p>
    <w:p w:rsidR="005F35B6" w:rsidRPr="00260A18" w:rsidRDefault="005F35B6" w:rsidP="003D43D5">
      <w:pPr>
        <w:spacing w:after="0" w:line="240" w:lineRule="auto"/>
        <w:ind w:firstLine="709"/>
        <w:jc w:val="both"/>
        <w:rPr>
          <w:rFonts w:ascii="Times New Roman" w:hAnsi="Times New Roman"/>
          <w:b/>
          <w:sz w:val="28"/>
          <w:szCs w:val="28"/>
        </w:rPr>
      </w:pPr>
      <w:r w:rsidRPr="00260A18">
        <w:rPr>
          <w:rFonts w:ascii="Times New Roman" w:hAnsi="Times New Roman"/>
          <w:b/>
          <w:sz w:val="28"/>
          <w:szCs w:val="28"/>
        </w:rPr>
        <w:t>1. Акимам, руководителям управлений здравоохранения областей, городов Алматы, Нур-Султан, Шымкент обеспечить:</w:t>
      </w:r>
    </w:p>
    <w:p w:rsidR="005F35B6" w:rsidRPr="00260A18" w:rsidRDefault="005F35B6" w:rsidP="003D43D5">
      <w:pPr>
        <w:pStyle w:val="a3"/>
        <w:numPr>
          <w:ilvl w:val="0"/>
          <w:numId w:val="29"/>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изоляцию в карантинном стационаре для проведения лабораторного обследования на COVID-19 </w:t>
      </w:r>
      <w:r w:rsidR="007F1AEF" w:rsidRPr="00260A18">
        <w:rPr>
          <w:rFonts w:ascii="Times New Roman" w:hAnsi="Times New Roman"/>
          <w:sz w:val="28"/>
          <w:szCs w:val="28"/>
        </w:rPr>
        <w:t xml:space="preserve">до </w:t>
      </w:r>
      <w:r w:rsidR="00893448" w:rsidRPr="00260A18">
        <w:rPr>
          <w:rFonts w:ascii="Times New Roman" w:hAnsi="Times New Roman"/>
          <w:sz w:val="28"/>
          <w:szCs w:val="28"/>
        </w:rPr>
        <w:t>2-х суток</w:t>
      </w:r>
      <w:r w:rsidR="007F1AEF" w:rsidRPr="00260A18">
        <w:rPr>
          <w:rFonts w:ascii="Times New Roman" w:hAnsi="Times New Roman"/>
          <w:sz w:val="28"/>
          <w:szCs w:val="28"/>
        </w:rPr>
        <w:t xml:space="preserve"> </w:t>
      </w:r>
      <w:r w:rsidRPr="00260A18">
        <w:rPr>
          <w:rFonts w:ascii="Times New Roman" w:hAnsi="Times New Roman"/>
          <w:sz w:val="28"/>
          <w:szCs w:val="28"/>
        </w:rPr>
        <w:t>всех лиц, прибывающих из-за рубежа в Республику Казахстан</w:t>
      </w:r>
      <w:r w:rsidR="00066FD7" w:rsidRPr="00260A18">
        <w:rPr>
          <w:rFonts w:ascii="Times New Roman" w:hAnsi="Times New Roman"/>
          <w:sz w:val="28"/>
          <w:szCs w:val="28"/>
        </w:rPr>
        <w:t xml:space="preserve">, а также лиц, прибывших из стран ЕАЭС и Республики Узбекистан через пункты пропуска через Государственную границу Республики Казахстан на железнодорожном транспорте и автопереходах, </w:t>
      </w:r>
      <w:r w:rsidRPr="00260A18">
        <w:rPr>
          <w:rFonts w:ascii="Times New Roman" w:hAnsi="Times New Roman"/>
          <w:sz w:val="28"/>
          <w:szCs w:val="28"/>
        </w:rPr>
        <w:t xml:space="preserve">за исключением правительственных делегаций Республики Казахстан; членов официальных делегаций иностранных государств и международных организаций, прибывающих в Республику Казахстан по приглашению Министерства иностранных дел Республики Казахстан; сотрудников дипломатических представительств, консульских учреждений и представительств международных организаций, аккредитованных в Республике </w:t>
      </w:r>
      <w:r w:rsidRPr="00260A18">
        <w:rPr>
          <w:rFonts w:ascii="Times New Roman" w:hAnsi="Times New Roman"/>
          <w:sz w:val="28"/>
          <w:szCs w:val="28"/>
          <w:lang w:val="kk-KZ"/>
        </w:rPr>
        <w:t>Казахстан</w:t>
      </w:r>
      <w:r w:rsidRPr="00260A18">
        <w:rPr>
          <w:rFonts w:ascii="Times New Roman" w:hAnsi="Times New Roman"/>
          <w:sz w:val="28"/>
          <w:szCs w:val="28"/>
        </w:rPr>
        <w:t>, и членов их семей; пилотов авиакомпаний и членов локомотивных бригад</w:t>
      </w:r>
      <w:r w:rsidR="003603E5" w:rsidRPr="00260A18">
        <w:rPr>
          <w:rFonts w:ascii="Times New Roman" w:hAnsi="Times New Roman"/>
          <w:sz w:val="28"/>
          <w:szCs w:val="28"/>
          <w:lang w:val="kk-KZ"/>
        </w:rPr>
        <w:t>.</w:t>
      </w:r>
      <w:r w:rsidRPr="00260A18">
        <w:rPr>
          <w:rFonts w:ascii="Times New Roman" w:hAnsi="Times New Roman"/>
          <w:sz w:val="28"/>
          <w:szCs w:val="28"/>
        </w:rPr>
        <w:t xml:space="preserve"> </w:t>
      </w:r>
    </w:p>
    <w:p w:rsidR="005F35B6" w:rsidRPr="00260A18" w:rsidRDefault="005F35B6" w:rsidP="003D43D5">
      <w:pPr>
        <w:pStyle w:val="a3"/>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Лица с признаками, не исключающими COVID-19, минуя карантинный стационар,</w:t>
      </w:r>
      <w:r w:rsidRPr="00260A18">
        <w:rPr>
          <w:rFonts w:ascii="Times New Roman" w:hAnsi="Times New Roman"/>
          <w:b/>
          <w:sz w:val="28"/>
          <w:szCs w:val="28"/>
        </w:rPr>
        <w:t xml:space="preserve"> </w:t>
      </w:r>
      <w:r w:rsidRPr="00260A18">
        <w:rPr>
          <w:rFonts w:ascii="Times New Roman" w:hAnsi="Times New Roman"/>
          <w:sz w:val="28"/>
          <w:szCs w:val="28"/>
        </w:rPr>
        <w:t xml:space="preserve">госпитализируются в провизорный стационар. </w:t>
      </w:r>
    </w:p>
    <w:p w:rsidR="005F35B6" w:rsidRPr="00260A18" w:rsidRDefault="005F35B6" w:rsidP="003D43D5">
      <w:pPr>
        <w:pStyle w:val="a3"/>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После получения результатов лабораторного обследования на COVID-19 лица с положительным результатом переводятся в инфекционный стационар   для лечения, лица с отрицательным результатом на COVID-19 – изолируются </w:t>
      </w:r>
      <w:r w:rsidRPr="00260A18">
        <w:rPr>
          <w:rFonts w:ascii="Times New Roman" w:hAnsi="Times New Roman"/>
          <w:sz w:val="28"/>
          <w:szCs w:val="28"/>
        </w:rPr>
        <w:lastRenderedPageBreak/>
        <w:t xml:space="preserve">на дому (домашний карантин) в течение 12 суток.  В случае отсутствия условий для изоляции на дому рекомендуется изоляция в помещениях, определённых местными исполнительными органами. </w:t>
      </w:r>
    </w:p>
    <w:p w:rsidR="005F35B6" w:rsidRPr="00260A18" w:rsidRDefault="005F35B6" w:rsidP="003D43D5">
      <w:pPr>
        <w:pStyle w:val="a3"/>
        <w:numPr>
          <w:ilvl w:val="0"/>
          <w:numId w:val="29"/>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сотрудники дипломатических представительств, консульских учреждений и представительств международных организаций, аккредитованных в Республике Казахстан, и члены их семей, прибывающие в Республику Казахстан из-за рубежа, подлежат лабораторному обследованию на COVID-19 и самоизоляции на дому (домашний карантин) в течение 14 суток.</w:t>
      </w:r>
    </w:p>
    <w:p w:rsidR="005F35B6" w:rsidRPr="00260A18" w:rsidRDefault="005F35B6" w:rsidP="003D43D5">
      <w:pPr>
        <w:tabs>
          <w:tab w:val="left" w:pos="993"/>
        </w:tabs>
        <w:spacing w:after="0" w:line="240" w:lineRule="auto"/>
        <w:ind w:firstLine="709"/>
        <w:jc w:val="both"/>
        <w:rPr>
          <w:rFonts w:ascii="Times New Roman" w:hAnsi="Times New Roman"/>
          <w:sz w:val="28"/>
          <w:szCs w:val="28"/>
        </w:rPr>
      </w:pPr>
      <w:r w:rsidRPr="00260A18">
        <w:rPr>
          <w:rFonts w:ascii="Times New Roman" w:hAnsi="Times New Roman"/>
          <w:sz w:val="28"/>
          <w:szCs w:val="28"/>
        </w:rPr>
        <w:t>Пилоты авиакомпаний</w:t>
      </w:r>
      <w:r w:rsidR="00E42CF3" w:rsidRPr="00260A18">
        <w:rPr>
          <w:rFonts w:ascii="Times New Roman" w:hAnsi="Times New Roman"/>
          <w:sz w:val="28"/>
          <w:szCs w:val="28"/>
          <w:lang w:val="kk-KZ"/>
        </w:rPr>
        <w:t>,</w:t>
      </w:r>
      <w:r w:rsidRPr="00260A18">
        <w:rPr>
          <w:rFonts w:ascii="Times New Roman" w:hAnsi="Times New Roman"/>
          <w:sz w:val="28"/>
          <w:szCs w:val="28"/>
        </w:rPr>
        <w:t xml:space="preserve"> члены локомотивных бригад</w:t>
      </w:r>
      <w:r w:rsidR="00094E20" w:rsidRPr="00260A18">
        <w:rPr>
          <w:rFonts w:ascii="Times New Roman" w:hAnsi="Times New Roman"/>
          <w:sz w:val="28"/>
          <w:szCs w:val="28"/>
        </w:rPr>
        <w:t xml:space="preserve"> </w:t>
      </w:r>
      <w:r w:rsidRPr="00260A18">
        <w:rPr>
          <w:rFonts w:ascii="Times New Roman" w:hAnsi="Times New Roman"/>
          <w:sz w:val="28"/>
          <w:szCs w:val="28"/>
        </w:rPr>
        <w:t>подлежат медицинскому наблюдению по месту проживания (пребывания) путем обзвона (при возможности видеообзвона).</w:t>
      </w:r>
    </w:p>
    <w:p w:rsidR="005F35B6" w:rsidRPr="00260A18" w:rsidRDefault="005F35B6" w:rsidP="003D43D5">
      <w:pPr>
        <w:tabs>
          <w:tab w:val="left" w:pos="0"/>
          <w:tab w:val="left" w:pos="993"/>
        </w:tabs>
        <w:spacing w:after="0" w:line="240" w:lineRule="auto"/>
        <w:ind w:firstLine="709"/>
        <w:jc w:val="both"/>
        <w:rPr>
          <w:rFonts w:ascii="Times New Roman" w:hAnsi="Times New Roman"/>
          <w:sz w:val="28"/>
          <w:szCs w:val="28"/>
          <w:lang w:val="kk-KZ"/>
        </w:rPr>
      </w:pPr>
      <w:r w:rsidRPr="00260A18">
        <w:rPr>
          <w:rFonts w:ascii="Times New Roman" w:hAnsi="Times New Roman"/>
          <w:sz w:val="28"/>
          <w:szCs w:val="28"/>
        </w:rPr>
        <w:t xml:space="preserve">Лица, прибывшие из стран ЕАЭС и Республики Узбекистан через пункты пропуска через Государственную границу Республики Казахстан на железнодорожном транспорте и автопереходах, подлежат </w:t>
      </w:r>
      <w:r w:rsidR="0021542F" w:rsidRPr="00260A18">
        <w:rPr>
          <w:rFonts w:ascii="Times New Roman" w:hAnsi="Times New Roman"/>
          <w:sz w:val="28"/>
          <w:szCs w:val="28"/>
        </w:rPr>
        <w:t xml:space="preserve">лабораторному обследованию </w:t>
      </w:r>
      <w:r w:rsidR="00DE5905" w:rsidRPr="00260A18">
        <w:rPr>
          <w:rFonts w:ascii="Times New Roman" w:hAnsi="Times New Roman"/>
          <w:sz w:val="28"/>
          <w:szCs w:val="28"/>
        </w:rPr>
        <w:t xml:space="preserve">на COVID-19 </w:t>
      </w:r>
      <w:r w:rsidR="0021542F" w:rsidRPr="00260A18">
        <w:rPr>
          <w:rFonts w:ascii="Times New Roman" w:hAnsi="Times New Roman"/>
          <w:sz w:val="28"/>
          <w:szCs w:val="28"/>
        </w:rPr>
        <w:t xml:space="preserve">и </w:t>
      </w:r>
      <w:r w:rsidR="00DE5905" w:rsidRPr="00260A18">
        <w:rPr>
          <w:rFonts w:ascii="Times New Roman" w:hAnsi="Times New Roman"/>
          <w:sz w:val="28"/>
          <w:szCs w:val="28"/>
        </w:rPr>
        <w:t>само</w:t>
      </w:r>
      <w:r w:rsidRPr="00260A18">
        <w:rPr>
          <w:rFonts w:ascii="Times New Roman" w:hAnsi="Times New Roman"/>
          <w:sz w:val="28"/>
          <w:szCs w:val="28"/>
        </w:rPr>
        <w:t xml:space="preserve">изоляции на дому (домашний карантин) в течение </w:t>
      </w:r>
      <w:r w:rsidR="00301199" w:rsidRPr="00260A18">
        <w:rPr>
          <w:rFonts w:ascii="Times New Roman" w:hAnsi="Times New Roman"/>
          <w:sz w:val="28"/>
          <w:szCs w:val="28"/>
          <w:lang w:val="kk-KZ"/>
        </w:rPr>
        <w:t>12</w:t>
      </w:r>
      <w:r w:rsidRPr="00260A18">
        <w:rPr>
          <w:rFonts w:ascii="Times New Roman" w:hAnsi="Times New Roman"/>
          <w:sz w:val="28"/>
          <w:szCs w:val="28"/>
        </w:rPr>
        <w:t xml:space="preserve"> суток;</w:t>
      </w:r>
    </w:p>
    <w:p w:rsidR="00094E20" w:rsidRPr="00260A18" w:rsidRDefault="00E431FE" w:rsidP="00094E20">
      <w:pPr>
        <w:pStyle w:val="a3"/>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lang w:val="kk-KZ"/>
        </w:rPr>
        <w:t>Л</w:t>
      </w:r>
      <w:r w:rsidRPr="00260A18">
        <w:rPr>
          <w:rFonts w:ascii="Times New Roman" w:hAnsi="Times New Roman"/>
          <w:sz w:val="28"/>
          <w:szCs w:val="28"/>
        </w:rPr>
        <w:t>иц</w:t>
      </w:r>
      <w:r w:rsidRPr="00260A18">
        <w:rPr>
          <w:rFonts w:ascii="Times New Roman" w:hAnsi="Times New Roman"/>
          <w:sz w:val="28"/>
          <w:szCs w:val="28"/>
          <w:lang w:val="kk-KZ"/>
        </w:rPr>
        <w:t>а</w:t>
      </w:r>
      <w:r w:rsidRPr="00260A18">
        <w:rPr>
          <w:rFonts w:ascii="Times New Roman" w:hAnsi="Times New Roman"/>
          <w:sz w:val="28"/>
          <w:szCs w:val="28"/>
        </w:rPr>
        <w:t>, связанны</w:t>
      </w:r>
      <w:r w:rsidRPr="00260A18">
        <w:rPr>
          <w:rFonts w:ascii="Times New Roman" w:hAnsi="Times New Roman"/>
          <w:sz w:val="28"/>
          <w:szCs w:val="28"/>
          <w:lang w:val="kk-KZ"/>
        </w:rPr>
        <w:t>е</w:t>
      </w:r>
      <w:r w:rsidRPr="00260A18">
        <w:rPr>
          <w:rFonts w:ascii="Times New Roman" w:hAnsi="Times New Roman"/>
          <w:sz w:val="28"/>
          <w:szCs w:val="28"/>
        </w:rPr>
        <w:t xml:space="preserve"> с перевозочной деятельностью на железнодорожном</w:t>
      </w:r>
      <w:r w:rsidR="00E42CF3" w:rsidRPr="00260A18">
        <w:rPr>
          <w:rFonts w:ascii="Times New Roman" w:hAnsi="Times New Roman"/>
          <w:sz w:val="28"/>
          <w:szCs w:val="28"/>
          <w:lang w:val="kk-KZ"/>
        </w:rPr>
        <w:t>, морском</w:t>
      </w:r>
      <w:r w:rsidR="003603E5" w:rsidRPr="00260A18">
        <w:rPr>
          <w:rFonts w:ascii="Times New Roman" w:hAnsi="Times New Roman"/>
          <w:sz w:val="28"/>
          <w:szCs w:val="28"/>
          <w:lang w:val="kk-KZ"/>
        </w:rPr>
        <w:t xml:space="preserve"> </w:t>
      </w:r>
      <w:r w:rsidRPr="00260A18">
        <w:rPr>
          <w:rFonts w:ascii="Times New Roman" w:hAnsi="Times New Roman"/>
          <w:sz w:val="28"/>
          <w:szCs w:val="28"/>
        </w:rPr>
        <w:t>транспорте и водител</w:t>
      </w:r>
      <w:r w:rsidRPr="00260A18">
        <w:rPr>
          <w:rFonts w:ascii="Times New Roman" w:hAnsi="Times New Roman"/>
          <w:sz w:val="28"/>
          <w:szCs w:val="28"/>
          <w:lang w:val="kk-KZ"/>
        </w:rPr>
        <w:t>и</w:t>
      </w:r>
      <w:r w:rsidRPr="00260A18">
        <w:rPr>
          <w:rFonts w:ascii="Times New Roman" w:hAnsi="Times New Roman"/>
          <w:sz w:val="28"/>
          <w:szCs w:val="28"/>
        </w:rPr>
        <w:t xml:space="preserve">, </w:t>
      </w:r>
      <w:r w:rsidR="007B51E8" w:rsidRPr="00260A18">
        <w:rPr>
          <w:rFonts w:ascii="Times New Roman" w:hAnsi="Times New Roman"/>
          <w:sz w:val="28"/>
          <w:szCs w:val="28"/>
        </w:rPr>
        <w:t>осуществляющие</w:t>
      </w:r>
      <w:r w:rsidRPr="00260A18">
        <w:rPr>
          <w:rFonts w:ascii="Times New Roman" w:hAnsi="Times New Roman"/>
          <w:sz w:val="28"/>
          <w:szCs w:val="28"/>
        </w:rPr>
        <w:t xml:space="preserve"> международные автомобильные перевозки грузов</w:t>
      </w:r>
      <w:r w:rsidRPr="00260A18">
        <w:rPr>
          <w:rFonts w:ascii="Times New Roman" w:hAnsi="Times New Roman"/>
          <w:sz w:val="28"/>
          <w:szCs w:val="28"/>
          <w:lang w:val="kk-KZ"/>
        </w:rPr>
        <w:t>, а также транзитные водители подлежат лаборато</w:t>
      </w:r>
      <w:r w:rsidR="00AD194C" w:rsidRPr="00260A18">
        <w:rPr>
          <w:rFonts w:ascii="Times New Roman" w:hAnsi="Times New Roman"/>
          <w:sz w:val="28"/>
          <w:szCs w:val="28"/>
          <w:lang w:val="kk-KZ"/>
        </w:rPr>
        <w:t>р</w:t>
      </w:r>
      <w:r w:rsidRPr="00260A18">
        <w:rPr>
          <w:rFonts w:ascii="Times New Roman" w:hAnsi="Times New Roman"/>
          <w:sz w:val="28"/>
          <w:szCs w:val="28"/>
          <w:lang w:val="kk-KZ"/>
        </w:rPr>
        <w:t xml:space="preserve">ному обследованию </w:t>
      </w:r>
      <w:r w:rsidRPr="00260A18">
        <w:rPr>
          <w:rFonts w:ascii="Times New Roman" w:hAnsi="Times New Roman"/>
          <w:sz w:val="28"/>
          <w:szCs w:val="28"/>
        </w:rPr>
        <w:t>на COVID-19</w:t>
      </w:r>
      <w:r w:rsidR="00141C75" w:rsidRPr="00260A18">
        <w:rPr>
          <w:rFonts w:ascii="Times New Roman" w:hAnsi="Times New Roman"/>
          <w:sz w:val="28"/>
          <w:szCs w:val="28"/>
        </w:rPr>
        <w:t xml:space="preserve"> </w:t>
      </w:r>
      <w:r w:rsidR="00402A32" w:rsidRPr="00260A18">
        <w:rPr>
          <w:rFonts w:ascii="Times New Roman" w:hAnsi="Times New Roman"/>
          <w:sz w:val="28"/>
          <w:szCs w:val="28"/>
          <w:lang w:val="kk-KZ"/>
        </w:rPr>
        <w:t>в местах пересечения границы.</w:t>
      </w:r>
      <w:r w:rsidRPr="00260A18">
        <w:rPr>
          <w:rFonts w:ascii="Times New Roman" w:hAnsi="Times New Roman"/>
          <w:sz w:val="28"/>
          <w:szCs w:val="28"/>
          <w:lang w:val="kk-KZ"/>
        </w:rPr>
        <w:t xml:space="preserve"> </w:t>
      </w:r>
    </w:p>
    <w:p w:rsidR="00DC3BD3" w:rsidRPr="00260A18" w:rsidRDefault="007575A0" w:rsidP="00DC3BD3">
      <w:pPr>
        <w:pStyle w:val="a3"/>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lang w:val="kk-KZ"/>
        </w:rPr>
        <w:t xml:space="preserve">Лица, работающие вахтовым методом, демобилизированные с объектов </w:t>
      </w:r>
      <w:r w:rsidR="00DC3BD3" w:rsidRPr="00260A18">
        <w:rPr>
          <w:rFonts w:ascii="Times New Roman" w:hAnsi="Times New Roman"/>
          <w:sz w:val="28"/>
          <w:szCs w:val="28"/>
          <w:lang w:val="kk-KZ"/>
        </w:rPr>
        <w:t>ТОО «Тенгизшевройл»</w:t>
      </w:r>
      <w:r w:rsidR="00AC6A40" w:rsidRPr="00260A18">
        <w:rPr>
          <w:rFonts w:ascii="Times New Roman" w:hAnsi="Times New Roman"/>
          <w:sz w:val="28"/>
          <w:szCs w:val="28"/>
          <w:lang w:val="kk-KZ"/>
        </w:rPr>
        <w:t xml:space="preserve"> по месту прибытия</w:t>
      </w:r>
      <w:r w:rsidR="00DC3BD3" w:rsidRPr="00260A18">
        <w:rPr>
          <w:rFonts w:ascii="Times New Roman" w:hAnsi="Times New Roman"/>
          <w:sz w:val="28"/>
          <w:szCs w:val="28"/>
          <w:lang w:val="kk-KZ"/>
        </w:rPr>
        <w:t xml:space="preserve"> подлежат </w:t>
      </w:r>
      <w:r w:rsidR="00DC3BD3" w:rsidRPr="00260A18">
        <w:rPr>
          <w:rFonts w:ascii="Times New Roman" w:hAnsi="Times New Roman"/>
          <w:sz w:val="28"/>
          <w:szCs w:val="28"/>
        </w:rPr>
        <w:t>изоляци</w:t>
      </w:r>
      <w:r w:rsidR="00191097" w:rsidRPr="00260A18">
        <w:rPr>
          <w:rFonts w:ascii="Times New Roman" w:hAnsi="Times New Roman"/>
          <w:sz w:val="28"/>
          <w:szCs w:val="28"/>
          <w:lang w:val="kk-KZ"/>
        </w:rPr>
        <w:t>и</w:t>
      </w:r>
      <w:r w:rsidR="00DC3BD3" w:rsidRPr="00260A18">
        <w:rPr>
          <w:rFonts w:ascii="Times New Roman" w:hAnsi="Times New Roman"/>
          <w:sz w:val="28"/>
          <w:szCs w:val="28"/>
        </w:rPr>
        <w:t xml:space="preserve"> в карантинном стационаре для проведения лабораторного обследования на COVID-19</w:t>
      </w:r>
      <w:r w:rsidR="007F1AEF" w:rsidRPr="00260A18">
        <w:rPr>
          <w:rFonts w:ascii="Times New Roman" w:hAnsi="Times New Roman"/>
          <w:sz w:val="28"/>
          <w:szCs w:val="28"/>
        </w:rPr>
        <w:t xml:space="preserve"> </w:t>
      </w:r>
      <w:r w:rsidR="00893448" w:rsidRPr="00260A18">
        <w:rPr>
          <w:rFonts w:ascii="Times New Roman" w:hAnsi="Times New Roman"/>
          <w:sz w:val="28"/>
          <w:szCs w:val="28"/>
        </w:rPr>
        <w:t>до 2-х суток</w:t>
      </w:r>
      <w:r w:rsidR="00DC3BD3" w:rsidRPr="00260A18">
        <w:rPr>
          <w:rFonts w:ascii="Times New Roman" w:hAnsi="Times New Roman"/>
          <w:sz w:val="28"/>
          <w:szCs w:val="28"/>
        </w:rPr>
        <w:t xml:space="preserve">, лица с положительным результатом переводятся в инфекционный стационар для лечения, лица с отрицательным результатом на COVID-19 – изолируются на дому (домашний карантин) в течение 12 суток.  В случае отсутствия условий для изоляции на дому рекомендуется изоляция в помещениях, определённых местными исполнительными органами. </w:t>
      </w:r>
    </w:p>
    <w:p w:rsidR="005F35B6" w:rsidRPr="00260A18" w:rsidRDefault="00094E20" w:rsidP="00094E20">
      <w:pPr>
        <w:pStyle w:val="a3"/>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3</w:t>
      </w:r>
      <w:r w:rsidRPr="00260A18">
        <w:rPr>
          <w:rFonts w:ascii="Times New Roman" w:hAnsi="Times New Roman"/>
          <w:sz w:val="28"/>
          <w:szCs w:val="28"/>
          <w:lang w:val="kk-KZ"/>
        </w:rPr>
        <w:t xml:space="preserve">) </w:t>
      </w:r>
      <w:r w:rsidR="005F35B6" w:rsidRPr="00260A18">
        <w:rPr>
          <w:rFonts w:ascii="Times New Roman" w:hAnsi="Times New Roman"/>
          <w:sz w:val="28"/>
          <w:szCs w:val="28"/>
        </w:rPr>
        <w:t xml:space="preserve">Главный государственный санитарный врач соответствующей территории вправе принимать решение о карантинизации пассажиров, прибывших из-за рубежа с учетом складывающейся эпидемиологической ситуации в регионе и мире. </w:t>
      </w:r>
    </w:p>
    <w:p w:rsidR="005F35B6" w:rsidRPr="00260A18" w:rsidRDefault="005F35B6" w:rsidP="003D43D5">
      <w:pPr>
        <w:pStyle w:val="ae"/>
        <w:tabs>
          <w:tab w:val="left" w:pos="1134"/>
        </w:tabs>
        <w:ind w:left="0" w:firstLine="709"/>
        <w:jc w:val="both"/>
        <w:rPr>
          <w:rFonts w:eastAsia="Times New Roman"/>
          <w:b/>
          <w:lang w:eastAsia="ru-RU"/>
        </w:rPr>
      </w:pPr>
      <w:r w:rsidRPr="00260A18">
        <w:rPr>
          <w:rFonts w:eastAsia="Times New Roman"/>
          <w:b/>
          <w:bCs/>
          <w:lang w:eastAsia="ru-RU"/>
        </w:rPr>
        <w:t xml:space="preserve">2. Департаменту </w:t>
      </w:r>
      <w:r w:rsidRPr="00260A18">
        <w:rPr>
          <w:b/>
          <w:bCs/>
        </w:rPr>
        <w:t xml:space="preserve">контроля качества и безопасности товаров и услуг </w:t>
      </w:r>
      <w:r w:rsidRPr="00260A18">
        <w:rPr>
          <w:rFonts w:eastAsia="Times New Roman"/>
          <w:b/>
          <w:bCs/>
          <w:lang w:eastAsia="ru-RU"/>
        </w:rPr>
        <w:t>на транспорте, территориальным департаментам Комитета контроля качества и безопасности товаров и услуг, структурным подразделениям органов государственных доходов в автомобильных пунктах пропуска через Государственную границу Республики Казахстан</w:t>
      </w:r>
      <w:r w:rsidRPr="00260A18">
        <w:rPr>
          <w:rFonts w:eastAsia="Times New Roman"/>
          <w:lang w:eastAsia="ru-RU"/>
        </w:rPr>
        <w:t xml:space="preserve"> </w:t>
      </w:r>
      <w:r w:rsidRPr="00260A18">
        <w:rPr>
          <w:rFonts w:eastAsia="Times New Roman"/>
          <w:b/>
          <w:lang w:eastAsia="ru-RU"/>
        </w:rPr>
        <w:t>обеспечить:</w:t>
      </w:r>
    </w:p>
    <w:p w:rsidR="005F35B6" w:rsidRPr="00260A18" w:rsidRDefault="005F35B6" w:rsidP="003D43D5">
      <w:pPr>
        <w:pStyle w:val="ae"/>
        <w:numPr>
          <w:ilvl w:val="0"/>
          <w:numId w:val="5"/>
        </w:numPr>
        <w:tabs>
          <w:tab w:val="left" w:pos="993"/>
        </w:tabs>
        <w:ind w:left="0" w:firstLine="709"/>
        <w:jc w:val="both"/>
      </w:pPr>
      <w:r w:rsidRPr="00260A18">
        <w:t>проведение санитарно-карантинного контроля с обязательной термометрией всех лиц, прибывающих из-за рубежа (в том числе пилоты, бортпроводники, машинисты, проводники, водители, перевозчики и другие) во всех пунктах пропуска через Государственную границу Республики Казахстан;</w:t>
      </w:r>
    </w:p>
    <w:p w:rsidR="005F35B6" w:rsidRPr="00260A18" w:rsidRDefault="005F35B6" w:rsidP="003D43D5">
      <w:pPr>
        <w:pStyle w:val="ae"/>
        <w:numPr>
          <w:ilvl w:val="0"/>
          <w:numId w:val="5"/>
        </w:numPr>
        <w:tabs>
          <w:tab w:val="left" w:pos="993"/>
        </w:tabs>
        <w:ind w:left="0" w:firstLine="709"/>
        <w:jc w:val="both"/>
      </w:pPr>
      <w:r w:rsidRPr="00260A18">
        <w:t xml:space="preserve">анкетирование пассажиров, членов экипажей, бортпроводников, машинистов и проводников в пунктах пропуска через Государственную </w:t>
      </w:r>
      <w:r w:rsidRPr="00260A18">
        <w:lastRenderedPageBreak/>
        <w:t>границу Республики Казахстан в международных аэропортах, на железнодорожном транспорте и автопереходах;</w:t>
      </w:r>
    </w:p>
    <w:p w:rsidR="005F35B6" w:rsidRPr="00260A18" w:rsidRDefault="005F35B6" w:rsidP="003D43D5">
      <w:pPr>
        <w:pStyle w:val="ae"/>
        <w:numPr>
          <w:ilvl w:val="0"/>
          <w:numId w:val="5"/>
        </w:numPr>
        <w:tabs>
          <w:tab w:val="left" w:pos="993"/>
        </w:tabs>
        <w:ind w:left="0" w:firstLine="709"/>
        <w:jc w:val="both"/>
      </w:pPr>
      <w:r w:rsidRPr="00260A18">
        <w:t>обработку данных системой распознавания анкет с передачей их в Веб приложение Министерства здравоохранения Республики Казахстан в течение двух часов после прибытия рейса согласно приложению 1 к настоящему постановлению;</w:t>
      </w:r>
    </w:p>
    <w:p w:rsidR="005F35B6" w:rsidRPr="00260A18" w:rsidRDefault="005F35B6" w:rsidP="003D43D5">
      <w:pPr>
        <w:pStyle w:val="ae"/>
        <w:numPr>
          <w:ilvl w:val="0"/>
          <w:numId w:val="5"/>
        </w:numPr>
        <w:tabs>
          <w:tab w:val="left" w:pos="993"/>
        </w:tabs>
        <w:ind w:left="0" w:firstLine="709"/>
        <w:jc w:val="both"/>
      </w:pPr>
      <w:r w:rsidRPr="00260A18">
        <w:t xml:space="preserve">укомплектование специалистов санитарно-карантинных пунктов в пунктах пропуска на государственной границе Республики Казахстан средствами индивидуальной защиты (далее – СИЗ) согласно приложению 2 к настоящему постановлению и дезинфекционными средствами с учетом круглосуточного режима работы; </w:t>
      </w:r>
    </w:p>
    <w:p w:rsidR="005F35B6" w:rsidRPr="00260A18" w:rsidRDefault="005F35B6" w:rsidP="003D43D5">
      <w:pPr>
        <w:pStyle w:val="ae"/>
        <w:numPr>
          <w:ilvl w:val="0"/>
          <w:numId w:val="5"/>
        </w:numPr>
        <w:tabs>
          <w:tab w:val="left" w:pos="993"/>
        </w:tabs>
        <w:ind w:left="0" w:firstLine="709"/>
        <w:jc w:val="both"/>
      </w:pPr>
      <w:r w:rsidRPr="00260A18">
        <w:t>проведение санитарно-просветительной и разъяснительной работы на постах транспортного контроля среди перевозчиков и пассажиров по профилактике и предупреждению распространения COVID-19;</w:t>
      </w:r>
    </w:p>
    <w:p w:rsidR="005F35B6" w:rsidRPr="00260A18" w:rsidRDefault="005F35B6" w:rsidP="003D43D5">
      <w:pPr>
        <w:pStyle w:val="ae"/>
        <w:numPr>
          <w:ilvl w:val="0"/>
          <w:numId w:val="5"/>
        </w:numPr>
        <w:tabs>
          <w:tab w:val="left" w:pos="993"/>
        </w:tabs>
        <w:ind w:left="0" w:firstLine="709"/>
        <w:jc w:val="both"/>
      </w:pPr>
      <w:r w:rsidRPr="00260A18">
        <w:t>организацию размещения наглядной агитации по предупреждению распространения COVID-19, а также информировать пассажиров по громкоговорящей связи по вопросам профилактики COVID-19;</w:t>
      </w:r>
    </w:p>
    <w:p w:rsidR="005F35B6" w:rsidRPr="00260A18" w:rsidRDefault="005F35B6" w:rsidP="003D43D5">
      <w:pPr>
        <w:pStyle w:val="ae"/>
        <w:numPr>
          <w:ilvl w:val="0"/>
          <w:numId w:val="5"/>
        </w:numPr>
        <w:tabs>
          <w:tab w:val="left" w:pos="993"/>
        </w:tabs>
        <w:ind w:left="0" w:firstLine="709"/>
        <w:jc w:val="both"/>
      </w:pPr>
      <w:r w:rsidRPr="00260A18">
        <w:t>раздачу памяток всем гражданам, приезжающим из-за рубежа по вопросам профилактики COVID-19 в условиях угрозы ее завоза и распространения в мире;</w:t>
      </w:r>
    </w:p>
    <w:p w:rsidR="005F35B6" w:rsidRPr="00260A18" w:rsidRDefault="005F35B6" w:rsidP="003D43D5">
      <w:pPr>
        <w:pStyle w:val="ae"/>
        <w:numPr>
          <w:ilvl w:val="0"/>
          <w:numId w:val="5"/>
        </w:numPr>
        <w:tabs>
          <w:tab w:val="left" w:pos="993"/>
        </w:tabs>
        <w:ind w:left="0" w:firstLine="709"/>
        <w:jc w:val="both"/>
      </w:pPr>
      <w:r w:rsidRPr="00260A18">
        <w:t>проведение санитарно-просветительной работы среди населения с использованием средств массовой информации по вопросам профилактики COVID-19;</w:t>
      </w:r>
    </w:p>
    <w:p w:rsidR="005F35B6" w:rsidRPr="00260A18" w:rsidRDefault="005F35B6" w:rsidP="003D43D5">
      <w:pPr>
        <w:pStyle w:val="ae"/>
        <w:numPr>
          <w:ilvl w:val="0"/>
          <w:numId w:val="5"/>
        </w:numPr>
        <w:tabs>
          <w:tab w:val="left" w:pos="993"/>
        </w:tabs>
        <w:ind w:left="0" w:firstLine="709"/>
        <w:jc w:val="both"/>
      </w:pPr>
      <w:r w:rsidRPr="00260A18">
        <w:t xml:space="preserve">инструктаж сотрудников пунктов пропуска на Государственной границе по вопросам профилактики COVID-19.   </w:t>
      </w:r>
    </w:p>
    <w:p w:rsidR="005F35B6" w:rsidRPr="00260A18" w:rsidRDefault="005F35B6" w:rsidP="003D43D5">
      <w:pPr>
        <w:spacing w:after="0" w:line="240" w:lineRule="auto"/>
        <w:ind w:firstLine="709"/>
        <w:jc w:val="both"/>
        <w:rPr>
          <w:rFonts w:ascii="Times New Roman" w:hAnsi="Times New Roman"/>
          <w:b/>
          <w:sz w:val="28"/>
          <w:szCs w:val="28"/>
        </w:rPr>
      </w:pPr>
    </w:p>
    <w:p w:rsidR="005F35B6" w:rsidRPr="00260A18" w:rsidRDefault="005F35B6" w:rsidP="003D43D5">
      <w:pPr>
        <w:spacing w:after="0" w:line="240" w:lineRule="auto"/>
        <w:ind w:firstLine="709"/>
        <w:jc w:val="both"/>
        <w:rPr>
          <w:rFonts w:ascii="Times New Roman" w:hAnsi="Times New Roman"/>
          <w:b/>
          <w:sz w:val="28"/>
          <w:szCs w:val="28"/>
        </w:rPr>
      </w:pPr>
      <w:r w:rsidRPr="00260A18">
        <w:rPr>
          <w:rFonts w:ascii="Times New Roman" w:hAnsi="Times New Roman"/>
          <w:b/>
          <w:sz w:val="28"/>
          <w:szCs w:val="28"/>
        </w:rPr>
        <w:t>ІІ. Ограничительные мероприятия на территории республики</w:t>
      </w:r>
    </w:p>
    <w:p w:rsidR="005F35B6" w:rsidRPr="00260A18" w:rsidRDefault="005F35B6" w:rsidP="003D43D5">
      <w:pPr>
        <w:spacing w:after="0" w:line="240" w:lineRule="auto"/>
        <w:ind w:firstLine="709"/>
        <w:jc w:val="both"/>
        <w:rPr>
          <w:rFonts w:ascii="Times New Roman" w:hAnsi="Times New Roman"/>
          <w:b/>
          <w:sz w:val="28"/>
          <w:szCs w:val="28"/>
        </w:rPr>
      </w:pPr>
      <w:r w:rsidRPr="00260A18">
        <w:rPr>
          <w:rFonts w:ascii="Times New Roman" w:eastAsia="Times New Roman" w:hAnsi="Times New Roman"/>
          <w:b/>
          <w:kern w:val="24"/>
          <w:sz w:val="28"/>
          <w:szCs w:val="28"/>
        </w:rPr>
        <w:t>3.</w:t>
      </w:r>
      <w:r w:rsidRPr="00260A18">
        <w:rPr>
          <w:rFonts w:ascii="Times New Roman" w:eastAsia="Times New Roman" w:hAnsi="Times New Roman"/>
          <w:kern w:val="24"/>
          <w:sz w:val="28"/>
          <w:szCs w:val="28"/>
        </w:rPr>
        <w:t xml:space="preserve"> </w:t>
      </w:r>
      <w:r w:rsidRPr="00260A18">
        <w:rPr>
          <w:rFonts w:ascii="Times New Roman" w:eastAsia="Times New Roman" w:hAnsi="Times New Roman"/>
          <w:b/>
          <w:kern w:val="24"/>
          <w:sz w:val="28"/>
          <w:szCs w:val="28"/>
        </w:rPr>
        <w:t xml:space="preserve">Центральным государственным органам, правоохранительным и специальным </w:t>
      </w:r>
      <w:r w:rsidRPr="00260A18">
        <w:rPr>
          <w:rFonts w:ascii="Times New Roman" w:hAnsi="Times New Roman"/>
          <w:b/>
          <w:bCs/>
          <w:spacing w:val="2"/>
          <w:sz w:val="28"/>
          <w:szCs w:val="28"/>
          <w:bdr w:val="none" w:sz="0" w:space="0" w:color="auto" w:frame="1"/>
          <w:shd w:val="clear" w:color="auto" w:fill="FFFFFF"/>
        </w:rPr>
        <w:t>органам</w:t>
      </w:r>
      <w:r w:rsidRPr="00260A18">
        <w:rPr>
          <w:rFonts w:ascii="Times New Roman" w:eastAsia="Times New Roman" w:hAnsi="Times New Roman"/>
          <w:b/>
          <w:kern w:val="24"/>
          <w:sz w:val="28"/>
          <w:szCs w:val="28"/>
        </w:rPr>
        <w:t xml:space="preserve">, </w:t>
      </w:r>
      <w:r w:rsidRPr="00260A18">
        <w:rPr>
          <w:rFonts w:ascii="Times New Roman" w:hAnsi="Times New Roman"/>
          <w:b/>
          <w:sz w:val="28"/>
          <w:szCs w:val="28"/>
        </w:rPr>
        <w:t>акимам областей, городов Алматы, Нур-Султан, Шымкент обеспечить введение и контроль исполнения:</w:t>
      </w:r>
    </w:p>
    <w:p w:rsidR="005F35B6" w:rsidRPr="00260A18" w:rsidRDefault="005F35B6" w:rsidP="003D43D5">
      <w:pPr>
        <w:numPr>
          <w:ilvl w:val="0"/>
          <w:numId w:val="30"/>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запрета на проведение аудио, фото и видео съемки в организациях здравоохранения, машинах скорой медицинской помощи, в помещениях, определённых местными исполнительными органами для карантина, а также при оказании медицинской помощи на дому медицинскими работниками, проведении эпидемиологического расследования в очаге, проведении опроса и анкетирования больных  и контактных;</w:t>
      </w:r>
    </w:p>
    <w:p w:rsidR="005F35B6" w:rsidRPr="00260A18" w:rsidRDefault="005F35B6" w:rsidP="003D43D5">
      <w:pPr>
        <w:numPr>
          <w:ilvl w:val="0"/>
          <w:numId w:val="30"/>
        </w:numPr>
        <w:tabs>
          <w:tab w:val="left" w:pos="993"/>
        </w:tabs>
        <w:spacing w:after="0" w:line="240" w:lineRule="auto"/>
        <w:ind w:left="0" w:firstLine="709"/>
        <w:jc w:val="both"/>
        <w:rPr>
          <w:rFonts w:ascii="Times New Roman" w:eastAsia="Times New Roman" w:hAnsi="Times New Roman"/>
          <w:kern w:val="24"/>
          <w:sz w:val="28"/>
          <w:szCs w:val="28"/>
        </w:rPr>
      </w:pPr>
      <w:r w:rsidRPr="00260A18">
        <w:rPr>
          <w:rFonts w:ascii="Times New Roman" w:eastAsia="Times New Roman" w:hAnsi="Times New Roman"/>
          <w:kern w:val="24"/>
          <w:sz w:val="28"/>
          <w:szCs w:val="28"/>
        </w:rPr>
        <w:t>запрета на проведение массовых мероприятий (праздничных, спортивно-массовых, зрелищных культурно-массовых мероприятий, проведение конференций, семинаров, выставок и др.);</w:t>
      </w:r>
    </w:p>
    <w:p w:rsidR="005F35B6" w:rsidRPr="00260A18" w:rsidRDefault="005F35B6" w:rsidP="003D43D5">
      <w:pPr>
        <w:numPr>
          <w:ilvl w:val="0"/>
          <w:numId w:val="30"/>
        </w:numPr>
        <w:tabs>
          <w:tab w:val="left" w:pos="993"/>
        </w:tabs>
        <w:spacing w:after="0" w:line="240" w:lineRule="auto"/>
        <w:ind w:left="0" w:firstLine="709"/>
        <w:jc w:val="both"/>
        <w:rPr>
          <w:rFonts w:ascii="Times New Roman" w:hAnsi="Times New Roman"/>
          <w:sz w:val="28"/>
          <w:szCs w:val="28"/>
        </w:rPr>
      </w:pPr>
      <w:r w:rsidRPr="00260A18">
        <w:rPr>
          <w:rFonts w:ascii="Times New Roman" w:eastAsia="Times New Roman" w:hAnsi="Times New Roman"/>
          <w:kern w:val="24"/>
          <w:sz w:val="28"/>
          <w:szCs w:val="28"/>
        </w:rPr>
        <w:t xml:space="preserve">приостановления деятельности кинотеатров, </w:t>
      </w:r>
      <w:r w:rsidRPr="00260A18">
        <w:rPr>
          <w:rFonts w:ascii="Times New Roman" w:hAnsi="Times New Roman"/>
          <w:sz w:val="28"/>
          <w:szCs w:val="28"/>
        </w:rPr>
        <w:t xml:space="preserve">ночных клубов, фитнес, тренажерных залов (центров), </w:t>
      </w:r>
      <w:r w:rsidRPr="00260A18">
        <w:rPr>
          <w:rFonts w:ascii="Times New Roman" w:eastAsia="Times New Roman" w:hAnsi="Times New Roman"/>
          <w:kern w:val="24"/>
          <w:sz w:val="28"/>
          <w:szCs w:val="28"/>
        </w:rPr>
        <w:t>детских игровых площадок при торгово-развлекательных комплексах, организаций внешкольного дополнительного образования (центры развития, образования, кружки и др.), компьютерных клубов</w:t>
      </w:r>
      <w:r w:rsidRPr="00260A18">
        <w:rPr>
          <w:rFonts w:ascii="Times New Roman" w:hAnsi="Times New Roman"/>
          <w:sz w:val="28"/>
          <w:szCs w:val="28"/>
        </w:rPr>
        <w:t xml:space="preserve"> спортивных комплексов (кружков, секций и др.), за исключением </w:t>
      </w:r>
      <w:r w:rsidRPr="00260A18">
        <w:rPr>
          <w:rFonts w:ascii="Times New Roman" w:hAnsi="Times New Roman"/>
          <w:sz w:val="28"/>
          <w:szCs w:val="28"/>
        </w:rPr>
        <w:lastRenderedPageBreak/>
        <w:t>спортивных баз, аккредитованных в Национальном Олимпийском Комитете только в период их использования для подготовки национальных сборных команд к Олимпийским и Параолимпийским играм, Токио-2020</w:t>
      </w:r>
      <w:r w:rsidRPr="00260A18">
        <w:rPr>
          <w:rFonts w:ascii="Times New Roman" w:eastAsia="Times New Roman" w:hAnsi="Times New Roman"/>
          <w:kern w:val="24"/>
          <w:sz w:val="28"/>
          <w:szCs w:val="28"/>
        </w:rPr>
        <w:t>;</w:t>
      </w:r>
    </w:p>
    <w:p w:rsidR="005F35B6" w:rsidRPr="00260A18" w:rsidRDefault="005F35B6" w:rsidP="003D43D5">
      <w:pPr>
        <w:numPr>
          <w:ilvl w:val="0"/>
          <w:numId w:val="30"/>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запрета выезда на международные спортивные, культурные, туристские мероприятия в </w:t>
      </w:r>
      <w:r w:rsidRPr="00260A18">
        <w:rPr>
          <w:rFonts w:ascii="Times New Roman" w:eastAsia="Times New Roman" w:hAnsi="Times New Roman"/>
          <w:kern w:val="24"/>
          <w:sz w:val="28"/>
          <w:szCs w:val="28"/>
        </w:rPr>
        <w:t xml:space="preserve">страны, неблагополучные по COVID-19, </w:t>
      </w:r>
      <w:r w:rsidRPr="00260A18">
        <w:rPr>
          <w:rFonts w:ascii="Times New Roman" w:eastAsia="Arial" w:hAnsi="Times New Roman"/>
          <w:sz w:val="28"/>
          <w:szCs w:val="28"/>
        </w:rPr>
        <w:t xml:space="preserve">за исключением выезда по медицинским показаниям. </w:t>
      </w:r>
      <w:r w:rsidRPr="00260A18">
        <w:rPr>
          <w:rFonts w:ascii="Times New Roman" w:hAnsi="Times New Roman"/>
          <w:sz w:val="28"/>
          <w:szCs w:val="28"/>
        </w:rPr>
        <w:t xml:space="preserve">Выезд на лечение </w:t>
      </w:r>
      <w:r w:rsidRPr="00260A18">
        <w:rPr>
          <w:rFonts w:ascii="Times New Roman" w:hAnsi="Times New Roman"/>
          <w:sz w:val="28"/>
          <w:szCs w:val="28"/>
          <w:lang w:val="kk-KZ"/>
        </w:rPr>
        <w:t>за рубеж</w:t>
      </w:r>
      <w:r w:rsidRPr="00260A18">
        <w:rPr>
          <w:rFonts w:ascii="Times New Roman" w:hAnsi="Times New Roman"/>
          <w:sz w:val="28"/>
          <w:szCs w:val="28"/>
        </w:rPr>
        <w:t xml:space="preserve"> разрешается гражданам </w:t>
      </w:r>
      <w:r w:rsidRPr="00260A18">
        <w:rPr>
          <w:rFonts w:ascii="Times New Roman" w:hAnsi="Times New Roman"/>
          <w:sz w:val="28"/>
          <w:szCs w:val="28"/>
          <w:lang w:val="kk-KZ"/>
        </w:rPr>
        <w:t>в сопровождении не более двух человек, при наличии следующих документов</w:t>
      </w:r>
      <w:r w:rsidRPr="00260A18">
        <w:rPr>
          <w:rFonts w:ascii="Times New Roman" w:hAnsi="Times New Roman"/>
          <w:sz w:val="28"/>
          <w:szCs w:val="28"/>
        </w:rPr>
        <w:t>:</w:t>
      </w:r>
    </w:p>
    <w:p w:rsidR="005F35B6" w:rsidRPr="00260A18" w:rsidRDefault="005F35B6" w:rsidP="003D43D5">
      <w:pPr>
        <w:pStyle w:val="a3"/>
        <w:tabs>
          <w:tab w:val="left" w:pos="993"/>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 заключение врачебно-консультационной комиссии </w:t>
      </w:r>
      <w:r w:rsidRPr="00260A18">
        <w:rPr>
          <w:rFonts w:ascii="Times New Roman" w:hAnsi="Times New Roman"/>
          <w:sz w:val="28"/>
          <w:szCs w:val="28"/>
          <w:lang w:val="kk-KZ"/>
        </w:rPr>
        <w:t>территориальной амбулаторно-поликлинической организации для подтверждения диагноза и срочности лечения</w:t>
      </w:r>
      <w:r w:rsidRPr="00260A18">
        <w:rPr>
          <w:rFonts w:ascii="Times New Roman" w:hAnsi="Times New Roman"/>
          <w:sz w:val="28"/>
          <w:szCs w:val="28"/>
        </w:rPr>
        <w:t>,</w:t>
      </w:r>
      <w:r w:rsidRPr="00260A18">
        <w:rPr>
          <w:rFonts w:ascii="Times New Roman" w:hAnsi="Times New Roman"/>
          <w:sz w:val="28"/>
          <w:szCs w:val="28"/>
          <w:lang w:val="kk-KZ"/>
        </w:rPr>
        <w:t xml:space="preserve"> </w:t>
      </w:r>
      <w:r w:rsidRPr="00260A18">
        <w:rPr>
          <w:rFonts w:ascii="Times New Roman" w:hAnsi="Times New Roman"/>
          <w:sz w:val="28"/>
          <w:szCs w:val="28"/>
        </w:rPr>
        <w:t xml:space="preserve">согласно форме 035-1/у, утвержденной приказом исполняющего обязанности Министра здравоохранения Республики Казахстан от 23 ноября 2010 года №907 «Об утверждении форм первичной медицинской документации организаций здравоохранения»; </w:t>
      </w:r>
    </w:p>
    <w:p w:rsidR="005F35B6" w:rsidRPr="00260A18" w:rsidRDefault="005F35B6" w:rsidP="003D43D5">
      <w:pPr>
        <w:pStyle w:val="a3"/>
        <w:tabs>
          <w:tab w:val="left" w:pos="993"/>
          <w:tab w:val="left" w:pos="1134"/>
        </w:tabs>
        <w:spacing w:after="0" w:line="240" w:lineRule="auto"/>
        <w:ind w:left="0" w:firstLine="709"/>
        <w:jc w:val="both"/>
        <w:rPr>
          <w:rFonts w:ascii="Times New Roman" w:hAnsi="Times New Roman"/>
          <w:sz w:val="28"/>
          <w:szCs w:val="28"/>
          <w:lang w:val="kk-KZ"/>
        </w:rPr>
      </w:pPr>
      <w:r w:rsidRPr="00260A18">
        <w:rPr>
          <w:rFonts w:ascii="Times New Roman" w:hAnsi="Times New Roman"/>
          <w:sz w:val="28"/>
          <w:szCs w:val="28"/>
        </w:rPr>
        <w:t>– письмо-приглашение от зарубежной медицинской организации на лечение, с нотариально засвидетельствованным переводом</w:t>
      </w:r>
      <w:r w:rsidRPr="00260A18">
        <w:rPr>
          <w:rFonts w:ascii="Times New Roman" w:hAnsi="Times New Roman"/>
          <w:sz w:val="28"/>
          <w:szCs w:val="28"/>
          <w:lang w:val="kk-KZ"/>
        </w:rPr>
        <w:t>;</w:t>
      </w:r>
    </w:p>
    <w:p w:rsidR="008958C2" w:rsidRPr="00260A18" w:rsidRDefault="005F35B6" w:rsidP="003D43D5">
      <w:pPr>
        <w:numPr>
          <w:ilvl w:val="0"/>
          <w:numId w:val="30"/>
        </w:numPr>
        <w:tabs>
          <w:tab w:val="left" w:pos="993"/>
        </w:tabs>
        <w:spacing w:after="0" w:line="240" w:lineRule="auto"/>
        <w:ind w:left="0" w:firstLine="709"/>
        <w:jc w:val="both"/>
        <w:rPr>
          <w:rFonts w:ascii="Times New Roman" w:hAnsi="Times New Roman"/>
          <w:sz w:val="28"/>
          <w:szCs w:val="28"/>
        </w:rPr>
      </w:pPr>
      <w:r w:rsidRPr="00260A18">
        <w:rPr>
          <w:rFonts w:ascii="Times New Roman" w:eastAsia="Arial" w:hAnsi="Times New Roman"/>
          <w:sz w:val="28"/>
          <w:szCs w:val="28"/>
        </w:rPr>
        <w:t xml:space="preserve">запрета выезда и въезда на территорию регионов/городов с объявленным карантином, за исключением </w:t>
      </w:r>
      <w:r w:rsidR="004B2B11" w:rsidRPr="00260A18">
        <w:rPr>
          <w:rFonts w:ascii="Times New Roman" w:eastAsia="Arial" w:hAnsi="Times New Roman"/>
          <w:sz w:val="28"/>
          <w:szCs w:val="28"/>
        </w:rPr>
        <w:t xml:space="preserve">сотрудников </w:t>
      </w:r>
      <w:r w:rsidR="00861310" w:rsidRPr="00260A18">
        <w:rPr>
          <w:rFonts w:ascii="Times New Roman" w:eastAsia="Arial" w:hAnsi="Times New Roman"/>
          <w:sz w:val="28"/>
          <w:szCs w:val="28"/>
        </w:rPr>
        <w:t>организаций</w:t>
      </w:r>
      <w:r w:rsidR="004B2B11" w:rsidRPr="00260A18">
        <w:rPr>
          <w:rFonts w:ascii="Times New Roman" w:eastAsia="Arial" w:hAnsi="Times New Roman"/>
          <w:sz w:val="28"/>
          <w:szCs w:val="28"/>
        </w:rPr>
        <w:t xml:space="preserve"> </w:t>
      </w:r>
      <w:r w:rsidR="004B2B11" w:rsidRPr="00260A18">
        <w:rPr>
          <w:rFonts w:ascii="Times New Roman" w:hAnsi="Times New Roman"/>
          <w:sz w:val="28"/>
          <w:szCs w:val="28"/>
        </w:rPr>
        <w:t>жизнеобеспечения населения,</w:t>
      </w:r>
      <w:r w:rsidR="004B2B11" w:rsidRPr="00260A18">
        <w:rPr>
          <w:rFonts w:ascii="Times New Roman" w:eastAsia="Times New Roman" w:hAnsi="Times New Roman"/>
          <w:kern w:val="24"/>
          <w:sz w:val="28"/>
          <w:szCs w:val="28"/>
        </w:rPr>
        <w:t xml:space="preserve"> а также </w:t>
      </w:r>
      <w:r w:rsidR="004B2B11" w:rsidRPr="00260A18">
        <w:rPr>
          <w:rFonts w:ascii="Times New Roman" w:eastAsia="Arial" w:hAnsi="Times New Roman"/>
          <w:sz w:val="28"/>
          <w:szCs w:val="28"/>
        </w:rPr>
        <w:t xml:space="preserve">лиц, </w:t>
      </w:r>
      <w:r w:rsidRPr="00260A18">
        <w:rPr>
          <w:rFonts w:ascii="Times New Roman" w:eastAsia="Arial" w:hAnsi="Times New Roman"/>
          <w:sz w:val="28"/>
          <w:szCs w:val="28"/>
        </w:rPr>
        <w:t xml:space="preserve">выезжающих и въезжающих по медицинским показаниям, а также выезда лиц, находившихся на лечении в стационарах и под наблюдением в карантинных и провизорных стационарах, в период введения карантина. </w:t>
      </w:r>
    </w:p>
    <w:p w:rsidR="005F35B6" w:rsidRPr="00260A18" w:rsidRDefault="00861310" w:rsidP="003D43D5">
      <w:pPr>
        <w:tabs>
          <w:tab w:val="left" w:pos="709"/>
        </w:tabs>
        <w:spacing w:after="0" w:line="240" w:lineRule="auto"/>
        <w:jc w:val="both"/>
        <w:rPr>
          <w:rFonts w:ascii="Times New Roman" w:hAnsi="Times New Roman"/>
          <w:sz w:val="28"/>
          <w:szCs w:val="28"/>
        </w:rPr>
      </w:pPr>
      <w:r w:rsidRPr="00260A18">
        <w:rPr>
          <w:rFonts w:ascii="Times New Roman" w:eastAsia="Arial" w:hAnsi="Times New Roman"/>
          <w:sz w:val="28"/>
          <w:szCs w:val="28"/>
        </w:rPr>
        <w:tab/>
      </w:r>
      <w:r w:rsidR="005F35B6" w:rsidRPr="00260A18">
        <w:rPr>
          <w:rFonts w:ascii="Times New Roman" w:hAnsi="Times New Roman"/>
          <w:sz w:val="28"/>
          <w:szCs w:val="28"/>
          <w:lang w:val="kk-KZ"/>
        </w:rPr>
        <w:t>Р</w:t>
      </w:r>
      <w:r w:rsidR="005F35B6" w:rsidRPr="00260A18">
        <w:rPr>
          <w:rFonts w:ascii="Times New Roman" w:hAnsi="Times New Roman"/>
          <w:sz w:val="28"/>
          <w:szCs w:val="28"/>
        </w:rPr>
        <w:t xml:space="preserve">азрешается въезд и выезд граждан по медицинским показаниям на территорию </w:t>
      </w:r>
      <w:r w:rsidR="005F35B6" w:rsidRPr="00260A18">
        <w:rPr>
          <w:rFonts w:ascii="Times New Roman" w:eastAsia="Arial" w:hAnsi="Times New Roman"/>
          <w:sz w:val="28"/>
          <w:szCs w:val="28"/>
        </w:rPr>
        <w:t>регионов/городов с объявленным карантином</w:t>
      </w:r>
      <w:r w:rsidR="005F35B6" w:rsidRPr="00260A18">
        <w:rPr>
          <w:rFonts w:ascii="Times New Roman" w:hAnsi="Times New Roman"/>
          <w:sz w:val="28"/>
          <w:szCs w:val="28"/>
          <w:lang w:val="kk-KZ"/>
        </w:rPr>
        <w:t xml:space="preserve"> в сопровождении не более двух человек, при наличии следующих документов</w:t>
      </w:r>
      <w:r w:rsidR="005F35B6" w:rsidRPr="00260A18">
        <w:rPr>
          <w:rFonts w:ascii="Times New Roman" w:hAnsi="Times New Roman"/>
          <w:sz w:val="28"/>
          <w:szCs w:val="28"/>
        </w:rPr>
        <w:t>:</w:t>
      </w:r>
    </w:p>
    <w:p w:rsidR="005F35B6" w:rsidRPr="00260A18" w:rsidRDefault="005F35B6" w:rsidP="003D43D5">
      <w:pPr>
        <w:pStyle w:val="a3"/>
        <w:tabs>
          <w:tab w:val="left" w:pos="993"/>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 заключение врачебно-консультационной комиссии </w:t>
      </w:r>
      <w:r w:rsidRPr="00260A18">
        <w:rPr>
          <w:rFonts w:ascii="Times New Roman" w:hAnsi="Times New Roman"/>
          <w:sz w:val="28"/>
          <w:szCs w:val="28"/>
          <w:lang w:val="kk-KZ"/>
        </w:rPr>
        <w:t>территориальной амбулаторно-поликлинической организации для подтверждения диагноза и срочности лечения</w:t>
      </w:r>
      <w:r w:rsidRPr="00260A18">
        <w:rPr>
          <w:rFonts w:ascii="Times New Roman" w:hAnsi="Times New Roman"/>
          <w:sz w:val="28"/>
          <w:szCs w:val="28"/>
        </w:rPr>
        <w:t>,</w:t>
      </w:r>
      <w:r w:rsidRPr="00260A18">
        <w:rPr>
          <w:rFonts w:ascii="Times New Roman" w:hAnsi="Times New Roman"/>
          <w:sz w:val="28"/>
          <w:szCs w:val="28"/>
          <w:lang w:val="kk-KZ"/>
        </w:rPr>
        <w:t xml:space="preserve"> </w:t>
      </w:r>
      <w:r w:rsidRPr="00260A18">
        <w:rPr>
          <w:rFonts w:ascii="Times New Roman" w:hAnsi="Times New Roman"/>
          <w:sz w:val="28"/>
          <w:szCs w:val="28"/>
        </w:rPr>
        <w:t xml:space="preserve">согласно форме 035-1/у, утвержденной приказом исполняющего обязанности Министра здравоохранения Республики Казахстан от 23 ноября 2010 года №907 «Об утверждении форм первичной медицинской документации организаций здравоохранения»; </w:t>
      </w:r>
    </w:p>
    <w:p w:rsidR="005F35B6" w:rsidRPr="00260A18" w:rsidRDefault="005F35B6" w:rsidP="003D43D5">
      <w:pPr>
        <w:pStyle w:val="a3"/>
        <w:tabs>
          <w:tab w:val="left" w:pos="993"/>
          <w:tab w:val="left" w:pos="1134"/>
        </w:tabs>
        <w:spacing w:after="0" w:line="240" w:lineRule="auto"/>
        <w:ind w:left="0" w:firstLine="709"/>
        <w:jc w:val="both"/>
        <w:rPr>
          <w:rFonts w:ascii="Times New Roman" w:hAnsi="Times New Roman"/>
          <w:sz w:val="28"/>
          <w:szCs w:val="28"/>
          <w:lang w:val="kk-KZ"/>
        </w:rPr>
      </w:pPr>
      <w:r w:rsidRPr="00260A18">
        <w:rPr>
          <w:rFonts w:ascii="Times New Roman" w:hAnsi="Times New Roman"/>
          <w:sz w:val="28"/>
          <w:szCs w:val="28"/>
        </w:rPr>
        <w:t>– письмо-приглашение от медицинской организации, расположенной в карантинной зоне с указанием диагноза и подтверждением срочности, подписанное первым руководителем и заверенное гербовой печатью</w:t>
      </w:r>
      <w:r w:rsidRPr="00260A18">
        <w:rPr>
          <w:rFonts w:ascii="Times New Roman" w:hAnsi="Times New Roman"/>
          <w:sz w:val="28"/>
          <w:szCs w:val="28"/>
          <w:lang w:val="kk-KZ"/>
        </w:rPr>
        <w:t>;</w:t>
      </w:r>
    </w:p>
    <w:p w:rsidR="0064460E" w:rsidRPr="00260A18" w:rsidRDefault="0064460E" w:rsidP="003D43D5">
      <w:pPr>
        <w:numPr>
          <w:ilvl w:val="0"/>
          <w:numId w:val="30"/>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разрешение на выезд и въезд отдельным категориям лиц, за исключением указанных в подпункте 5) пункта 3 настоящего постановления выдается местными исполнительными органами. При этом, указанные лица подлежат домашнему карантину на 14 дней по месту прибытия.</w:t>
      </w:r>
    </w:p>
    <w:p w:rsidR="005F35B6" w:rsidRPr="00260A18" w:rsidRDefault="005F35B6" w:rsidP="003D43D5">
      <w:pPr>
        <w:numPr>
          <w:ilvl w:val="0"/>
          <w:numId w:val="30"/>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запрета на использование кальянов в объектах общепита;</w:t>
      </w:r>
    </w:p>
    <w:p w:rsidR="005F35B6" w:rsidRPr="00260A18" w:rsidRDefault="005F35B6" w:rsidP="003D43D5">
      <w:pPr>
        <w:numPr>
          <w:ilvl w:val="0"/>
          <w:numId w:val="30"/>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карантина и соблюдения </w:t>
      </w:r>
      <w:r w:rsidRPr="00260A18">
        <w:rPr>
          <w:rFonts w:ascii="Times New Roman" w:eastAsia="Times New Roman" w:hAnsi="Times New Roman"/>
          <w:kern w:val="24"/>
          <w:sz w:val="28"/>
          <w:szCs w:val="28"/>
        </w:rPr>
        <w:t>санитарно-</w:t>
      </w:r>
      <w:r w:rsidRPr="00260A18">
        <w:rPr>
          <w:rFonts w:ascii="Times New Roman" w:hAnsi="Times New Roman"/>
          <w:sz w:val="28"/>
          <w:szCs w:val="28"/>
        </w:rPr>
        <w:t xml:space="preserve">дезинфекционного режима в медицинских организациях, медико-социальных объектах для пожилых и лиц с ограниченными возможностями, домах ребенка, детских домах, центрах социальной реабилитации, учебных заведениях для детей инвалидов, интернатного типа; </w:t>
      </w:r>
    </w:p>
    <w:p w:rsidR="005F35B6" w:rsidRPr="00260A18" w:rsidRDefault="005F35B6" w:rsidP="003D43D5">
      <w:pPr>
        <w:numPr>
          <w:ilvl w:val="0"/>
          <w:numId w:val="30"/>
        </w:numPr>
        <w:tabs>
          <w:tab w:val="left" w:pos="993"/>
        </w:tabs>
        <w:spacing w:after="0" w:line="240" w:lineRule="auto"/>
        <w:ind w:left="0" w:firstLine="709"/>
        <w:jc w:val="both"/>
        <w:rPr>
          <w:rFonts w:ascii="Times New Roman" w:hAnsi="Times New Roman"/>
          <w:sz w:val="28"/>
          <w:szCs w:val="28"/>
        </w:rPr>
      </w:pPr>
      <w:r w:rsidRPr="00260A18">
        <w:rPr>
          <w:rFonts w:ascii="Times New Roman" w:eastAsia="Times New Roman" w:hAnsi="Times New Roman"/>
          <w:kern w:val="24"/>
          <w:sz w:val="28"/>
          <w:szCs w:val="28"/>
        </w:rPr>
        <w:lastRenderedPageBreak/>
        <w:t>усиленного санитарно-</w:t>
      </w:r>
      <w:r w:rsidRPr="00260A18">
        <w:rPr>
          <w:rFonts w:ascii="Times New Roman" w:hAnsi="Times New Roman"/>
          <w:sz w:val="28"/>
          <w:szCs w:val="28"/>
        </w:rPr>
        <w:t>дезинфекционного режима</w:t>
      </w:r>
      <w:r w:rsidRPr="00260A18">
        <w:rPr>
          <w:rFonts w:ascii="Times New Roman" w:eastAsia="Times New Roman" w:hAnsi="Times New Roman"/>
          <w:kern w:val="24"/>
          <w:sz w:val="28"/>
          <w:szCs w:val="28"/>
        </w:rPr>
        <w:t xml:space="preserve"> </w:t>
      </w:r>
      <w:r w:rsidRPr="00260A18">
        <w:rPr>
          <w:rFonts w:ascii="Times New Roman" w:hAnsi="Times New Roman"/>
          <w:sz w:val="28"/>
          <w:szCs w:val="28"/>
        </w:rPr>
        <w:t xml:space="preserve">(установка санитайзеров для обработки рук, обработка поверхностей не реже двух раз в день, влажная уборка с применением дезинфекционных средств, проветривание) </w:t>
      </w:r>
      <w:r w:rsidRPr="00260A18">
        <w:rPr>
          <w:rFonts w:ascii="Times New Roman" w:eastAsia="Times New Roman" w:hAnsi="Times New Roman"/>
          <w:kern w:val="24"/>
          <w:sz w:val="28"/>
          <w:szCs w:val="28"/>
        </w:rPr>
        <w:t xml:space="preserve">на объектах массового пребывания и </w:t>
      </w:r>
      <w:r w:rsidRPr="00260A18">
        <w:rPr>
          <w:rFonts w:ascii="Times New Roman" w:hAnsi="Times New Roman"/>
          <w:sz w:val="28"/>
          <w:szCs w:val="28"/>
        </w:rPr>
        <w:t>жизнеобеспечения</w:t>
      </w:r>
      <w:r w:rsidRPr="00260A18">
        <w:rPr>
          <w:rFonts w:ascii="Times New Roman" w:eastAsia="Times New Roman" w:hAnsi="Times New Roman"/>
          <w:kern w:val="24"/>
          <w:sz w:val="28"/>
          <w:szCs w:val="28"/>
        </w:rPr>
        <w:t xml:space="preserve"> (торгово-развлекательные центры, рынки, </w:t>
      </w:r>
      <w:r w:rsidRPr="00260A18">
        <w:rPr>
          <w:rFonts w:ascii="Times New Roman" w:hAnsi="Times New Roman"/>
          <w:sz w:val="28"/>
          <w:szCs w:val="28"/>
        </w:rPr>
        <w:t xml:space="preserve">ЦОНы, бани, объекты </w:t>
      </w:r>
      <w:r w:rsidRPr="00260A18">
        <w:rPr>
          <w:rFonts w:ascii="Times New Roman" w:eastAsia="Times New Roman" w:hAnsi="Times New Roman"/>
          <w:kern w:val="24"/>
          <w:sz w:val="28"/>
          <w:szCs w:val="28"/>
        </w:rPr>
        <w:t>религиозного назначения,</w:t>
      </w:r>
      <w:r w:rsidRPr="00260A18">
        <w:rPr>
          <w:rFonts w:ascii="Times New Roman" w:hAnsi="Times New Roman"/>
          <w:sz w:val="28"/>
          <w:szCs w:val="28"/>
        </w:rPr>
        <w:t xml:space="preserve"> коммунального хозяйства, пищевой промышленности, общественного питания, вокзалы, аэропорты, сферы услуг (салоны красоты, ателье и другие);</w:t>
      </w:r>
    </w:p>
    <w:p w:rsidR="005F35B6" w:rsidRPr="00260A18" w:rsidRDefault="005F35B6" w:rsidP="003D43D5">
      <w:pPr>
        <w:numPr>
          <w:ilvl w:val="0"/>
          <w:numId w:val="30"/>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обработки с применением моющих и дезинфицирующих средств общественного транспорта перед каждым рейсом, аэропортов, железнодорожных и автовокзалов, супермаркетов, рынков, остановок общественного транспорта (не менее двух раз в день), перил наземных и подземных пешеходных переходов, спортивных снарядов, детских и спортивных площадок, скамеек и лавочек, банкоматов, терминалов банков, </w:t>
      </w:r>
      <w:r w:rsidRPr="00260A18">
        <w:rPr>
          <w:rFonts w:ascii="Times New Roman" w:hAnsi="Times New Roman"/>
          <w:sz w:val="28"/>
          <w:szCs w:val="28"/>
          <w:lang w:val="en-US"/>
        </w:rPr>
        <w:t>POS</w:t>
      </w:r>
      <w:r w:rsidRPr="00260A18">
        <w:rPr>
          <w:rFonts w:ascii="Times New Roman" w:hAnsi="Times New Roman"/>
          <w:sz w:val="28"/>
          <w:szCs w:val="28"/>
        </w:rPr>
        <w:t xml:space="preserve">-терминалов. Обработку проводить согласно приложению 3 к настоящему постановлению; </w:t>
      </w:r>
    </w:p>
    <w:p w:rsidR="005F35B6" w:rsidRPr="00260A18" w:rsidRDefault="005F35B6" w:rsidP="003D43D5">
      <w:pPr>
        <w:numPr>
          <w:ilvl w:val="0"/>
          <w:numId w:val="30"/>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обработки с применением моющих средств общественного наземных и подземных пешеходных переходов, тротуаров, </w:t>
      </w:r>
      <w:r w:rsidR="00AC6A40" w:rsidRPr="00260A18">
        <w:rPr>
          <w:rFonts w:ascii="Times New Roman" w:hAnsi="Times New Roman"/>
          <w:sz w:val="28"/>
          <w:szCs w:val="28"/>
        </w:rPr>
        <w:t xml:space="preserve">пешеходных дорожек </w:t>
      </w:r>
      <w:r w:rsidRPr="00260A18">
        <w:rPr>
          <w:rFonts w:ascii="Times New Roman" w:hAnsi="Times New Roman"/>
          <w:sz w:val="28"/>
          <w:szCs w:val="28"/>
        </w:rPr>
        <w:t>парков</w:t>
      </w:r>
      <w:r w:rsidR="00AC6A40" w:rsidRPr="00260A18">
        <w:rPr>
          <w:rFonts w:ascii="Times New Roman" w:hAnsi="Times New Roman"/>
          <w:sz w:val="28"/>
          <w:szCs w:val="28"/>
        </w:rPr>
        <w:t xml:space="preserve"> и</w:t>
      </w:r>
      <w:r w:rsidRPr="00260A18">
        <w:rPr>
          <w:rFonts w:ascii="Times New Roman" w:hAnsi="Times New Roman"/>
          <w:sz w:val="28"/>
          <w:szCs w:val="28"/>
        </w:rPr>
        <w:t xml:space="preserve"> скверов, площадей, прилегающей территории к железнодорожным и автовокзалам, автомобильных дорог и территории рынков. </w:t>
      </w:r>
    </w:p>
    <w:p w:rsidR="005F35B6" w:rsidRPr="00260A18" w:rsidRDefault="005F35B6" w:rsidP="003D43D5">
      <w:pPr>
        <w:pStyle w:val="a3"/>
        <w:numPr>
          <w:ilvl w:val="0"/>
          <w:numId w:val="30"/>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реализации продуктов питания в фасованном виде, за исключением овощей и фруктов;</w:t>
      </w:r>
    </w:p>
    <w:p w:rsidR="005F35B6" w:rsidRPr="00260A18" w:rsidRDefault="005F35B6" w:rsidP="003D43D5">
      <w:pPr>
        <w:pStyle w:val="a3"/>
        <w:numPr>
          <w:ilvl w:val="0"/>
          <w:numId w:val="30"/>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оказания услуг населению на объектах торговли, общественного питания в одноразовых перчатках, подлежащих замене не менее двух раз в смену и при нарушении целостности (продавцы, повара, официанты, кассиры и другие сотрудники, имеющие непосредственный контакт с продуктами питания);</w:t>
      </w:r>
    </w:p>
    <w:p w:rsidR="005F35B6" w:rsidRPr="00260A18" w:rsidRDefault="005F35B6" w:rsidP="003D43D5">
      <w:pPr>
        <w:pStyle w:val="ae"/>
        <w:numPr>
          <w:ilvl w:val="0"/>
          <w:numId w:val="30"/>
        </w:numPr>
        <w:tabs>
          <w:tab w:val="left" w:pos="1134"/>
        </w:tabs>
        <w:ind w:left="0" w:firstLine="709"/>
        <w:jc w:val="both"/>
      </w:pPr>
      <w:r w:rsidRPr="00260A18">
        <w:t xml:space="preserve">соблюдения расстояния между столами не менее 2 метров в </w:t>
      </w:r>
      <w:r w:rsidRPr="00260A18">
        <w:rPr>
          <w:lang w:val="kk-KZ"/>
        </w:rPr>
        <w:t xml:space="preserve">                           </w:t>
      </w:r>
      <w:r w:rsidRPr="00260A18">
        <w:t>фуд-кортах, расположенных на территории крупных торговых объектов;</w:t>
      </w:r>
    </w:p>
    <w:p w:rsidR="005F35B6" w:rsidRPr="00260A18" w:rsidRDefault="005F35B6" w:rsidP="003D43D5">
      <w:pPr>
        <w:pStyle w:val="a3"/>
        <w:numPr>
          <w:ilvl w:val="0"/>
          <w:numId w:val="30"/>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активного эпидемиологического надзора, выявления и изоляции больных (и лиц с подозрением) с проявлениями вирусной инфекции, схожими по клиническим признакам с COVID-19; </w:t>
      </w:r>
    </w:p>
    <w:p w:rsidR="005F35B6" w:rsidRPr="00260A18" w:rsidRDefault="005F35B6" w:rsidP="003D43D5">
      <w:pPr>
        <w:pStyle w:val="ae"/>
        <w:numPr>
          <w:ilvl w:val="0"/>
          <w:numId w:val="30"/>
        </w:numPr>
        <w:tabs>
          <w:tab w:val="left" w:pos="0"/>
          <w:tab w:val="left" w:pos="1134"/>
        </w:tabs>
        <w:ind w:left="0" w:firstLine="709"/>
        <w:jc w:val="both"/>
      </w:pPr>
      <w:r w:rsidRPr="00260A18">
        <w:t>использования масок или респираторов высокой степени защиты медицинскими работниками и персоналом, действия которых связаны с осмотром, транспортировкой, работой в очаге, госпитализацией, лечением и обслуживанием больных с подозрением на COVID-19;</w:t>
      </w:r>
    </w:p>
    <w:p w:rsidR="005F35B6" w:rsidRPr="00260A18" w:rsidRDefault="005F35B6" w:rsidP="003D43D5">
      <w:pPr>
        <w:pStyle w:val="ae"/>
        <w:numPr>
          <w:ilvl w:val="0"/>
          <w:numId w:val="30"/>
        </w:numPr>
        <w:tabs>
          <w:tab w:val="left" w:pos="0"/>
          <w:tab w:val="left" w:pos="567"/>
          <w:tab w:val="left" w:pos="851"/>
          <w:tab w:val="left" w:pos="1134"/>
        </w:tabs>
        <w:ind w:left="0" w:firstLine="709"/>
        <w:jc w:val="both"/>
      </w:pPr>
      <w:r w:rsidRPr="00260A18">
        <w:t>организации и проведения семинаров для специалистов территориальных подразделений Комитета контроля качества и безопасности товаров и услуг, организаций здравоохранения по вопросам эпидемиологии, клини</w:t>
      </w:r>
      <w:r w:rsidRPr="00260A18">
        <w:rPr>
          <w:lang w:val="kk-KZ"/>
        </w:rPr>
        <w:t>ческих проявлений</w:t>
      </w:r>
      <w:r w:rsidRPr="00260A18">
        <w:t>, диагностики COVID-19;</w:t>
      </w:r>
    </w:p>
    <w:p w:rsidR="005F35B6" w:rsidRPr="00260A18" w:rsidRDefault="005F35B6" w:rsidP="003D43D5">
      <w:pPr>
        <w:pStyle w:val="ae"/>
        <w:numPr>
          <w:ilvl w:val="0"/>
          <w:numId w:val="30"/>
        </w:numPr>
        <w:tabs>
          <w:tab w:val="left" w:pos="567"/>
          <w:tab w:val="left" w:pos="851"/>
          <w:tab w:val="left" w:pos="1134"/>
        </w:tabs>
        <w:ind w:left="0" w:firstLine="709"/>
        <w:jc w:val="both"/>
      </w:pPr>
      <w:r w:rsidRPr="00260A18">
        <w:t xml:space="preserve">проведения инструктажа с полным охватом всех сотрудников медицинских организаций региона по проведению противоэпидемических мероприятий при COVID-19 с демонстрацией защитных костюмов I-II типов и средств индивидуальной защиты; </w:t>
      </w:r>
    </w:p>
    <w:p w:rsidR="005F35B6" w:rsidRPr="00260A18" w:rsidRDefault="005F35B6" w:rsidP="003D43D5">
      <w:pPr>
        <w:pStyle w:val="ae"/>
        <w:numPr>
          <w:ilvl w:val="0"/>
          <w:numId w:val="30"/>
        </w:numPr>
        <w:tabs>
          <w:tab w:val="left" w:pos="0"/>
          <w:tab w:val="left" w:pos="567"/>
          <w:tab w:val="left" w:pos="851"/>
          <w:tab w:val="left" w:pos="1134"/>
        </w:tabs>
        <w:ind w:left="0" w:firstLine="709"/>
        <w:jc w:val="both"/>
      </w:pPr>
      <w:r w:rsidRPr="00260A18">
        <w:lastRenderedPageBreak/>
        <w:t>проведения инструктажа и разъяснительной работы среди организаторов туров (специалисты туристических фирм) и путешественников (медицинский, частный и бизнес туризм) по профилактике и предупреждению распространения COVID-19;</w:t>
      </w:r>
    </w:p>
    <w:p w:rsidR="005F35B6" w:rsidRPr="00260A18" w:rsidRDefault="005F35B6" w:rsidP="003D43D5">
      <w:pPr>
        <w:pStyle w:val="ae"/>
        <w:numPr>
          <w:ilvl w:val="0"/>
          <w:numId w:val="30"/>
        </w:numPr>
        <w:tabs>
          <w:tab w:val="left" w:pos="567"/>
          <w:tab w:val="left" w:pos="851"/>
          <w:tab w:val="left" w:pos="1134"/>
        </w:tabs>
        <w:ind w:left="0" w:firstLine="709"/>
        <w:jc w:val="both"/>
      </w:pPr>
      <w:r w:rsidRPr="00260A18">
        <w:t>регулярного информирования населения по вопросам профилактики COVID-19, принятие мер по предупреждению паники среди населения</w:t>
      </w:r>
      <w:r w:rsidR="00EA6C4E" w:rsidRPr="00260A18">
        <w:t>;</w:t>
      </w:r>
    </w:p>
    <w:p w:rsidR="005F35B6" w:rsidRPr="00260A18" w:rsidRDefault="005F35B6" w:rsidP="00EB151A">
      <w:pPr>
        <w:pStyle w:val="ae"/>
        <w:numPr>
          <w:ilvl w:val="0"/>
          <w:numId w:val="145"/>
        </w:numPr>
        <w:tabs>
          <w:tab w:val="left" w:pos="993"/>
          <w:tab w:val="left" w:pos="1134"/>
        </w:tabs>
        <w:ind w:left="0" w:firstLine="709"/>
        <w:jc w:val="both"/>
      </w:pPr>
      <w:r w:rsidRPr="00260A18">
        <w:t>организации при объявлении режима чрезвычайной ситуации (ЧС) в отдельном регионе санитарно-карантинного контроля на блокпостах в соответствии приложению 4 к настоящему постановлению</w:t>
      </w:r>
      <w:r w:rsidR="00EA6C4E" w:rsidRPr="00260A18">
        <w:t>;</w:t>
      </w:r>
    </w:p>
    <w:p w:rsidR="00EB151A" w:rsidRPr="00260A18" w:rsidRDefault="00EB151A" w:rsidP="00EB151A">
      <w:pPr>
        <w:pStyle w:val="ae"/>
        <w:numPr>
          <w:ilvl w:val="0"/>
          <w:numId w:val="145"/>
        </w:numPr>
        <w:tabs>
          <w:tab w:val="left" w:pos="993"/>
          <w:tab w:val="left" w:pos="1134"/>
        </w:tabs>
        <w:ind w:left="0" w:firstLine="709"/>
        <w:jc w:val="both"/>
      </w:pPr>
      <w:r w:rsidRPr="00260A18">
        <w:t xml:space="preserve">требований к объектам деятельность которых </w:t>
      </w:r>
      <w:r w:rsidR="00EA6C4E" w:rsidRPr="00260A18">
        <w:t>возобновлена</w:t>
      </w:r>
      <w:r w:rsidRPr="00260A18">
        <w:t xml:space="preserve"> с 27 апреля т.г. с учетом санитарно-карантинных мер (санитарно-дезинфекционный режим, </w:t>
      </w:r>
      <w:r w:rsidR="00AD194C" w:rsidRPr="00260A18">
        <w:rPr>
          <w:lang w:val="kk-KZ"/>
        </w:rPr>
        <w:t xml:space="preserve">социальная </w:t>
      </w:r>
      <w:r w:rsidRPr="00260A18">
        <w:t>дистанция</w:t>
      </w:r>
      <w:r w:rsidR="00EA6C4E" w:rsidRPr="00260A18">
        <w:rPr>
          <w:lang w:val="kk-KZ"/>
        </w:rPr>
        <w:t>, использование медицинских масок</w:t>
      </w:r>
      <w:r w:rsidR="00AD194C" w:rsidRPr="00260A18">
        <w:rPr>
          <w:lang w:val="kk-KZ"/>
        </w:rPr>
        <w:t>, наличие санитайзеров</w:t>
      </w:r>
      <w:r w:rsidR="00EA6C4E" w:rsidRPr="00260A18">
        <w:rPr>
          <w:lang w:val="kk-KZ"/>
        </w:rPr>
        <w:t xml:space="preserve"> и другие</w:t>
      </w:r>
      <w:r w:rsidRPr="00260A18">
        <w:t>)</w:t>
      </w:r>
      <w:r w:rsidR="00EA6C4E" w:rsidRPr="00260A18">
        <w:rPr>
          <w:lang w:val="kk-KZ"/>
        </w:rPr>
        <w:t>;</w:t>
      </w:r>
    </w:p>
    <w:p w:rsidR="00A021AB" w:rsidRPr="00260A18" w:rsidRDefault="00A021AB" w:rsidP="00AC6A40">
      <w:pPr>
        <w:pStyle w:val="a3"/>
        <w:numPr>
          <w:ilvl w:val="0"/>
          <w:numId w:val="145"/>
        </w:numPr>
        <w:tabs>
          <w:tab w:val="left" w:pos="0"/>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lang w:val="kk-KZ"/>
        </w:rPr>
        <w:t>соблюдение а</w:t>
      </w:r>
      <w:r w:rsidRPr="00260A18">
        <w:rPr>
          <w:rFonts w:ascii="Times New Roman" w:hAnsi="Times New Roman"/>
          <w:sz w:val="28"/>
          <w:szCs w:val="28"/>
        </w:rPr>
        <w:t>лгоритм</w:t>
      </w:r>
      <w:r w:rsidR="00AC6A40" w:rsidRPr="00260A18">
        <w:rPr>
          <w:rFonts w:ascii="Times New Roman" w:hAnsi="Times New Roman"/>
          <w:sz w:val="28"/>
          <w:szCs w:val="28"/>
        </w:rPr>
        <w:t>а</w:t>
      </w:r>
      <w:r w:rsidRPr="00260A18">
        <w:rPr>
          <w:rFonts w:ascii="Times New Roman" w:hAnsi="Times New Roman"/>
          <w:sz w:val="28"/>
          <w:szCs w:val="28"/>
        </w:rPr>
        <w:t xml:space="preserve"> санитарно-дезинфекционного режима в учреждениях пенитенциарной (уголовно-исполнительной) системы</w:t>
      </w:r>
      <w:r w:rsidRPr="00260A18">
        <w:rPr>
          <w:rFonts w:ascii="Times New Roman" w:hAnsi="Times New Roman"/>
          <w:sz w:val="28"/>
          <w:szCs w:val="28"/>
          <w:lang w:val="kk-KZ"/>
        </w:rPr>
        <w:t xml:space="preserve"> </w:t>
      </w:r>
      <w:r w:rsidRPr="00260A18">
        <w:rPr>
          <w:rFonts w:ascii="Times New Roman" w:hAnsi="Times New Roman"/>
          <w:bCs/>
          <w:sz w:val="28"/>
          <w:szCs w:val="28"/>
        </w:rPr>
        <w:t>согласно приложению 1</w:t>
      </w:r>
      <w:r w:rsidRPr="00260A18">
        <w:rPr>
          <w:rFonts w:ascii="Times New Roman" w:hAnsi="Times New Roman"/>
          <w:bCs/>
          <w:sz w:val="28"/>
          <w:szCs w:val="28"/>
          <w:lang w:val="kk-KZ"/>
        </w:rPr>
        <w:t>5</w:t>
      </w:r>
      <w:r w:rsidRPr="00260A18">
        <w:rPr>
          <w:rFonts w:ascii="Times New Roman" w:hAnsi="Times New Roman"/>
          <w:bCs/>
          <w:sz w:val="28"/>
          <w:szCs w:val="28"/>
        </w:rPr>
        <w:t xml:space="preserve"> к настоящему постановлению;</w:t>
      </w:r>
    </w:p>
    <w:p w:rsidR="00A021AB" w:rsidRPr="00260A18" w:rsidRDefault="00A021AB" w:rsidP="00AC6A40">
      <w:pPr>
        <w:pStyle w:val="a3"/>
        <w:numPr>
          <w:ilvl w:val="0"/>
          <w:numId w:val="145"/>
        </w:numPr>
        <w:tabs>
          <w:tab w:val="left" w:pos="142"/>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lang w:val="kk-KZ"/>
        </w:rPr>
        <w:t>соблюдение а</w:t>
      </w:r>
      <w:r w:rsidRPr="00260A18">
        <w:rPr>
          <w:rFonts w:ascii="Times New Roman" w:hAnsi="Times New Roman"/>
          <w:sz w:val="28"/>
          <w:szCs w:val="28"/>
        </w:rPr>
        <w:t>лгоритм</w:t>
      </w:r>
      <w:r w:rsidR="00AC6A40" w:rsidRPr="00260A18">
        <w:rPr>
          <w:rFonts w:ascii="Times New Roman" w:hAnsi="Times New Roman"/>
          <w:sz w:val="28"/>
          <w:szCs w:val="28"/>
        </w:rPr>
        <w:t>а</w:t>
      </w:r>
      <w:r w:rsidRPr="00260A18">
        <w:rPr>
          <w:rFonts w:ascii="Times New Roman" w:hAnsi="Times New Roman"/>
          <w:sz w:val="28"/>
          <w:szCs w:val="28"/>
        </w:rPr>
        <w:t xml:space="preserve"> </w:t>
      </w:r>
      <w:r w:rsidRPr="00260A18">
        <w:rPr>
          <w:rFonts w:ascii="Times New Roman" w:hAnsi="Times New Roman"/>
          <w:bCs/>
          <w:sz w:val="28"/>
          <w:szCs w:val="28"/>
        </w:rPr>
        <w:t>санитарно-дезинфекционных мероприятий на промышленных предприятиях и производственных объектах, в том числе работающих вахтовым методом</w:t>
      </w:r>
      <w:r w:rsidRPr="00260A18">
        <w:rPr>
          <w:rFonts w:ascii="Times New Roman" w:hAnsi="Times New Roman"/>
          <w:bCs/>
          <w:sz w:val="28"/>
          <w:szCs w:val="28"/>
          <w:lang w:val="kk-KZ"/>
        </w:rPr>
        <w:t xml:space="preserve"> </w:t>
      </w:r>
      <w:r w:rsidRPr="00260A18">
        <w:rPr>
          <w:rFonts w:ascii="Times New Roman" w:hAnsi="Times New Roman"/>
          <w:bCs/>
          <w:sz w:val="28"/>
          <w:szCs w:val="28"/>
        </w:rPr>
        <w:t>согласно приложению 1</w:t>
      </w:r>
      <w:r w:rsidRPr="00260A18">
        <w:rPr>
          <w:rFonts w:ascii="Times New Roman" w:hAnsi="Times New Roman"/>
          <w:bCs/>
          <w:sz w:val="28"/>
          <w:szCs w:val="28"/>
          <w:lang w:val="kk-KZ"/>
        </w:rPr>
        <w:t>6</w:t>
      </w:r>
      <w:r w:rsidRPr="00260A18">
        <w:rPr>
          <w:rFonts w:ascii="Times New Roman" w:hAnsi="Times New Roman"/>
          <w:bCs/>
          <w:sz w:val="28"/>
          <w:szCs w:val="28"/>
        </w:rPr>
        <w:t xml:space="preserve"> к настоящему постановлению;</w:t>
      </w:r>
    </w:p>
    <w:p w:rsidR="00A021AB" w:rsidRPr="00260A18" w:rsidRDefault="00A021AB" w:rsidP="00AC6A40">
      <w:pPr>
        <w:numPr>
          <w:ilvl w:val="0"/>
          <w:numId w:val="145"/>
        </w:numPr>
        <w:tabs>
          <w:tab w:val="left" w:pos="0"/>
          <w:tab w:val="left" w:pos="1134"/>
        </w:tabs>
        <w:spacing w:after="0" w:line="240" w:lineRule="auto"/>
        <w:ind w:left="0" w:firstLine="709"/>
        <w:jc w:val="both"/>
        <w:rPr>
          <w:rFonts w:ascii="Times New Roman" w:hAnsi="Times New Roman"/>
          <w:sz w:val="28"/>
          <w:szCs w:val="28"/>
        </w:rPr>
      </w:pPr>
      <w:r w:rsidRPr="00260A18">
        <w:rPr>
          <w:rFonts w:ascii="Times New Roman" w:hAnsi="Times New Roman"/>
          <w:bCs/>
          <w:sz w:val="28"/>
          <w:szCs w:val="28"/>
          <w:lang w:val="kk-KZ"/>
        </w:rPr>
        <w:t>соблюдение алгоритма санитарно-дезинфекционного режима в медико-социальных объктах</w:t>
      </w:r>
      <w:r w:rsidRPr="00260A18">
        <w:rPr>
          <w:rFonts w:ascii="Times New Roman" w:hAnsi="Times New Roman"/>
          <w:bCs/>
          <w:sz w:val="28"/>
          <w:szCs w:val="28"/>
        </w:rPr>
        <w:t xml:space="preserve"> согласно приложению 1</w:t>
      </w:r>
      <w:r w:rsidRPr="00260A18">
        <w:rPr>
          <w:rFonts w:ascii="Times New Roman" w:hAnsi="Times New Roman"/>
          <w:bCs/>
          <w:sz w:val="28"/>
          <w:szCs w:val="28"/>
          <w:lang w:val="kk-KZ"/>
        </w:rPr>
        <w:t>7</w:t>
      </w:r>
      <w:r w:rsidRPr="00260A18">
        <w:rPr>
          <w:rFonts w:ascii="Times New Roman" w:hAnsi="Times New Roman"/>
          <w:bCs/>
          <w:sz w:val="28"/>
          <w:szCs w:val="28"/>
        </w:rPr>
        <w:t xml:space="preserve"> к настоящему постановлению;</w:t>
      </w:r>
    </w:p>
    <w:p w:rsidR="00A021AB" w:rsidRPr="00260A18" w:rsidRDefault="00A021AB" w:rsidP="00AC6A40">
      <w:pPr>
        <w:numPr>
          <w:ilvl w:val="0"/>
          <w:numId w:val="145"/>
        </w:numPr>
        <w:tabs>
          <w:tab w:val="left" w:pos="0"/>
          <w:tab w:val="left" w:pos="1134"/>
        </w:tabs>
        <w:spacing w:after="0" w:line="240" w:lineRule="auto"/>
        <w:ind w:left="0" w:firstLine="709"/>
        <w:jc w:val="both"/>
        <w:rPr>
          <w:rFonts w:ascii="Times New Roman" w:hAnsi="Times New Roman"/>
          <w:sz w:val="28"/>
          <w:szCs w:val="28"/>
        </w:rPr>
      </w:pPr>
      <w:r w:rsidRPr="00260A18">
        <w:rPr>
          <w:rFonts w:ascii="Times New Roman" w:hAnsi="Times New Roman"/>
          <w:bCs/>
          <w:sz w:val="28"/>
          <w:szCs w:val="28"/>
        </w:rPr>
        <w:t>соблюдение алгоритма противоэпидемического режима в трудовом коллективе (офисы) согласно приложению 1</w:t>
      </w:r>
      <w:r w:rsidRPr="00260A18">
        <w:rPr>
          <w:rFonts w:ascii="Times New Roman" w:hAnsi="Times New Roman"/>
          <w:bCs/>
          <w:sz w:val="28"/>
          <w:szCs w:val="28"/>
          <w:lang w:val="kk-KZ"/>
        </w:rPr>
        <w:t>8</w:t>
      </w:r>
      <w:r w:rsidRPr="00260A18">
        <w:rPr>
          <w:rFonts w:ascii="Times New Roman" w:hAnsi="Times New Roman"/>
          <w:bCs/>
          <w:sz w:val="28"/>
          <w:szCs w:val="28"/>
        </w:rPr>
        <w:t xml:space="preserve"> к настоящему постановлению;</w:t>
      </w:r>
    </w:p>
    <w:p w:rsidR="00A021AB" w:rsidRPr="00260A18" w:rsidRDefault="00A021AB" w:rsidP="00AC6A40">
      <w:pPr>
        <w:numPr>
          <w:ilvl w:val="0"/>
          <w:numId w:val="145"/>
        </w:numPr>
        <w:tabs>
          <w:tab w:val="left" w:pos="0"/>
          <w:tab w:val="left" w:pos="1134"/>
        </w:tabs>
        <w:spacing w:after="0" w:line="240" w:lineRule="auto"/>
        <w:ind w:left="0" w:firstLine="709"/>
        <w:jc w:val="both"/>
        <w:rPr>
          <w:rFonts w:ascii="Times New Roman" w:hAnsi="Times New Roman"/>
          <w:sz w:val="28"/>
          <w:szCs w:val="28"/>
        </w:rPr>
      </w:pPr>
      <w:r w:rsidRPr="00260A18">
        <w:rPr>
          <w:rFonts w:ascii="Times New Roman" w:hAnsi="Times New Roman"/>
          <w:bCs/>
          <w:sz w:val="28"/>
          <w:szCs w:val="28"/>
        </w:rPr>
        <w:t>соблюдение алгоритма</w:t>
      </w:r>
      <w:r w:rsidRPr="00260A18">
        <w:rPr>
          <w:rFonts w:ascii="Times New Roman" w:eastAsia="Times New Roman" w:hAnsi="Times New Roman"/>
          <w:bCs/>
          <w:caps/>
          <w:sz w:val="28"/>
          <w:szCs w:val="36"/>
        </w:rPr>
        <w:t xml:space="preserve"> </w:t>
      </w:r>
      <w:r w:rsidRPr="00260A18">
        <w:rPr>
          <w:rFonts w:ascii="Times New Roman" w:eastAsia="Times New Roman" w:hAnsi="Times New Roman"/>
          <w:bCs/>
          <w:sz w:val="28"/>
          <w:szCs w:val="24"/>
        </w:rPr>
        <w:t xml:space="preserve">по снижению риска распространения </w:t>
      </w:r>
      <w:r w:rsidR="00C059F8" w:rsidRPr="00260A18">
        <w:rPr>
          <w:rFonts w:ascii="Times New Roman" w:hAnsi="Times New Roman"/>
          <w:sz w:val="28"/>
          <w:szCs w:val="28"/>
        </w:rPr>
        <w:t>COVID</w:t>
      </w:r>
      <w:r w:rsidR="00C059F8" w:rsidRPr="00260A18">
        <w:rPr>
          <w:rFonts w:ascii="Times New Roman" w:hAnsi="Times New Roman"/>
          <w:sz w:val="28"/>
          <w:szCs w:val="28"/>
        </w:rPr>
        <w:noBreakHyphen/>
        <w:t xml:space="preserve">19 </w:t>
      </w:r>
      <w:r w:rsidRPr="00260A18">
        <w:rPr>
          <w:rFonts w:ascii="Times New Roman" w:eastAsia="Times New Roman" w:hAnsi="Times New Roman"/>
          <w:bCs/>
          <w:sz w:val="28"/>
          <w:szCs w:val="24"/>
        </w:rPr>
        <w:t>среди личного состава (в т.ч. гражданский персонал) Министерства обороны Республики Казахстан, Министерства внутренних дел Республики Казахстан, Комитета национальной безопасности (в т.ч. Пограничной службы КНБ) и Службы государственной охраны Республики Казахстан</w:t>
      </w:r>
      <w:r w:rsidRPr="00260A18">
        <w:rPr>
          <w:rFonts w:ascii="Times New Roman" w:hAnsi="Times New Roman"/>
          <w:bCs/>
          <w:sz w:val="28"/>
          <w:szCs w:val="28"/>
        </w:rPr>
        <w:t xml:space="preserve"> согласно приложению </w:t>
      </w:r>
      <w:r w:rsidRPr="00260A18">
        <w:rPr>
          <w:rFonts w:ascii="Times New Roman" w:hAnsi="Times New Roman"/>
          <w:bCs/>
          <w:sz w:val="28"/>
          <w:szCs w:val="28"/>
          <w:lang w:val="kk-KZ"/>
        </w:rPr>
        <w:t>19</w:t>
      </w:r>
      <w:r w:rsidRPr="00260A18">
        <w:rPr>
          <w:rFonts w:ascii="Times New Roman" w:hAnsi="Times New Roman"/>
          <w:bCs/>
          <w:sz w:val="28"/>
          <w:szCs w:val="28"/>
        </w:rPr>
        <w:t xml:space="preserve"> к настоящему постановлению;</w:t>
      </w:r>
    </w:p>
    <w:p w:rsidR="00A021AB" w:rsidRPr="00260A18" w:rsidRDefault="00A021AB" w:rsidP="00AC6A40">
      <w:pPr>
        <w:pStyle w:val="a3"/>
        <w:numPr>
          <w:ilvl w:val="0"/>
          <w:numId w:val="145"/>
        </w:numPr>
        <w:tabs>
          <w:tab w:val="left" w:pos="1134"/>
        </w:tabs>
        <w:spacing w:after="0" w:line="240" w:lineRule="auto"/>
        <w:ind w:left="0" w:firstLine="709"/>
        <w:jc w:val="both"/>
        <w:rPr>
          <w:rFonts w:ascii="Times New Roman" w:hAnsi="Times New Roman"/>
          <w:bCs/>
          <w:sz w:val="28"/>
          <w:szCs w:val="28"/>
        </w:rPr>
      </w:pPr>
      <w:r w:rsidRPr="00260A18">
        <w:rPr>
          <w:rFonts w:ascii="Times New Roman" w:hAnsi="Times New Roman"/>
          <w:bCs/>
          <w:sz w:val="28"/>
          <w:szCs w:val="28"/>
        </w:rPr>
        <w:t>соблюдение рекомендаций по использованию и утилизации средств индивидуальной защиты согласно приложению 2</w:t>
      </w:r>
      <w:r w:rsidRPr="00260A18">
        <w:rPr>
          <w:rFonts w:ascii="Times New Roman" w:hAnsi="Times New Roman"/>
          <w:bCs/>
          <w:sz w:val="28"/>
          <w:szCs w:val="28"/>
          <w:lang w:val="kk-KZ"/>
        </w:rPr>
        <w:t>0</w:t>
      </w:r>
      <w:r w:rsidRPr="00260A18">
        <w:rPr>
          <w:rFonts w:ascii="Times New Roman" w:hAnsi="Times New Roman"/>
          <w:bCs/>
          <w:sz w:val="28"/>
          <w:szCs w:val="28"/>
        </w:rPr>
        <w:t xml:space="preserve"> к настоящему постановлению;</w:t>
      </w:r>
    </w:p>
    <w:p w:rsidR="00A021AB" w:rsidRPr="00260A18" w:rsidRDefault="00A021AB" w:rsidP="00AC6A40">
      <w:pPr>
        <w:pStyle w:val="a3"/>
        <w:numPr>
          <w:ilvl w:val="0"/>
          <w:numId w:val="145"/>
        </w:numPr>
        <w:tabs>
          <w:tab w:val="left" w:pos="1134"/>
        </w:tabs>
        <w:spacing w:after="0" w:line="240" w:lineRule="auto"/>
        <w:ind w:left="0" w:firstLine="709"/>
        <w:jc w:val="both"/>
        <w:rPr>
          <w:rFonts w:ascii="Times New Roman" w:hAnsi="Times New Roman"/>
          <w:bCs/>
          <w:sz w:val="28"/>
          <w:szCs w:val="28"/>
        </w:rPr>
      </w:pPr>
      <w:r w:rsidRPr="00260A18">
        <w:rPr>
          <w:rFonts w:ascii="Times New Roman" w:hAnsi="Times New Roman"/>
          <w:bCs/>
          <w:sz w:val="28"/>
          <w:szCs w:val="28"/>
        </w:rPr>
        <w:t>соблюдение алгоритма работы промышленных и индустриальных предприятий, строительных компаний (застройщиков) согласно приложению 2</w:t>
      </w:r>
      <w:r w:rsidRPr="00260A18">
        <w:rPr>
          <w:rFonts w:ascii="Times New Roman" w:hAnsi="Times New Roman"/>
          <w:bCs/>
          <w:sz w:val="28"/>
          <w:szCs w:val="28"/>
          <w:lang w:val="kk-KZ"/>
        </w:rPr>
        <w:t>2</w:t>
      </w:r>
      <w:r w:rsidRPr="00260A18">
        <w:rPr>
          <w:rFonts w:ascii="Times New Roman" w:hAnsi="Times New Roman"/>
          <w:bCs/>
          <w:sz w:val="28"/>
          <w:szCs w:val="28"/>
        </w:rPr>
        <w:t xml:space="preserve"> к настоящему постановлению;</w:t>
      </w:r>
    </w:p>
    <w:p w:rsidR="00A021AB" w:rsidRPr="00260A18" w:rsidRDefault="00A021AB" w:rsidP="00AC6A40">
      <w:pPr>
        <w:pStyle w:val="a3"/>
        <w:numPr>
          <w:ilvl w:val="0"/>
          <w:numId w:val="145"/>
        </w:numPr>
        <w:tabs>
          <w:tab w:val="left" w:pos="1134"/>
        </w:tabs>
        <w:spacing w:after="0" w:line="240" w:lineRule="auto"/>
        <w:ind w:left="0" w:firstLine="709"/>
        <w:jc w:val="both"/>
        <w:rPr>
          <w:rFonts w:ascii="Times New Roman" w:hAnsi="Times New Roman"/>
          <w:bCs/>
          <w:sz w:val="28"/>
          <w:szCs w:val="28"/>
        </w:rPr>
      </w:pPr>
      <w:r w:rsidRPr="00260A18">
        <w:rPr>
          <w:rFonts w:ascii="Times New Roman" w:hAnsi="Times New Roman"/>
          <w:bCs/>
          <w:sz w:val="28"/>
          <w:szCs w:val="28"/>
        </w:rPr>
        <w:t>соблюдение</w:t>
      </w:r>
      <w:r w:rsidRPr="00260A18">
        <w:rPr>
          <w:rFonts w:ascii="Times New Roman" w:hAnsi="Times New Roman"/>
          <w:bCs/>
          <w:color w:val="000000" w:themeColor="text1"/>
          <w:kern w:val="36"/>
          <w:sz w:val="28"/>
          <w:szCs w:val="28"/>
        </w:rPr>
        <w:t xml:space="preserve"> </w:t>
      </w:r>
      <w:r w:rsidRPr="00260A18">
        <w:rPr>
          <w:rFonts w:ascii="Times New Roman" w:hAnsi="Times New Roman"/>
          <w:bCs/>
          <w:color w:val="000000" w:themeColor="text1"/>
          <w:kern w:val="36"/>
          <w:sz w:val="28"/>
          <w:szCs w:val="28"/>
          <w:lang w:val="kk-KZ"/>
        </w:rPr>
        <w:t>п</w:t>
      </w:r>
      <w:r w:rsidRPr="00260A18">
        <w:rPr>
          <w:rFonts w:ascii="Times New Roman" w:hAnsi="Times New Roman"/>
          <w:bCs/>
          <w:color w:val="000000" w:themeColor="text1"/>
          <w:kern w:val="36"/>
          <w:sz w:val="28"/>
          <w:szCs w:val="28"/>
        </w:rPr>
        <w:t>оложени</w:t>
      </w:r>
      <w:r w:rsidRPr="00260A18">
        <w:rPr>
          <w:rFonts w:ascii="Times New Roman" w:hAnsi="Times New Roman"/>
          <w:bCs/>
          <w:color w:val="000000" w:themeColor="text1"/>
          <w:kern w:val="36"/>
          <w:sz w:val="28"/>
          <w:szCs w:val="28"/>
          <w:lang w:val="kk-KZ"/>
        </w:rPr>
        <w:t>я</w:t>
      </w:r>
      <w:r w:rsidRPr="00260A18">
        <w:rPr>
          <w:rFonts w:ascii="Times New Roman" w:hAnsi="Times New Roman"/>
          <w:bCs/>
          <w:color w:val="000000" w:themeColor="text1"/>
          <w:kern w:val="36"/>
          <w:sz w:val="28"/>
          <w:szCs w:val="28"/>
        </w:rPr>
        <w:t xml:space="preserve"> деятельности</w:t>
      </w:r>
      <w:r w:rsidRPr="00260A18">
        <w:rPr>
          <w:rFonts w:ascii="Times New Roman" w:hAnsi="Times New Roman"/>
          <w:bCs/>
          <w:color w:val="000000" w:themeColor="text1"/>
          <w:kern w:val="36"/>
          <w:sz w:val="28"/>
          <w:szCs w:val="28"/>
          <w:lang w:val="kk-KZ"/>
        </w:rPr>
        <w:t xml:space="preserve"> по</w:t>
      </w:r>
      <w:r w:rsidRPr="00260A18">
        <w:rPr>
          <w:rFonts w:ascii="Times New Roman" w:hAnsi="Times New Roman"/>
          <w:bCs/>
          <w:color w:val="000000" w:themeColor="text1"/>
          <w:kern w:val="36"/>
          <w:sz w:val="28"/>
          <w:szCs w:val="28"/>
        </w:rPr>
        <w:t xml:space="preserve"> мера</w:t>
      </w:r>
      <w:r w:rsidRPr="00260A18">
        <w:rPr>
          <w:rFonts w:ascii="Times New Roman" w:hAnsi="Times New Roman"/>
          <w:bCs/>
          <w:color w:val="000000" w:themeColor="text1"/>
          <w:kern w:val="36"/>
          <w:sz w:val="28"/>
          <w:szCs w:val="28"/>
          <w:lang w:val="kk-KZ"/>
        </w:rPr>
        <w:t>м</w:t>
      </w:r>
      <w:r w:rsidRPr="00260A18">
        <w:rPr>
          <w:rFonts w:ascii="Times New Roman" w:hAnsi="Times New Roman"/>
          <w:bCs/>
          <w:color w:val="000000" w:themeColor="text1"/>
          <w:kern w:val="36"/>
          <w:sz w:val="28"/>
          <w:szCs w:val="28"/>
        </w:rPr>
        <w:t xml:space="preserve"> профилактики </w:t>
      </w:r>
      <w:r w:rsidRPr="00260A18">
        <w:rPr>
          <w:rFonts w:ascii="Times New Roman" w:hAnsi="Times New Roman"/>
          <w:bCs/>
          <w:color w:val="000000" w:themeColor="text1"/>
          <w:sz w:val="28"/>
          <w:szCs w:val="28"/>
        </w:rPr>
        <w:t xml:space="preserve">COVID-19 в период усиленного инфекционного контроля </w:t>
      </w:r>
      <w:r w:rsidRPr="00260A18">
        <w:rPr>
          <w:rFonts w:ascii="Times New Roman" w:hAnsi="Times New Roman"/>
          <w:bCs/>
          <w:color w:val="000000" w:themeColor="text1"/>
          <w:sz w:val="28"/>
          <w:szCs w:val="28"/>
          <w:lang w:val="kk-KZ"/>
        </w:rPr>
        <w:t>для стоматологических клиник</w:t>
      </w:r>
      <w:r w:rsidR="002C1FB7" w:rsidRPr="00260A18">
        <w:rPr>
          <w:rFonts w:ascii="Times New Roman" w:hAnsi="Times New Roman"/>
          <w:bCs/>
          <w:color w:val="000000" w:themeColor="text1"/>
          <w:sz w:val="28"/>
          <w:szCs w:val="28"/>
          <w:lang w:val="kk-KZ"/>
        </w:rPr>
        <w:t xml:space="preserve"> </w:t>
      </w:r>
      <w:r w:rsidR="002C1FB7" w:rsidRPr="00260A18">
        <w:rPr>
          <w:rFonts w:ascii="Times New Roman" w:hAnsi="Times New Roman"/>
          <w:bCs/>
          <w:sz w:val="28"/>
          <w:szCs w:val="28"/>
        </w:rPr>
        <w:t>согласно приложению 2</w:t>
      </w:r>
      <w:r w:rsidR="002C1FB7" w:rsidRPr="00260A18">
        <w:rPr>
          <w:rFonts w:ascii="Times New Roman" w:hAnsi="Times New Roman"/>
          <w:bCs/>
          <w:sz w:val="28"/>
          <w:szCs w:val="28"/>
          <w:lang w:val="kk-KZ"/>
        </w:rPr>
        <w:t>3</w:t>
      </w:r>
      <w:r w:rsidR="002C1FB7" w:rsidRPr="00260A18">
        <w:rPr>
          <w:rFonts w:ascii="Times New Roman" w:hAnsi="Times New Roman"/>
          <w:bCs/>
          <w:sz w:val="28"/>
          <w:szCs w:val="28"/>
        </w:rPr>
        <w:t xml:space="preserve"> к настоящему постановлению</w:t>
      </w:r>
      <w:r w:rsidRPr="00260A18">
        <w:rPr>
          <w:rFonts w:ascii="Times New Roman" w:hAnsi="Times New Roman"/>
          <w:bCs/>
          <w:color w:val="000000" w:themeColor="text1"/>
          <w:sz w:val="28"/>
          <w:szCs w:val="28"/>
          <w:lang w:val="kk-KZ"/>
        </w:rPr>
        <w:t>.</w:t>
      </w:r>
    </w:p>
    <w:p w:rsidR="006E5111" w:rsidRPr="00260A18" w:rsidRDefault="006E5111" w:rsidP="00AC6A40">
      <w:pPr>
        <w:pStyle w:val="a3"/>
        <w:numPr>
          <w:ilvl w:val="0"/>
          <w:numId w:val="145"/>
        </w:numPr>
        <w:tabs>
          <w:tab w:val="left" w:pos="1134"/>
        </w:tabs>
        <w:spacing w:after="0" w:line="240" w:lineRule="auto"/>
        <w:ind w:left="0" w:firstLine="709"/>
        <w:jc w:val="both"/>
        <w:rPr>
          <w:rFonts w:ascii="Times New Roman" w:hAnsi="Times New Roman"/>
          <w:bCs/>
          <w:sz w:val="28"/>
          <w:szCs w:val="28"/>
        </w:rPr>
      </w:pPr>
      <w:r w:rsidRPr="00260A18">
        <w:rPr>
          <w:rFonts w:ascii="Times New Roman" w:hAnsi="Times New Roman"/>
          <w:bCs/>
          <w:sz w:val="28"/>
          <w:szCs w:val="28"/>
        </w:rPr>
        <w:t xml:space="preserve">соблюдение алгоритма </w:t>
      </w:r>
      <w:r w:rsidRPr="00260A18">
        <w:rPr>
          <w:rFonts w:ascii="Times New Roman" w:eastAsia="Times New Roman" w:hAnsi="Times New Roman"/>
          <w:bCs/>
          <w:sz w:val="28"/>
        </w:rPr>
        <w:t>р</w:t>
      </w:r>
      <w:r w:rsidRPr="00260A18">
        <w:rPr>
          <w:rFonts w:ascii="Times New Roman" w:eastAsia="Times New Roman" w:hAnsi="Times New Roman"/>
          <w:bCs/>
          <w:color w:val="000000"/>
          <w:sz w:val="28"/>
        </w:rPr>
        <w:t>аботы объектов сферы обслуживания</w:t>
      </w:r>
      <w:r w:rsidRPr="00260A18">
        <w:rPr>
          <w:rFonts w:ascii="Times New Roman" w:eastAsia="Times New Roman" w:hAnsi="Times New Roman"/>
          <w:bCs/>
          <w:color w:val="000000"/>
          <w:sz w:val="28"/>
          <w:lang w:val="kk-KZ"/>
        </w:rPr>
        <w:t xml:space="preserve"> </w:t>
      </w:r>
      <w:r w:rsidRPr="00260A18">
        <w:rPr>
          <w:rFonts w:ascii="Times New Roman" w:eastAsia="Times New Roman" w:hAnsi="Times New Roman"/>
          <w:bCs/>
          <w:color w:val="000000"/>
          <w:sz w:val="28"/>
        </w:rPr>
        <w:t xml:space="preserve">(салоны красоты, парикмахерские, химчистки, прачечные, ремонт оргтехники) </w:t>
      </w:r>
      <w:r w:rsidRPr="00260A18">
        <w:rPr>
          <w:rFonts w:ascii="Times New Roman" w:hAnsi="Times New Roman"/>
          <w:bCs/>
          <w:sz w:val="28"/>
          <w:szCs w:val="28"/>
        </w:rPr>
        <w:t>согласно приложению 2</w:t>
      </w:r>
      <w:r w:rsidRPr="00260A18">
        <w:rPr>
          <w:rFonts w:ascii="Times New Roman" w:hAnsi="Times New Roman"/>
          <w:bCs/>
          <w:sz w:val="28"/>
          <w:szCs w:val="28"/>
          <w:lang w:val="kk-KZ"/>
        </w:rPr>
        <w:t>4</w:t>
      </w:r>
      <w:r w:rsidRPr="00260A18">
        <w:rPr>
          <w:rFonts w:ascii="Times New Roman" w:hAnsi="Times New Roman"/>
          <w:bCs/>
          <w:sz w:val="28"/>
          <w:szCs w:val="28"/>
        </w:rPr>
        <w:t xml:space="preserve"> к настоящему постановлению;</w:t>
      </w:r>
    </w:p>
    <w:p w:rsidR="005F35B6" w:rsidRPr="00260A18" w:rsidRDefault="005F35B6" w:rsidP="003D43D5">
      <w:pPr>
        <w:spacing w:after="0" w:line="240" w:lineRule="auto"/>
        <w:ind w:firstLine="709"/>
        <w:jc w:val="both"/>
        <w:rPr>
          <w:rFonts w:ascii="Times New Roman" w:hAnsi="Times New Roman"/>
          <w:b/>
          <w:sz w:val="28"/>
          <w:szCs w:val="28"/>
        </w:rPr>
      </w:pPr>
      <w:r w:rsidRPr="00260A18">
        <w:rPr>
          <w:rFonts w:ascii="Times New Roman" w:eastAsia="Times New Roman" w:hAnsi="Times New Roman"/>
          <w:b/>
          <w:kern w:val="24"/>
          <w:sz w:val="28"/>
          <w:szCs w:val="28"/>
        </w:rPr>
        <w:lastRenderedPageBreak/>
        <w:t xml:space="preserve">4. Министерству образования и науки </w:t>
      </w:r>
      <w:r w:rsidRPr="00260A18">
        <w:rPr>
          <w:rFonts w:ascii="Times New Roman" w:hAnsi="Times New Roman"/>
          <w:b/>
          <w:sz w:val="28"/>
          <w:szCs w:val="28"/>
        </w:rPr>
        <w:t>Республики Казахстан совместно с акиматами областей, городов Алматы, Нур-Султан, Шымкент обеспечить:</w:t>
      </w:r>
    </w:p>
    <w:p w:rsidR="005F35B6" w:rsidRPr="00260A18" w:rsidRDefault="005F35B6"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1) перевод на дистанционное обучение </w:t>
      </w:r>
      <w:r w:rsidRPr="00260A18">
        <w:rPr>
          <w:rFonts w:ascii="Times New Roman" w:hAnsi="Times New Roman"/>
          <w:sz w:val="28"/>
          <w:szCs w:val="28"/>
          <w:lang w:val="kk-KZ"/>
        </w:rPr>
        <w:t xml:space="preserve">организаций </w:t>
      </w:r>
      <w:r w:rsidRPr="00260A18">
        <w:rPr>
          <w:rFonts w:ascii="Times New Roman" w:hAnsi="Times New Roman"/>
          <w:sz w:val="28"/>
          <w:szCs w:val="28"/>
        </w:rPr>
        <w:t xml:space="preserve">образования, в том числе проведения всех видов оценки знаний; </w:t>
      </w:r>
    </w:p>
    <w:p w:rsidR="005F35B6" w:rsidRPr="00260A18" w:rsidRDefault="00EB7D77" w:rsidP="003D43D5">
      <w:pPr>
        <w:pStyle w:val="a3"/>
        <w:tabs>
          <w:tab w:val="left" w:pos="709"/>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2</w:t>
      </w:r>
      <w:r w:rsidR="005F35B6" w:rsidRPr="00260A18">
        <w:rPr>
          <w:rFonts w:ascii="Times New Roman" w:hAnsi="Times New Roman"/>
          <w:sz w:val="28"/>
          <w:szCs w:val="28"/>
        </w:rPr>
        <w:t>) соблюдение санитарно-дезинфекционного режима в организациях образования и воспитания (проветривание, влажная уборка не менее трёх раз в смену, дезинфекция);</w:t>
      </w:r>
    </w:p>
    <w:p w:rsidR="005F35B6" w:rsidRPr="00260A18" w:rsidRDefault="00EB7D77"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3</w:t>
      </w:r>
      <w:r w:rsidR="005F35B6" w:rsidRPr="00260A18">
        <w:rPr>
          <w:rFonts w:ascii="Times New Roman" w:hAnsi="Times New Roman"/>
          <w:sz w:val="28"/>
          <w:szCs w:val="28"/>
        </w:rPr>
        <w:t xml:space="preserve">) кварцевание помещений групп в детских дошкольных учреждениях; </w:t>
      </w:r>
    </w:p>
    <w:p w:rsidR="005F35B6" w:rsidRPr="00260A18" w:rsidRDefault="00EB7D77"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4</w:t>
      </w:r>
      <w:r w:rsidR="005F35B6" w:rsidRPr="00260A18">
        <w:rPr>
          <w:rFonts w:ascii="Times New Roman" w:hAnsi="Times New Roman"/>
          <w:sz w:val="28"/>
          <w:szCs w:val="28"/>
        </w:rPr>
        <w:t xml:space="preserve">) проведение утреннего фильтра (осмотр при приеме детей в группу) в детских дошкольных учреждениях; </w:t>
      </w:r>
    </w:p>
    <w:p w:rsidR="005F35B6" w:rsidRPr="00260A18" w:rsidRDefault="00EB7D77" w:rsidP="003D43D5">
      <w:pPr>
        <w:tabs>
          <w:tab w:val="left" w:pos="993"/>
        </w:tabs>
        <w:spacing w:after="0" w:line="240" w:lineRule="auto"/>
        <w:ind w:firstLine="709"/>
        <w:jc w:val="both"/>
        <w:rPr>
          <w:rFonts w:ascii="Times New Roman" w:hAnsi="Times New Roman"/>
          <w:sz w:val="28"/>
          <w:szCs w:val="28"/>
        </w:rPr>
      </w:pPr>
      <w:r w:rsidRPr="00260A18">
        <w:rPr>
          <w:rFonts w:ascii="Times New Roman" w:hAnsi="Times New Roman"/>
          <w:sz w:val="28"/>
          <w:szCs w:val="28"/>
        </w:rPr>
        <w:t>5</w:t>
      </w:r>
      <w:r w:rsidR="005F35B6" w:rsidRPr="00260A18">
        <w:rPr>
          <w:rFonts w:ascii="Times New Roman" w:hAnsi="Times New Roman"/>
          <w:sz w:val="28"/>
          <w:szCs w:val="28"/>
        </w:rPr>
        <w:t>) запрет экскурсий учащихся во время каникул и срока действия чрезвычайного положения.</w:t>
      </w:r>
    </w:p>
    <w:p w:rsidR="005F35B6" w:rsidRPr="00260A18" w:rsidRDefault="005F35B6" w:rsidP="003D43D5">
      <w:pPr>
        <w:tabs>
          <w:tab w:val="left" w:pos="993"/>
        </w:tabs>
        <w:spacing w:after="0" w:line="240" w:lineRule="auto"/>
        <w:ind w:firstLine="709"/>
        <w:jc w:val="both"/>
        <w:rPr>
          <w:rFonts w:ascii="Times New Roman" w:hAnsi="Times New Roman"/>
          <w:b/>
          <w:sz w:val="28"/>
          <w:szCs w:val="28"/>
        </w:rPr>
      </w:pPr>
      <w:r w:rsidRPr="00260A18">
        <w:rPr>
          <w:rFonts w:ascii="Times New Roman" w:eastAsia="Times New Roman" w:hAnsi="Times New Roman"/>
          <w:b/>
          <w:kern w:val="24"/>
          <w:sz w:val="28"/>
          <w:szCs w:val="28"/>
        </w:rPr>
        <w:t xml:space="preserve">5. Министерству индустрии и инфраструктурного развития Республики Казахстан </w:t>
      </w:r>
      <w:r w:rsidRPr="00260A18">
        <w:rPr>
          <w:rFonts w:ascii="Times New Roman" w:eastAsia="Times New Roman" w:hAnsi="Times New Roman"/>
          <w:kern w:val="24"/>
          <w:sz w:val="28"/>
          <w:szCs w:val="28"/>
        </w:rPr>
        <w:t>обеспечить ограничение международных пассажирских сообщений</w:t>
      </w:r>
      <w:r w:rsidRPr="00260A18">
        <w:rPr>
          <w:rFonts w:ascii="Times New Roman" w:hAnsi="Times New Roman"/>
          <w:b/>
          <w:sz w:val="28"/>
          <w:szCs w:val="28"/>
        </w:rPr>
        <w:t xml:space="preserve">. </w:t>
      </w:r>
    </w:p>
    <w:p w:rsidR="005F35B6" w:rsidRPr="00260A18" w:rsidRDefault="005F35B6" w:rsidP="003D43D5">
      <w:pPr>
        <w:tabs>
          <w:tab w:val="left" w:pos="993"/>
        </w:tabs>
        <w:spacing w:after="0" w:line="240" w:lineRule="auto"/>
        <w:ind w:firstLine="709"/>
        <w:jc w:val="both"/>
        <w:rPr>
          <w:rFonts w:ascii="Times New Roman" w:hAnsi="Times New Roman"/>
          <w:sz w:val="28"/>
          <w:szCs w:val="28"/>
        </w:rPr>
      </w:pPr>
      <w:r w:rsidRPr="00260A18">
        <w:rPr>
          <w:rFonts w:ascii="Times New Roman" w:hAnsi="Times New Roman"/>
          <w:b/>
          <w:sz w:val="28"/>
          <w:szCs w:val="28"/>
        </w:rPr>
        <w:t>6.</w:t>
      </w:r>
      <w:r w:rsidRPr="00260A18">
        <w:rPr>
          <w:rFonts w:ascii="Times New Roman" w:hAnsi="Times New Roman"/>
          <w:sz w:val="28"/>
          <w:szCs w:val="28"/>
        </w:rPr>
        <w:t xml:space="preserve"> </w:t>
      </w:r>
      <w:r w:rsidRPr="00260A18">
        <w:rPr>
          <w:rFonts w:ascii="Times New Roman" w:hAnsi="Times New Roman"/>
          <w:b/>
          <w:sz w:val="28"/>
          <w:szCs w:val="28"/>
        </w:rPr>
        <w:t xml:space="preserve">Министерству внутренних дел </w:t>
      </w:r>
      <w:r w:rsidRPr="00260A18">
        <w:rPr>
          <w:rFonts w:ascii="Times New Roman" w:eastAsia="Times New Roman" w:hAnsi="Times New Roman"/>
          <w:b/>
          <w:kern w:val="24"/>
          <w:sz w:val="28"/>
          <w:szCs w:val="28"/>
        </w:rPr>
        <w:t xml:space="preserve">Республики Казахстан </w:t>
      </w:r>
      <w:r w:rsidRPr="00260A18">
        <w:rPr>
          <w:rFonts w:ascii="Times New Roman" w:hAnsi="Times New Roman"/>
          <w:b/>
          <w:sz w:val="28"/>
          <w:szCs w:val="28"/>
        </w:rPr>
        <w:t>обеспечить</w:t>
      </w:r>
      <w:r w:rsidRPr="00260A18">
        <w:rPr>
          <w:rFonts w:ascii="Times New Roman" w:hAnsi="Times New Roman"/>
          <w:sz w:val="28"/>
          <w:szCs w:val="28"/>
        </w:rPr>
        <w:t>:</w:t>
      </w:r>
    </w:p>
    <w:p w:rsidR="005F35B6" w:rsidRPr="00260A18" w:rsidRDefault="005F35B6" w:rsidP="003D43D5">
      <w:pPr>
        <w:tabs>
          <w:tab w:val="left" w:pos="1134"/>
        </w:tabs>
        <w:spacing w:after="0" w:line="240" w:lineRule="auto"/>
        <w:ind w:firstLine="708"/>
        <w:jc w:val="both"/>
        <w:rPr>
          <w:rFonts w:ascii="Times New Roman" w:hAnsi="Times New Roman"/>
          <w:sz w:val="28"/>
          <w:szCs w:val="28"/>
        </w:rPr>
      </w:pPr>
      <w:r w:rsidRPr="00260A18">
        <w:rPr>
          <w:rFonts w:ascii="Times New Roman" w:hAnsi="Times New Roman"/>
          <w:sz w:val="28"/>
          <w:szCs w:val="28"/>
        </w:rPr>
        <w:t xml:space="preserve">1) охрану мест карантинизации и провизорной госпитализации контактных по COVID-19; </w:t>
      </w:r>
    </w:p>
    <w:p w:rsidR="005F35B6" w:rsidRPr="00260A18" w:rsidRDefault="005F35B6" w:rsidP="003D43D5">
      <w:pPr>
        <w:tabs>
          <w:tab w:val="left" w:pos="1134"/>
        </w:tabs>
        <w:spacing w:after="0" w:line="240" w:lineRule="auto"/>
        <w:ind w:firstLine="708"/>
        <w:jc w:val="both"/>
        <w:rPr>
          <w:rFonts w:ascii="Times New Roman" w:hAnsi="Times New Roman"/>
          <w:sz w:val="28"/>
          <w:szCs w:val="28"/>
        </w:rPr>
      </w:pPr>
      <w:r w:rsidRPr="00260A18">
        <w:rPr>
          <w:rFonts w:ascii="Times New Roman" w:hAnsi="Times New Roman"/>
          <w:sz w:val="28"/>
          <w:szCs w:val="28"/>
        </w:rPr>
        <w:t>2) принятие мер по поиску и помещению на карантин контактных по COVID-19;</w:t>
      </w:r>
    </w:p>
    <w:p w:rsidR="0091359E" w:rsidRPr="00260A18" w:rsidRDefault="0091359E" w:rsidP="003D43D5">
      <w:pPr>
        <w:tabs>
          <w:tab w:val="left" w:pos="1134"/>
        </w:tabs>
        <w:spacing w:after="0" w:line="240" w:lineRule="auto"/>
        <w:ind w:firstLine="708"/>
        <w:jc w:val="both"/>
        <w:rPr>
          <w:rFonts w:ascii="Times New Roman" w:hAnsi="Times New Roman"/>
          <w:sz w:val="28"/>
          <w:szCs w:val="28"/>
        </w:rPr>
      </w:pPr>
      <w:r w:rsidRPr="00260A18">
        <w:rPr>
          <w:rFonts w:ascii="Times New Roman" w:hAnsi="Times New Roman"/>
          <w:sz w:val="28"/>
          <w:szCs w:val="28"/>
        </w:rPr>
        <w:t>3) соблюдение</w:t>
      </w:r>
      <w:r w:rsidRPr="00260A18">
        <w:rPr>
          <w:rFonts w:ascii="Times New Roman" w:hAnsi="Times New Roman"/>
          <w:b/>
          <w:sz w:val="28"/>
          <w:szCs w:val="28"/>
        </w:rPr>
        <w:t xml:space="preserve"> </w:t>
      </w:r>
      <w:r w:rsidRPr="00260A18">
        <w:rPr>
          <w:rFonts w:ascii="Times New Roman" w:hAnsi="Times New Roman"/>
          <w:sz w:val="28"/>
          <w:szCs w:val="28"/>
        </w:rPr>
        <w:t xml:space="preserve">противоэпидемических мер с использованием средств индивидуальной защиты следственно-оперативной группой при выезде на место происшествия, в дальнейшем контроль за состоянием их здоровья, без самоизоляции; </w:t>
      </w:r>
    </w:p>
    <w:p w:rsidR="0091359E" w:rsidRPr="00260A18" w:rsidRDefault="0091359E" w:rsidP="003D43D5">
      <w:pPr>
        <w:tabs>
          <w:tab w:val="left" w:pos="1134"/>
        </w:tabs>
        <w:spacing w:after="0" w:line="240" w:lineRule="auto"/>
        <w:ind w:firstLine="708"/>
        <w:jc w:val="both"/>
        <w:rPr>
          <w:rFonts w:ascii="Times New Roman" w:hAnsi="Times New Roman"/>
          <w:sz w:val="28"/>
          <w:szCs w:val="28"/>
        </w:rPr>
      </w:pPr>
      <w:r w:rsidRPr="00260A18">
        <w:rPr>
          <w:rFonts w:ascii="Times New Roman" w:hAnsi="Times New Roman"/>
          <w:sz w:val="28"/>
          <w:szCs w:val="28"/>
        </w:rPr>
        <w:t>4) усиление санитарно-дезинфекционного режима и использование средств индивидуальной защиты сотрудниками при перевозке трупов на судебно-медицинскую экспертизу;</w:t>
      </w:r>
    </w:p>
    <w:p w:rsidR="0091359E" w:rsidRPr="00260A18" w:rsidRDefault="0091359E" w:rsidP="003D43D5">
      <w:pPr>
        <w:tabs>
          <w:tab w:val="left" w:pos="1134"/>
        </w:tabs>
        <w:spacing w:after="0" w:line="240" w:lineRule="auto"/>
        <w:ind w:firstLine="708"/>
        <w:jc w:val="both"/>
        <w:rPr>
          <w:rFonts w:ascii="Times New Roman" w:hAnsi="Times New Roman"/>
          <w:sz w:val="28"/>
          <w:szCs w:val="28"/>
        </w:rPr>
      </w:pPr>
      <w:r w:rsidRPr="00260A18">
        <w:rPr>
          <w:rFonts w:ascii="Times New Roman" w:hAnsi="Times New Roman"/>
          <w:sz w:val="28"/>
          <w:szCs w:val="28"/>
        </w:rPr>
        <w:t>5) проведение медицинской службой инструктажа по алгоритму использования средств индивидуальной защиты при короновирусной инфекции с членами следственно-оперативных групп и сотрудниками, участвующими в перевозке трупов.</w:t>
      </w:r>
    </w:p>
    <w:p w:rsidR="005F35B6" w:rsidRPr="00260A18" w:rsidRDefault="005F35B6" w:rsidP="003D43D5">
      <w:pPr>
        <w:spacing w:after="0" w:line="240" w:lineRule="auto"/>
        <w:ind w:firstLine="709"/>
        <w:jc w:val="both"/>
        <w:rPr>
          <w:rFonts w:ascii="Times New Roman" w:eastAsia="Times New Roman" w:hAnsi="Times New Roman"/>
          <w:kern w:val="24"/>
          <w:sz w:val="28"/>
          <w:szCs w:val="28"/>
        </w:rPr>
      </w:pPr>
      <w:r w:rsidRPr="00260A18">
        <w:rPr>
          <w:rFonts w:ascii="Times New Roman" w:eastAsia="Times New Roman" w:hAnsi="Times New Roman"/>
          <w:b/>
          <w:kern w:val="24"/>
          <w:sz w:val="28"/>
          <w:szCs w:val="28"/>
        </w:rPr>
        <w:t>7.</w:t>
      </w:r>
      <w:r w:rsidRPr="00260A18">
        <w:rPr>
          <w:rFonts w:ascii="Times New Roman" w:eastAsia="Times New Roman" w:hAnsi="Times New Roman"/>
          <w:kern w:val="24"/>
          <w:sz w:val="28"/>
          <w:szCs w:val="28"/>
        </w:rPr>
        <w:t xml:space="preserve"> </w:t>
      </w:r>
      <w:r w:rsidRPr="00260A18">
        <w:rPr>
          <w:rFonts w:ascii="Times New Roman" w:eastAsia="Times New Roman" w:hAnsi="Times New Roman"/>
          <w:b/>
          <w:kern w:val="24"/>
          <w:sz w:val="28"/>
          <w:szCs w:val="28"/>
        </w:rPr>
        <w:t xml:space="preserve">Министерству информации и общественного развития </w:t>
      </w:r>
      <w:r w:rsidRPr="00260A18">
        <w:rPr>
          <w:rFonts w:ascii="Times New Roman" w:hAnsi="Times New Roman"/>
          <w:b/>
          <w:sz w:val="28"/>
          <w:szCs w:val="28"/>
        </w:rPr>
        <w:t xml:space="preserve">Республики Казахстан </w:t>
      </w:r>
      <w:r w:rsidRPr="00260A18">
        <w:rPr>
          <w:rFonts w:ascii="Times New Roman" w:hAnsi="Times New Roman"/>
          <w:sz w:val="28"/>
          <w:szCs w:val="28"/>
        </w:rPr>
        <w:t>совместно с акиматами областей, городов Алматы, Нур-Султан, Шымкент активизировать информационно-разъяснительную работу по</w:t>
      </w:r>
      <w:r w:rsidRPr="00260A18">
        <w:rPr>
          <w:rFonts w:ascii="Times New Roman" w:eastAsia="Times New Roman" w:hAnsi="Times New Roman"/>
          <w:kern w:val="24"/>
          <w:sz w:val="28"/>
          <w:szCs w:val="28"/>
        </w:rPr>
        <w:t xml:space="preserve"> профилактике распространения COVID-19</w:t>
      </w:r>
      <w:r w:rsidRPr="00260A18">
        <w:rPr>
          <w:rFonts w:ascii="Times New Roman" w:hAnsi="Times New Roman"/>
          <w:sz w:val="28"/>
          <w:szCs w:val="28"/>
        </w:rPr>
        <w:t xml:space="preserve"> среди населения.</w:t>
      </w:r>
      <w:r w:rsidRPr="00260A18">
        <w:rPr>
          <w:rFonts w:ascii="Times New Roman" w:eastAsia="Times New Roman" w:hAnsi="Times New Roman"/>
          <w:kern w:val="24"/>
          <w:sz w:val="28"/>
          <w:szCs w:val="28"/>
        </w:rPr>
        <w:t xml:space="preserve"> </w:t>
      </w:r>
    </w:p>
    <w:p w:rsidR="005F35B6" w:rsidRPr="00260A18" w:rsidRDefault="005F35B6" w:rsidP="003D43D5">
      <w:pPr>
        <w:spacing w:after="0" w:line="240" w:lineRule="auto"/>
        <w:ind w:firstLine="709"/>
        <w:jc w:val="both"/>
        <w:rPr>
          <w:rFonts w:ascii="Times New Roman" w:hAnsi="Times New Roman"/>
          <w:sz w:val="28"/>
          <w:szCs w:val="28"/>
        </w:rPr>
      </w:pPr>
    </w:p>
    <w:p w:rsidR="005F35B6" w:rsidRPr="00260A18" w:rsidRDefault="005F35B6" w:rsidP="003D43D5">
      <w:pPr>
        <w:spacing w:after="0" w:line="240" w:lineRule="auto"/>
        <w:ind w:firstLine="709"/>
        <w:jc w:val="both"/>
        <w:rPr>
          <w:rFonts w:ascii="Times New Roman" w:hAnsi="Times New Roman"/>
          <w:b/>
          <w:sz w:val="28"/>
          <w:szCs w:val="28"/>
        </w:rPr>
      </w:pPr>
      <w:r w:rsidRPr="00260A18">
        <w:rPr>
          <w:rFonts w:ascii="Times New Roman" w:hAnsi="Times New Roman"/>
          <w:b/>
          <w:sz w:val="28"/>
          <w:szCs w:val="28"/>
        </w:rPr>
        <w:t xml:space="preserve">ІІІ. Организация и проведение противоэпидемических мероприятий по локализации очагов инфекции </w:t>
      </w:r>
    </w:p>
    <w:p w:rsidR="005F35B6" w:rsidRPr="00260A18" w:rsidRDefault="005F35B6" w:rsidP="003D43D5">
      <w:pPr>
        <w:spacing w:after="0" w:line="240" w:lineRule="auto"/>
        <w:ind w:firstLine="709"/>
        <w:jc w:val="both"/>
        <w:rPr>
          <w:rFonts w:ascii="Times New Roman" w:hAnsi="Times New Roman"/>
          <w:b/>
          <w:sz w:val="28"/>
          <w:szCs w:val="28"/>
        </w:rPr>
      </w:pPr>
      <w:r w:rsidRPr="00260A18">
        <w:rPr>
          <w:rFonts w:ascii="Times New Roman" w:hAnsi="Times New Roman"/>
          <w:b/>
          <w:sz w:val="28"/>
          <w:szCs w:val="28"/>
        </w:rPr>
        <w:t>8. Акимам областей, городов Алматы, Нур-Султан, Шымкент обеспечить:</w:t>
      </w:r>
    </w:p>
    <w:p w:rsidR="005F35B6" w:rsidRPr="00260A18" w:rsidRDefault="005F35B6" w:rsidP="003D43D5">
      <w:pPr>
        <w:pStyle w:val="a3"/>
        <w:numPr>
          <w:ilvl w:val="0"/>
          <w:numId w:val="4"/>
        </w:numPr>
        <w:tabs>
          <w:tab w:val="left" w:pos="993"/>
        </w:tabs>
        <w:spacing w:after="0" w:line="240" w:lineRule="auto"/>
        <w:ind w:left="0" w:firstLine="709"/>
        <w:jc w:val="both"/>
        <w:rPr>
          <w:rFonts w:ascii="Times New Roman" w:eastAsia="Times New Roman" w:hAnsi="Times New Roman"/>
          <w:kern w:val="24"/>
          <w:sz w:val="28"/>
          <w:szCs w:val="28"/>
        </w:rPr>
      </w:pPr>
      <w:r w:rsidRPr="00260A18">
        <w:rPr>
          <w:rFonts w:ascii="Times New Roman" w:eastAsia="Times New Roman" w:hAnsi="Times New Roman"/>
          <w:kern w:val="24"/>
          <w:sz w:val="28"/>
          <w:szCs w:val="28"/>
        </w:rPr>
        <w:t xml:space="preserve">развертывание дополнительных провизорных стационаров для </w:t>
      </w:r>
      <w:r w:rsidRPr="00260A18">
        <w:rPr>
          <w:rFonts w:ascii="Times New Roman" w:hAnsi="Times New Roman"/>
          <w:sz w:val="28"/>
          <w:szCs w:val="28"/>
        </w:rPr>
        <w:t>больных с симптомами, не исключающими заболевания COVID-19</w:t>
      </w:r>
      <w:r w:rsidRPr="00260A18">
        <w:rPr>
          <w:rFonts w:ascii="Times New Roman" w:eastAsia="Times New Roman" w:hAnsi="Times New Roman"/>
          <w:kern w:val="24"/>
          <w:sz w:val="28"/>
          <w:szCs w:val="28"/>
        </w:rPr>
        <w:t xml:space="preserve">; </w:t>
      </w:r>
    </w:p>
    <w:p w:rsidR="005F35B6" w:rsidRPr="00260A18" w:rsidRDefault="005F35B6" w:rsidP="003D43D5">
      <w:pPr>
        <w:pStyle w:val="a3"/>
        <w:numPr>
          <w:ilvl w:val="0"/>
          <w:numId w:val="4"/>
        </w:numPr>
        <w:tabs>
          <w:tab w:val="left" w:pos="993"/>
        </w:tabs>
        <w:spacing w:after="0" w:line="240" w:lineRule="auto"/>
        <w:ind w:left="0" w:firstLine="709"/>
        <w:jc w:val="both"/>
        <w:rPr>
          <w:rFonts w:ascii="Times New Roman" w:eastAsia="Times New Roman" w:hAnsi="Times New Roman"/>
          <w:kern w:val="24"/>
          <w:sz w:val="28"/>
          <w:szCs w:val="28"/>
        </w:rPr>
      </w:pPr>
      <w:r w:rsidRPr="00260A18">
        <w:rPr>
          <w:rFonts w:ascii="Times New Roman" w:eastAsia="Times New Roman" w:hAnsi="Times New Roman"/>
          <w:kern w:val="24"/>
          <w:sz w:val="28"/>
          <w:szCs w:val="28"/>
        </w:rPr>
        <w:lastRenderedPageBreak/>
        <w:t xml:space="preserve">карантин для лиц, имевших повышенный риск заражения </w:t>
      </w:r>
      <w:r w:rsidRPr="00260A18">
        <w:rPr>
          <w:rFonts w:ascii="Times New Roman" w:hAnsi="Times New Roman"/>
          <w:bCs/>
          <w:sz w:val="28"/>
          <w:szCs w:val="28"/>
        </w:rPr>
        <w:t>COVID-19,</w:t>
      </w:r>
      <w:r w:rsidRPr="00260A18">
        <w:rPr>
          <w:rFonts w:ascii="Times New Roman" w:eastAsia="Times New Roman" w:hAnsi="Times New Roman"/>
          <w:kern w:val="24"/>
          <w:sz w:val="28"/>
          <w:szCs w:val="28"/>
        </w:rPr>
        <w:t xml:space="preserve"> и </w:t>
      </w:r>
      <w:r w:rsidRPr="00260A18">
        <w:rPr>
          <w:rFonts w:ascii="Times New Roman" w:hAnsi="Times New Roman"/>
          <w:sz w:val="28"/>
          <w:szCs w:val="28"/>
        </w:rPr>
        <w:t>транспортировку лиц, контактировавших с больным COVID-19, с соблюдением инструкции согласно приложению 5 к настоящему постановлению;</w:t>
      </w:r>
      <w:r w:rsidRPr="00260A18">
        <w:rPr>
          <w:rFonts w:ascii="Times New Roman" w:eastAsia="Times New Roman" w:hAnsi="Times New Roman"/>
          <w:kern w:val="24"/>
          <w:sz w:val="28"/>
          <w:szCs w:val="28"/>
        </w:rPr>
        <w:t xml:space="preserve"> </w:t>
      </w:r>
    </w:p>
    <w:p w:rsidR="005F35B6" w:rsidRPr="00260A18" w:rsidRDefault="005F35B6" w:rsidP="003D43D5">
      <w:pPr>
        <w:pStyle w:val="a3"/>
        <w:numPr>
          <w:ilvl w:val="0"/>
          <w:numId w:val="4"/>
        </w:numPr>
        <w:tabs>
          <w:tab w:val="left" w:pos="993"/>
        </w:tabs>
        <w:spacing w:after="0" w:line="240" w:lineRule="auto"/>
        <w:ind w:left="0" w:firstLine="709"/>
        <w:jc w:val="both"/>
        <w:rPr>
          <w:rFonts w:ascii="Times New Roman" w:hAnsi="Times New Roman"/>
          <w:sz w:val="28"/>
          <w:szCs w:val="28"/>
        </w:rPr>
      </w:pPr>
      <w:r w:rsidRPr="00260A18">
        <w:rPr>
          <w:rFonts w:ascii="Times New Roman" w:eastAsia="Times New Roman" w:hAnsi="Times New Roman"/>
          <w:kern w:val="24"/>
          <w:sz w:val="28"/>
          <w:szCs w:val="28"/>
        </w:rPr>
        <w:t>развертывание карантинных стационаров для изоляции лиц,</w:t>
      </w:r>
      <w:r w:rsidRPr="00260A18">
        <w:rPr>
          <w:rFonts w:ascii="Times New Roman" w:hAnsi="Times New Roman"/>
          <w:sz w:val="28"/>
          <w:szCs w:val="28"/>
        </w:rPr>
        <w:t xml:space="preserve"> контактировавших с больным COVID-19 согласно приложению 6 к настоящему постановлению</w:t>
      </w:r>
      <w:r w:rsidRPr="00260A18">
        <w:rPr>
          <w:rFonts w:ascii="Times New Roman" w:eastAsia="Times New Roman" w:hAnsi="Times New Roman"/>
          <w:kern w:val="24"/>
          <w:sz w:val="28"/>
          <w:szCs w:val="28"/>
        </w:rPr>
        <w:t>;</w:t>
      </w:r>
    </w:p>
    <w:p w:rsidR="005F35B6" w:rsidRPr="00260A18" w:rsidRDefault="005F35B6" w:rsidP="003D43D5">
      <w:pPr>
        <w:pStyle w:val="a3"/>
        <w:numPr>
          <w:ilvl w:val="0"/>
          <w:numId w:val="4"/>
        </w:numPr>
        <w:tabs>
          <w:tab w:val="left" w:pos="993"/>
        </w:tabs>
        <w:spacing w:after="0" w:line="240" w:lineRule="auto"/>
        <w:ind w:left="0" w:firstLine="709"/>
        <w:jc w:val="both"/>
        <w:rPr>
          <w:rFonts w:ascii="Times New Roman" w:hAnsi="Times New Roman"/>
          <w:sz w:val="28"/>
          <w:szCs w:val="28"/>
        </w:rPr>
      </w:pPr>
      <w:r w:rsidRPr="00260A18">
        <w:rPr>
          <w:rFonts w:ascii="Times New Roman" w:eastAsia="Times New Roman" w:hAnsi="Times New Roman"/>
          <w:kern w:val="24"/>
          <w:sz w:val="28"/>
          <w:szCs w:val="28"/>
        </w:rPr>
        <w:t>при размещении карантинных стационаров в организациях немедицинского назначения (гостиницы, общежития, санатории и др.) организацию круглосуточных постов наблюдения за соблюдением требований карантина в достаточном количестве, предусмотрев обеспечение их средствами индивидуальной защиты</w:t>
      </w:r>
      <w:r w:rsidR="0035241F" w:rsidRPr="00260A18">
        <w:rPr>
          <w:rFonts w:ascii="Times New Roman" w:eastAsia="Times New Roman" w:hAnsi="Times New Roman"/>
          <w:kern w:val="24"/>
          <w:sz w:val="28"/>
          <w:szCs w:val="28"/>
        </w:rPr>
        <w:t xml:space="preserve"> и соблюдение противоэпидемического режима работы</w:t>
      </w:r>
      <w:r w:rsidRPr="00260A18">
        <w:rPr>
          <w:rFonts w:ascii="Times New Roman" w:eastAsia="Times New Roman" w:hAnsi="Times New Roman"/>
          <w:kern w:val="24"/>
          <w:sz w:val="28"/>
          <w:szCs w:val="28"/>
        </w:rPr>
        <w:t xml:space="preserve">.   </w:t>
      </w:r>
    </w:p>
    <w:p w:rsidR="005F35B6" w:rsidRPr="00260A18" w:rsidRDefault="005F35B6" w:rsidP="003D43D5">
      <w:pPr>
        <w:pStyle w:val="a3"/>
        <w:numPr>
          <w:ilvl w:val="0"/>
          <w:numId w:val="4"/>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информирование населения о текущей эпидемиологической ситуации по распространению COVID-19 и принимаемых мерах в регионе;</w:t>
      </w:r>
    </w:p>
    <w:p w:rsidR="005F35B6" w:rsidRPr="00260A18" w:rsidRDefault="005F35B6" w:rsidP="003D43D5">
      <w:pPr>
        <w:pStyle w:val="a3"/>
        <w:numPr>
          <w:ilvl w:val="0"/>
          <w:numId w:val="4"/>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приобретение необходимого количества лекарственных средств, изделий медицинского назначения, реанимационного оборудования (аппаратов ИВЛ, перфузоры, пульсоксиметры, кардиомониторы) и расходных материалов; </w:t>
      </w:r>
    </w:p>
    <w:p w:rsidR="005F35B6" w:rsidRPr="00260A18" w:rsidRDefault="005F35B6" w:rsidP="003D43D5">
      <w:pPr>
        <w:pStyle w:val="a3"/>
        <w:numPr>
          <w:ilvl w:val="0"/>
          <w:numId w:val="4"/>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неснижаемый запас тест-систем, диагностикумов, расходных материалов для забора образцов и проведения лабораторных исследований на COVID-19, дезинфицирующих препаратов;</w:t>
      </w:r>
    </w:p>
    <w:p w:rsidR="005F35B6" w:rsidRPr="00260A18" w:rsidRDefault="005F35B6" w:rsidP="003D43D5">
      <w:pPr>
        <w:pStyle w:val="a3"/>
        <w:numPr>
          <w:ilvl w:val="0"/>
          <w:numId w:val="4"/>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средствами для дистанционного измерения температуры на входах (со стороны населенного пункта и перрона) в железнодорожные и автовокзалы, блокпостах;</w:t>
      </w:r>
    </w:p>
    <w:p w:rsidR="005F35B6" w:rsidRPr="00260A18" w:rsidRDefault="005F35B6" w:rsidP="003D43D5">
      <w:pPr>
        <w:numPr>
          <w:ilvl w:val="0"/>
          <w:numId w:val="4"/>
        </w:numPr>
        <w:tabs>
          <w:tab w:val="left" w:pos="0"/>
          <w:tab w:val="left" w:pos="1134"/>
        </w:tabs>
        <w:spacing w:after="0" w:line="240" w:lineRule="auto"/>
        <w:ind w:left="0" w:firstLine="709"/>
        <w:jc w:val="both"/>
        <w:rPr>
          <w:rFonts w:ascii="Times New Roman" w:eastAsia="Arial" w:hAnsi="Times New Roman"/>
          <w:sz w:val="28"/>
          <w:szCs w:val="28"/>
        </w:rPr>
      </w:pPr>
      <w:r w:rsidRPr="00260A18">
        <w:rPr>
          <w:rFonts w:ascii="Times New Roman" w:eastAsia="Arial" w:hAnsi="Times New Roman"/>
          <w:sz w:val="28"/>
          <w:szCs w:val="28"/>
        </w:rPr>
        <w:t xml:space="preserve">перевод на дистанционное обучение всех организаций среднего образования; </w:t>
      </w:r>
    </w:p>
    <w:p w:rsidR="005F35B6" w:rsidRPr="00260A18" w:rsidRDefault="005F35B6" w:rsidP="003D43D5">
      <w:pPr>
        <w:numPr>
          <w:ilvl w:val="0"/>
          <w:numId w:val="4"/>
        </w:numPr>
        <w:tabs>
          <w:tab w:val="left" w:pos="0"/>
          <w:tab w:val="left" w:pos="993"/>
          <w:tab w:val="left" w:pos="1134"/>
        </w:tabs>
        <w:spacing w:after="0" w:line="240" w:lineRule="auto"/>
        <w:ind w:left="0" w:firstLine="709"/>
        <w:jc w:val="both"/>
        <w:rPr>
          <w:rFonts w:ascii="Times New Roman" w:hAnsi="Times New Roman"/>
          <w:sz w:val="28"/>
          <w:szCs w:val="28"/>
        </w:rPr>
      </w:pPr>
      <w:r w:rsidRPr="00260A18">
        <w:rPr>
          <w:rFonts w:ascii="Times New Roman" w:eastAsia="Arial" w:hAnsi="Times New Roman"/>
          <w:sz w:val="28"/>
          <w:szCs w:val="28"/>
        </w:rPr>
        <w:t>ограничение входа в здание аэропортов, железнодорожных и автовокзалов для провожающих и встречающих лиц;</w:t>
      </w:r>
    </w:p>
    <w:p w:rsidR="005F35B6" w:rsidRPr="00260A18" w:rsidRDefault="005F35B6" w:rsidP="003D43D5">
      <w:pPr>
        <w:numPr>
          <w:ilvl w:val="0"/>
          <w:numId w:val="4"/>
        </w:numPr>
        <w:tabs>
          <w:tab w:val="left" w:pos="1134"/>
        </w:tabs>
        <w:spacing w:after="0" w:line="240" w:lineRule="auto"/>
        <w:ind w:left="0" w:firstLine="709"/>
        <w:jc w:val="both"/>
        <w:rPr>
          <w:rFonts w:ascii="Times New Roman" w:hAnsi="Times New Roman"/>
          <w:sz w:val="28"/>
          <w:szCs w:val="28"/>
        </w:rPr>
      </w:pPr>
      <w:r w:rsidRPr="00260A18">
        <w:rPr>
          <w:rFonts w:ascii="Times New Roman" w:eastAsia="Times New Roman" w:hAnsi="Times New Roman"/>
          <w:sz w:val="28"/>
          <w:szCs w:val="23"/>
        </w:rPr>
        <w:t>деятельность организаций общественного питания, осуществляющих доставку еды в соответствии Временными правилами согласно приложению 7 к настоящему постановлению;</w:t>
      </w:r>
    </w:p>
    <w:p w:rsidR="005F35B6" w:rsidRPr="00260A18" w:rsidRDefault="005F35B6" w:rsidP="003D43D5">
      <w:pPr>
        <w:pStyle w:val="a3"/>
        <w:numPr>
          <w:ilvl w:val="0"/>
          <w:numId w:val="4"/>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rPr>
        <w:t>проведение</w:t>
      </w:r>
      <w:r w:rsidRPr="00260A18">
        <w:rPr>
          <w:rFonts w:ascii="Times New Roman" w:hAnsi="Times New Roman"/>
          <w:sz w:val="28"/>
          <w:szCs w:val="28"/>
        </w:rPr>
        <w:t xml:space="preserve"> захоронения </w:t>
      </w:r>
      <w:r w:rsidRPr="00260A18">
        <w:rPr>
          <w:rFonts w:ascii="Times New Roman" w:hAnsi="Times New Roman"/>
          <w:sz w:val="28"/>
        </w:rPr>
        <w:t>трупа человека, умершего от COVID-19 с соблюдением мер безопасности согласно приложению 8 к настоящему постановлению</w:t>
      </w:r>
      <w:r w:rsidRPr="00260A18">
        <w:rPr>
          <w:rFonts w:ascii="Times New Roman" w:hAnsi="Times New Roman"/>
          <w:sz w:val="28"/>
          <w:szCs w:val="28"/>
        </w:rPr>
        <w:t>.</w:t>
      </w:r>
    </w:p>
    <w:p w:rsidR="00E84094" w:rsidRPr="00260A18" w:rsidRDefault="00E84094" w:rsidP="00463055">
      <w:pPr>
        <w:pStyle w:val="a3"/>
        <w:numPr>
          <w:ilvl w:val="0"/>
          <w:numId w:val="114"/>
        </w:numPr>
        <w:tabs>
          <w:tab w:val="left" w:pos="993"/>
        </w:tabs>
        <w:spacing w:after="0" w:line="240" w:lineRule="auto"/>
        <w:jc w:val="both"/>
        <w:rPr>
          <w:rFonts w:ascii="Times New Roman" w:hAnsi="Times New Roman"/>
          <w:sz w:val="28"/>
          <w:szCs w:val="28"/>
        </w:rPr>
      </w:pPr>
      <w:r w:rsidRPr="00260A18">
        <w:rPr>
          <w:rFonts w:ascii="Times New Roman" w:hAnsi="Times New Roman"/>
          <w:b/>
          <w:sz w:val="28"/>
          <w:szCs w:val="28"/>
        </w:rPr>
        <w:t xml:space="preserve">Акимам </w:t>
      </w:r>
      <w:r w:rsidRPr="00260A18">
        <w:rPr>
          <w:rFonts w:ascii="Times New Roman" w:hAnsi="Times New Roman"/>
          <w:b/>
          <w:sz w:val="28"/>
          <w:szCs w:val="28"/>
          <w:lang w:val="kk-KZ"/>
        </w:rPr>
        <w:t>областей обеспечить</w:t>
      </w:r>
      <w:r w:rsidRPr="00260A18">
        <w:rPr>
          <w:rFonts w:ascii="Times New Roman" w:hAnsi="Times New Roman"/>
          <w:b/>
          <w:sz w:val="28"/>
          <w:szCs w:val="28"/>
        </w:rPr>
        <w:t>:</w:t>
      </w:r>
    </w:p>
    <w:p w:rsidR="00EF31B2" w:rsidRPr="00260A18" w:rsidRDefault="00E84094" w:rsidP="00EF31B2">
      <w:pPr>
        <w:pStyle w:val="a3"/>
        <w:numPr>
          <w:ilvl w:val="0"/>
          <w:numId w:val="144"/>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запрет </w:t>
      </w:r>
      <w:r w:rsidRPr="00260A18">
        <w:rPr>
          <w:rFonts w:ascii="Times New Roman" w:eastAsia="Arial" w:hAnsi="Times New Roman"/>
          <w:sz w:val="28"/>
          <w:szCs w:val="28"/>
        </w:rPr>
        <w:t xml:space="preserve">выезда и въезда на территорию областных центров, городов, районов, сельских населенных пунктов, за исключением сотрудников организаций </w:t>
      </w:r>
      <w:r w:rsidRPr="00260A18">
        <w:rPr>
          <w:rFonts w:ascii="Times New Roman" w:hAnsi="Times New Roman"/>
          <w:sz w:val="28"/>
          <w:szCs w:val="28"/>
        </w:rPr>
        <w:t>жизнеобеспечения населения,</w:t>
      </w:r>
      <w:r w:rsidRPr="00260A18">
        <w:rPr>
          <w:rFonts w:ascii="Times New Roman" w:eastAsia="Times New Roman" w:hAnsi="Times New Roman"/>
          <w:kern w:val="24"/>
          <w:sz w:val="28"/>
          <w:szCs w:val="28"/>
        </w:rPr>
        <w:t xml:space="preserve"> </w:t>
      </w:r>
      <w:r w:rsidRPr="00260A18">
        <w:rPr>
          <w:rFonts w:ascii="Times New Roman" w:eastAsia="Arial" w:hAnsi="Times New Roman"/>
          <w:sz w:val="28"/>
          <w:szCs w:val="28"/>
        </w:rPr>
        <w:t>лиц, выезжающих и въезжающих по медицинским показаниям, а также выезда лиц, находившихся на лечении в стационарах и под наблюдением в карантинных и провизорных стационарах, в период введения карантина;</w:t>
      </w:r>
    </w:p>
    <w:p w:rsidR="00EF31B2" w:rsidRPr="00260A18" w:rsidRDefault="00E84094" w:rsidP="00EF31B2">
      <w:pPr>
        <w:pStyle w:val="a3"/>
        <w:numPr>
          <w:ilvl w:val="0"/>
          <w:numId w:val="144"/>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определение пунктов въезда/выезда из карантинной зоны с учетом обеспечения доступности и бесперебойной работы аварийно-спасательных служб, скорой медицинской помощи</w:t>
      </w:r>
      <w:r w:rsidRPr="00260A18">
        <w:rPr>
          <w:rFonts w:ascii="Times New Roman" w:hAnsi="Times New Roman"/>
          <w:sz w:val="28"/>
          <w:szCs w:val="28"/>
          <w:lang w:val="kk-KZ"/>
        </w:rPr>
        <w:t>;</w:t>
      </w:r>
    </w:p>
    <w:p w:rsidR="00EF31B2" w:rsidRPr="00260A18" w:rsidRDefault="00E84094" w:rsidP="00EF31B2">
      <w:pPr>
        <w:pStyle w:val="a3"/>
        <w:numPr>
          <w:ilvl w:val="0"/>
          <w:numId w:val="144"/>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pacing w:val="-4"/>
          <w:sz w:val="28"/>
          <w:szCs w:val="28"/>
          <w:lang w:val="kk-KZ"/>
        </w:rPr>
        <w:lastRenderedPageBreak/>
        <w:t xml:space="preserve">ограничение передвижения в карантинной зоне с установлением блок-постов по городу и между районами, сельскими населенными пунктами с разделением на кварталы и сектора; </w:t>
      </w:r>
    </w:p>
    <w:p w:rsidR="00EF31B2" w:rsidRPr="00260A18" w:rsidRDefault="00E84094" w:rsidP="00EF31B2">
      <w:pPr>
        <w:pStyle w:val="a3"/>
        <w:numPr>
          <w:ilvl w:val="0"/>
          <w:numId w:val="144"/>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pacing w:val="-4"/>
          <w:sz w:val="28"/>
          <w:szCs w:val="28"/>
          <w:lang w:val="kk-KZ"/>
        </w:rPr>
        <w:t xml:space="preserve">оцепление сельских населенных пунктов, где зарегистрирована заболеваемость </w:t>
      </w:r>
      <w:r w:rsidRPr="00260A18">
        <w:rPr>
          <w:rFonts w:ascii="Times New Roman" w:hAnsi="Times New Roman"/>
          <w:sz w:val="28"/>
          <w:szCs w:val="28"/>
        </w:rPr>
        <w:t>COVID-19</w:t>
      </w:r>
      <w:r w:rsidRPr="00260A18">
        <w:rPr>
          <w:rFonts w:ascii="Times New Roman" w:hAnsi="Times New Roman"/>
          <w:spacing w:val="-4"/>
          <w:sz w:val="28"/>
          <w:szCs w:val="28"/>
          <w:lang w:val="kk-KZ"/>
        </w:rPr>
        <w:t xml:space="preserve"> </w:t>
      </w:r>
      <w:r w:rsidRPr="00260A18">
        <w:rPr>
          <w:rFonts w:ascii="Times New Roman" w:hAnsi="Times New Roman"/>
          <w:spacing w:val="-4"/>
          <w:sz w:val="28"/>
          <w:szCs w:val="28"/>
          <w:lang w:val="en-US"/>
        </w:rPr>
        <w:t>c</w:t>
      </w:r>
      <w:r w:rsidRPr="00260A18">
        <w:rPr>
          <w:rFonts w:ascii="Times New Roman" w:hAnsi="Times New Roman"/>
          <w:spacing w:val="-4"/>
          <w:sz w:val="28"/>
          <w:szCs w:val="28"/>
        </w:rPr>
        <w:t xml:space="preserve"> привлечением сотрудников Министерств внутренних дел и обороны</w:t>
      </w:r>
      <w:r w:rsidRPr="00260A18">
        <w:rPr>
          <w:rFonts w:ascii="Times New Roman" w:hAnsi="Times New Roman"/>
          <w:spacing w:val="-4"/>
          <w:sz w:val="28"/>
          <w:szCs w:val="28"/>
          <w:lang w:val="kk-KZ"/>
        </w:rPr>
        <w:t>;</w:t>
      </w:r>
    </w:p>
    <w:p w:rsidR="00EF31B2" w:rsidRPr="00260A18" w:rsidRDefault="005A6EB0" w:rsidP="00EF31B2">
      <w:pPr>
        <w:pStyle w:val="a3"/>
        <w:numPr>
          <w:ilvl w:val="0"/>
          <w:numId w:val="144"/>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pacing w:val="-4"/>
          <w:sz w:val="28"/>
          <w:szCs w:val="28"/>
          <w:lang w:val="kk-KZ"/>
        </w:rPr>
        <w:t>ограниче</w:t>
      </w:r>
      <w:r w:rsidR="00E84094" w:rsidRPr="00260A18">
        <w:rPr>
          <w:rFonts w:ascii="Times New Roman" w:hAnsi="Times New Roman"/>
          <w:spacing w:val="-4"/>
          <w:sz w:val="28"/>
          <w:szCs w:val="28"/>
          <w:lang w:val="kk-KZ"/>
        </w:rPr>
        <w:t>ние деятельности отделений банков</w:t>
      </w:r>
      <w:r w:rsidR="005525A2" w:rsidRPr="00260A18">
        <w:rPr>
          <w:rFonts w:ascii="Times New Roman" w:hAnsi="Times New Roman"/>
          <w:spacing w:val="-4"/>
          <w:sz w:val="28"/>
          <w:szCs w:val="28"/>
          <w:lang w:val="kk-KZ"/>
        </w:rPr>
        <w:t xml:space="preserve"> второго уровня, АО «Казпочта» </w:t>
      </w:r>
      <w:r w:rsidR="00E84094" w:rsidRPr="00260A18">
        <w:rPr>
          <w:rFonts w:ascii="Times New Roman" w:hAnsi="Times New Roman"/>
          <w:spacing w:val="-4"/>
          <w:sz w:val="28"/>
          <w:szCs w:val="28"/>
          <w:lang w:val="kk-KZ"/>
        </w:rPr>
        <w:t xml:space="preserve">с переходом на онлайн режим работы и </w:t>
      </w:r>
      <w:r w:rsidR="00E84094" w:rsidRPr="00260A18">
        <w:rPr>
          <w:rFonts w:ascii="Times New Roman" w:hAnsi="Times New Roman"/>
          <w:sz w:val="28"/>
          <w:szCs w:val="28"/>
        </w:rPr>
        <w:t>по принципу «доставки до клиентов»</w:t>
      </w:r>
      <w:r w:rsidRPr="00260A18">
        <w:rPr>
          <w:rFonts w:ascii="Times New Roman" w:hAnsi="Times New Roman"/>
          <w:sz w:val="28"/>
          <w:szCs w:val="28"/>
          <w:lang w:val="kk-KZ"/>
        </w:rPr>
        <w:t xml:space="preserve"> с соблюдением </w:t>
      </w:r>
      <w:r w:rsidRPr="00260A18">
        <w:rPr>
          <w:rFonts w:ascii="Times New Roman" w:eastAsia="Times New Roman" w:hAnsi="Times New Roman"/>
          <w:kern w:val="24"/>
          <w:sz w:val="28"/>
          <w:szCs w:val="28"/>
        </w:rPr>
        <w:t>противоэпидемического режима работы</w:t>
      </w:r>
      <w:r w:rsidR="00E84094" w:rsidRPr="00260A18">
        <w:rPr>
          <w:rFonts w:ascii="Times New Roman" w:hAnsi="Times New Roman"/>
          <w:sz w:val="28"/>
          <w:szCs w:val="28"/>
          <w:lang w:val="kk-KZ"/>
        </w:rPr>
        <w:t>;</w:t>
      </w:r>
    </w:p>
    <w:p w:rsidR="00EF31B2" w:rsidRPr="00260A18" w:rsidRDefault="00E84094" w:rsidP="00EF31B2">
      <w:pPr>
        <w:pStyle w:val="a3"/>
        <w:numPr>
          <w:ilvl w:val="0"/>
          <w:numId w:val="144"/>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pacing w:val="-4"/>
          <w:sz w:val="28"/>
          <w:szCs w:val="28"/>
        </w:rPr>
        <w:t xml:space="preserve">приостановление </w:t>
      </w:r>
      <w:r w:rsidRPr="00260A18">
        <w:rPr>
          <w:rFonts w:ascii="Times New Roman" w:hAnsi="Times New Roman"/>
          <w:spacing w:val="-4"/>
          <w:sz w:val="28"/>
          <w:szCs w:val="28"/>
          <w:lang w:val="kk-KZ"/>
        </w:rPr>
        <w:t>деятельности</w:t>
      </w:r>
      <w:r w:rsidRPr="00260A18">
        <w:rPr>
          <w:rFonts w:ascii="Times New Roman" w:hAnsi="Times New Roman"/>
          <w:spacing w:val="-4"/>
          <w:sz w:val="28"/>
          <w:szCs w:val="28"/>
        </w:rPr>
        <w:t xml:space="preserve"> детских </w:t>
      </w:r>
      <w:r w:rsidRPr="00260A18">
        <w:rPr>
          <w:rFonts w:ascii="Times New Roman" w:hAnsi="Times New Roman"/>
          <w:spacing w:val="-4"/>
          <w:sz w:val="28"/>
          <w:szCs w:val="28"/>
          <w:lang w:val="kk-KZ"/>
        </w:rPr>
        <w:t xml:space="preserve">дошкольных учреждений, объектов сферы услуг </w:t>
      </w:r>
      <w:r w:rsidRPr="00260A18">
        <w:rPr>
          <w:rFonts w:ascii="Times New Roman" w:hAnsi="Times New Roman"/>
          <w:spacing w:val="-4"/>
          <w:sz w:val="28"/>
          <w:szCs w:val="28"/>
        </w:rPr>
        <w:t>независимо от форм собственности</w:t>
      </w:r>
      <w:r w:rsidRPr="00260A18">
        <w:rPr>
          <w:rFonts w:ascii="Times New Roman" w:hAnsi="Times New Roman"/>
          <w:spacing w:val="-4"/>
          <w:sz w:val="28"/>
          <w:szCs w:val="28"/>
          <w:lang w:val="kk-KZ"/>
        </w:rPr>
        <w:t>;</w:t>
      </w:r>
    </w:p>
    <w:p w:rsidR="00EF31B2" w:rsidRPr="00260A18" w:rsidRDefault="00E84094" w:rsidP="00EF31B2">
      <w:pPr>
        <w:pStyle w:val="a3"/>
        <w:numPr>
          <w:ilvl w:val="0"/>
          <w:numId w:val="144"/>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pacing w:val="-4"/>
          <w:sz w:val="28"/>
          <w:szCs w:val="28"/>
          <w:lang w:eastAsia="ru-RU"/>
        </w:rPr>
        <w:t xml:space="preserve">приостановление работы </w:t>
      </w:r>
      <w:r w:rsidRPr="00260A18">
        <w:rPr>
          <w:rFonts w:ascii="Times New Roman" w:hAnsi="Times New Roman"/>
          <w:sz w:val="28"/>
          <w:szCs w:val="28"/>
        </w:rPr>
        <w:t>ярмарок, рынков продовольственных, непродовольственных товаров,</w:t>
      </w:r>
      <w:r w:rsidRPr="00260A18">
        <w:rPr>
          <w:rFonts w:ascii="Arial" w:hAnsi="Arial" w:cs="Arial"/>
          <w:sz w:val="32"/>
          <w:szCs w:val="32"/>
        </w:rPr>
        <w:t xml:space="preserve"> </w:t>
      </w:r>
      <w:r w:rsidRPr="00260A18">
        <w:rPr>
          <w:rFonts w:ascii="Times New Roman" w:hAnsi="Times New Roman"/>
          <w:sz w:val="28"/>
          <w:szCs w:val="28"/>
        </w:rPr>
        <w:t xml:space="preserve">автомобильных, вещевых, скотных рынков и других объектов с массовым скоплением людей; </w:t>
      </w:r>
    </w:p>
    <w:p w:rsidR="00EF31B2" w:rsidRPr="00260A18" w:rsidRDefault="00E84094" w:rsidP="00EF31B2">
      <w:pPr>
        <w:pStyle w:val="a3"/>
        <w:numPr>
          <w:ilvl w:val="0"/>
          <w:numId w:val="144"/>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pacing w:val="-4"/>
          <w:sz w:val="28"/>
          <w:szCs w:val="28"/>
        </w:rPr>
        <w:t xml:space="preserve">приостановление </w:t>
      </w:r>
      <w:r w:rsidR="00636BBC" w:rsidRPr="00260A18">
        <w:rPr>
          <w:rFonts w:ascii="Times New Roman" w:hAnsi="Times New Roman"/>
          <w:spacing w:val="-4"/>
          <w:sz w:val="28"/>
          <w:szCs w:val="28"/>
          <w:lang w:val="kk-KZ"/>
        </w:rPr>
        <w:t xml:space="preserve">и </w:t>
      </w:r>
      <w:r w:rsidR="0035241F" w:rsidRPr="00260A18">
        <w:rPr>
          <w:rFonts w:ascii="Times New Roman" w:hAnsi="Times New Roman"/>
          <w:spacing w:val="-4"/>
          <w:sz w:val="28"/>
          <w:szCs w:val="28"/>
        </w:rPr>
        <w:t xml:space="preserve">ограничение </w:t>
      </w:r>
      <w:r w:rsidRPr="00260A18">
        <w:rPr>
          <w:rFonts w:ascii="Times New Roman" w:hAnsi="Times New Roman"/>
          <w:spacing w:val="-4"/>
          <w:sz w:val="28"/>
          <w:szCs w:val="28"/>
        </w:rPr>
        <w:t>работы общественного транспорта;</w:t>
      </w:r>
    </w:p>
    <w:p w:rsidR="00EF31B2" w:rsidRPr="00260A18" w:rsidRDefault="00E84094" w:rsidP="00EF31B2">
      <w:pPr>
        <w:pStyle w:val="a3"/>
        <w:numPr>
          <w:ilvl w:val="0"/>
          <w:numId w:val="144"/>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ввести запрет на передвижения населения внутри сельских населенных пунктов;</w:t>
      </w:r>
    </w:p>
    <w:p w:rsidR="00EF31B2" w:rsidRPr="00260A18" w:rsidRDefault="00E84094" w:rsidP="00EF31B2">
      <w:pPr>
        <w:pStyle w:val="a3"/>
        <w:numPr>
          <w:ilvl w:val="0"/>
          <w:numId w:val="144"/>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pacing w:val="-4"/>
          <w:sz w:val="28"/>
          <w:szCs w:val="28"/>
        </w:rPr>
        <w:t>патрулирование карантинной территории с привлечением сил Министерства внутренних дел, обороны;</w:t>
      </w:r>
    </w:p>
    <w:p w:rsidR="00EF31B2" w:rsidRPr="00260A18" w:rsidRDefault="00E84094" w:rsidP="00EF31B2">
      <w:pPr>
        <w:pStyle w:val="a3"/>
        <w:numPr>
          <w:ilvl w:val="0"/>
          <w:numId w:val="144"/>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приостановление работы объектов религиозного назначения;</w:t>
      </w:r>
    </w:p>
    <w:p w:rsidR="00EF31B2" w:rsidRPr="00260A18" w:rsidRDefault="00E84094" w:rsidP="00EF31B2">
      <w:pPr>
        <w:pStyle w:val="a3"/>
        <w:numPr>
          <w:ilvl w:val="0"/>
          <w:numId w:val="144"/>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pacing w:val="-4"/>
          <w:sz w:val="28"/>
          <w:szCs w:val="28"/>
          <w:lang w:val="kk-KZ" w:eastAsia="ru-RU"/>
        </w:rPr>
        <w:t>о</w:t>
      </w:r>
      <w:r w:rsidRPr="00260A18">
        <w:rPr>
          <w:rFonts w:ascii="Times New Roman" w:hAnsi="Times New Roman"/>
          <w:sz w:val="28"/>
          <w:szCs w:val="28"/>
        </w:rPr>
        <w:t>граничение перемещения личного транспорта внутри области, городов, районов и сельских зон, за исключением транспорта лиц, задействованных в проведении весенне-полевых работ, природоохранных, ветеринарных, сельскохозяйственных мероприятий, в том числе пчеловодстве при представлении подтверждающего свидетельства государственной регистрации (крестьянское хозяйство, фермерское хозяйство, товарищество с ограниченной ответственностью, сельскохозяйственный товаропроизводитель, кредитное товарищество и государственное коммунальное предприятие на праве хозяйственного ведения), удостоверения личности, а также справки с места работы (справка свободного образца заверенная печатью) для работников.</w:t>
      </w:r>
    </w:p>
    <w:p w:rsidR="00EF31B2" w:rsidRPr="00260A18" w:rsidRDefault="00E84094" w:rsidP="00EF31B2">
      <w:pPr>
        <w:pStyle w:val="a3"/>
        <w:numPr>
          <w:ilvl w:val="0"/>
          <w:numId w:val="144"/>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pacing w:val="-4"/>
          <w:sz w:val="28"/>
          <w:szCs w:val="28"/>
        </w:rPr>
        <w:t>ограничение собрани</w:t>
      </w:r>
      <w:r w:rsidR="0035241F" w:rsidRPr="00260A18">
        <w:rPr>
          <w:rFonts w:ascii="Times New Roman" w:hAnsi="Times New Roman"/>
          <w:spacing w:val="-4"/>
          <w:sz w:val="28"/>
          <w:szCs w:val="28"/>
        </w:rPr>
        <w:t>й</w:t>
      </w:r>
      <w:r w:rsidRPr="00260A18">
        <w:rPr>
          <w:rFonts w:ascii="Times New Roman" w:hAnsi="Times New Roman"/>
          <w:spacing w:val="-4"/>
          <w:sz w:val="28"/>
          <w:szCs w:val="28"/>
        </w:rPr>
        <w:t xml:space="preserve"> на улицах и в иных общественных местах группами более трех человек, за исключением членов одной семьи; </w:t>
      </w:r>
    </w:p>
    <w:p w:rsidR="00E84094" w:rsidRPr="00260A18" w:rsidRDefault="00E84094" w:rsidP="00EF31B2">
      <w:pPr>
        <w:pStyle w:val="a3"/>
        <w:numPr>
          <w:ilvl w:val="0"/>
          <w:numId w:val="144"/>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pacing w:val="-4"/>
          <w:sz w:val="28"/>
          <w:szCs w:val="28"/>
        </w:rPr>
        <w:t>ограничение на выход из жилища жителями за исключением случаев необходимости:</w:t>
      </w:r>
    </w:p>
    <w:p w:rsidR="00E84094" w:rsidRPr="00260A18" w:rsidRDefault="00E84094" w:rsidP="00EF31B2">
      <w:pPr>
        <w:pStyle w:val="a3"/>
        <w:tabs>
          <w:tab w:val="left" w:pos="1134"/>
        </w:tabs>
        <w:spacing w:after="0" w:line="240" w:lineRule="auto"/>
        <w:ind w:left="0" w:firstLine="709"/>
        <w:jc w:val="both"/>
        <w:rPr>
          <w:rFonts w:ascii="Times New Roman" w:hAnsi="Times New Roman"/>
          <w:spacing w:val="-4"/>
          <w:sz w:val="28"/>
          <w:szCs w:val="28"/>
          <w:lang w:eastAsia="ru-RU"/>
        </w:rPr>
      </w:pPr>
      <w:r w:rsidRPr="00260A18">
        <w:rPr>
          <w:rFonts w:ascii="Times New Roman" w:hAnsi="Times New Roman"/>
          <w:spacing w:val="-4"/>
          <w:sz w:val="28"/>
          <w:szCs w:val="28"/>
          <w:lang w:eastAsia="ru-RU"/>
        </w:rPr>
        <w:t>-</w:t>
      </w:r>
      <w:r w:rsidR="00A50EAC" w:rsidRPr="00260A18">
        <w:rPr>
          <w:rFonts w:ascii="Times New Roman" w:hAnsi="Times New Roman"/>
          <w:spacing w:val="-4"/>
          <w:sz w:val="28"/>
          <w:szCs w:val="28"/>
          <w:lang w:eastAsia="ru-RU"/>
        </w:rPr>
        <w:t xml:space="preserve"> </w:t>
      </w:r>
      <w:r w:rsidRPr="00260A18">
        <w:rPr>
          <w:rFonts w:ascii="Times New Roman" w:hAnsi="Times New Roman"/>
          <w:spacing w:val="-4"/>
          <w:sz w:val="28"/>
          <w:szCs w:val="28"/>
          <w:lang w:eastAsia="ru-RU"/>
        </w:rPr>
        <w:t>приобретения продовольствия, предметов первой необходимости лекарственных средств и медицинских изделий;</w:t>
      </w:r>
    </w:p>
    <w:p w:rsidR="00E84094" w:rsidRPr="00260A18" w:rsidRDefault="00E84094" w:rsidP="00EF31B2">
      <w:pPr>
        <w:pStyle w:val="a3"/>
        <w:tabs>
          <w:tab w:val="left" w:pos="1134"/>
        </w:tabs>
        <w:spacing w:after="0" w:line="240" w:lineRule="auto"/>
        <w:ind w:left="0" w:firstLine="709"/>
        <w:jc w:val="both"/>
        <w:rPr>
          <w:rFonts w:ascii="Times New Roman" w:hAnsi="Times New Roman"/>
          <w:spacing w:val="-4"/>
          <w:sz w:val="28"/>
          <w:szCs w:val="28"/>
          <w:lang w:eastAsia="ru-RU"/>
        </w:rPr>
      </w:pPr>
      <w:r w:rsidRPr="00260A18">
        <w:rPr>
          <w:rFonts w:ascii="Times New Roman" w:hAnsi="Times New Roman"/>
          <w:spacing w:val="-4"/>
          <w:sz w:val="28"/>
          <w:szCs w:val="28"/>
          <w:lang w:eastAsia="ru-RU"/>
        </w:rPr>
        <w:t>- выхода на работу;</w:t>
      </w:r>
    </w:p>
    <w:p w:rsidR="00A50EAC" w:rsidRPr="00260A18" w:rsidRDefault="00A50EAC" w:rsidP="00EF31B2">
      <w:pPr>
        <w:pStyle w:val="a3"/>
        <w:tabs>
          <w:tab w:val="left" w:pos="1134"/>
        </w:tabs>
        <w:spacing w:after="0" w:line="240" w:lineRule="auto"/>
        <w:ind w:left="0" w:firstLine="709"/>
        <w:jc w:val="both"/>
        <w:rPr>
          <w:rFonts w:ascii="Times New Roman" w:hAnsi="Times New Roman"/>
          <w:spacing w:val="-4"/>
          <w:sz w:val="28"/>
          <w:szCs w:val="28"/>
          <w:lang w:eastAsia="ru-RU"/>
        </w:rPr>
      </w:pPr>
      <w:r w:rsidRPr="00260A18">
        <w:rPr>
          <w:rFonts w:ascii="Times New Roman" w:hAnsi="Times New Roman"/>
          <w:spacing w:val="-4"/>
          <w:sz w:val="28"/>
          <w:szCs w:val="28"/>
          <w:lang w:eastAsia="ru-RU"/>
        </w:rPr>
        <w:t xml:space="preserve">- </w:t>
      </w:r>
      <w:bookmarkStart w:id="0" w:name="_Hlk39233984"/>
      <w:r w:rsidRPr="00260A18">
        <w:rPr>
          <w:rFonts w:ascii="Times New Roman" w:hAnsi="Times New Roman"/>
          <w:spacing w:val="-4"/>
          <w:sz w:val="28"/>
          <w:szCs w:val="28"/>
          <w:lang w:eastAsia="ru-RU"/>
        </w:rPr>
        <w:t>прогулки для родителей с детьми при соблюдении условий</w:t>
      </w:r>
      <w:r w:rsidR="004F2B87" w:rsidRPr="00260A18">
        <w:rPr>
          <w:rFonts w:ascii="Times New Roman" w:hAnsi="Times New Roman"/>
          <w:spacing w:val="-4"/>
          <w:sz w:val="28"/>
          <w:szCs w:val="28"/>
          <w:lang w:eastAsia="ru-RU"/>
        </w:rPr>
        <w:t xml:space="preserve"> (</w:t>
      </w:r>
      <w:r w:rsidR="00DD1557" w:rsidRPr="00260A18">
        <w:rPr>
          <w:rFonts w:ascii="Times New Roman" w:hAnsi="Times New Roman"/>
          <w:spacing w:val="-4"/>
          <w:sz w:val="28"/>
          <w:szCs w:val="28"/>
          <w:lang w:eastAsia="ru-RU"/>
        </w:rPr>
        <w:t>исключение контакта с другими людьми, нахождение в безлюдном месте, использование СИЗ, антисептиков</w:t>
      </w:r>
      <w:r w:rsidR="004F2B87" w:rsidRPr="00260A18">
        <w:rPr>
          <w:rFonts w:ascii="Times New Roman" w:hAnsi="Times New Roman"/>
          <w:spacing w:val="-4"/>
          <w:sz w:val="28"/>
          <w:szCs w:val="28"/>
          <w:lang w:eastAsia="ru-RU"/>
        </w:rPr>
        <w:t>)</w:t>
      </w:r>
      <w:r w:rsidR="00DD1557" w:rsidRPr="00260A18">
        <w:rPr>
          <w:rFonts w:ascii="Times New Roman" w:hAnsi="Times New Roman"/>
          <w:spacing w:val="-4"/>
          <w:sz w:val="28"/>
          <w:szCs w:val="28"/>
          <w:lang w:eastAsia="ru-RU"/>
        </w:rPr>
        <w:t>.</w:t>
      </w:r>
    </w:p>
    <w:bookmarkEnd w:id="0"/>
    <w:p w:rsidR="00E84094" w:rsidRPr="00260A18" w:rsidRDefault="00E84094" w:rsidP="00EF31B2">
      <w:pPr>
        <w:pStyle w:val="a3"/>
        <w:numPr>
          <w:ilvl w:val="0"/>
          <w:numId w:val="144"/>
        </w:numPr>
        <w:tabs>
          <w:tab w:val="left" w:pos="1134"/>
        </w:tabs>
        <w:spacing w:after="0" w:line="240" w:lineRule="auto"/>
        <w:ind w:left="0" w:firstLine="709"/>
        <w:jc w:val="both"/>
        <w:rPr>
          <w:rFonts w:ascii="Times New Roman" w:hAnsi="Times New Roman"/>
          <w:spacing w:val="-4"/>
          <w:sz w:val="28"/>
          <w:szCs w:val="28"/>
          <w:lang w:eastAsia="ru-RU"/>
        </w:rPr>
      </w:pPr>
      <w:r w:rsidRPr="00260A18">
        <w:rPr>
          <w:rFonts w:ascii="Times New Roman" w:hAnsi="Times New Roman"/>
          <w:sz w:val="28"/>
          <w:szCs w:val="28"/>
        </w:rPr>
        <w:t>запрет проведения семейных мероприятий по месту проживания;</w:t>
      </w:r>
    </w:p>
    <w:p w:rsidR="00E84094" w:rsidRPr="00260A18" w:rsidRDefault="00E84094" w:rsidP="00EF31B2">
      <w:pPr>
        <w:pStyle w:val="a3"/>
        <w:numPr>
          <w:ilvl w:val="0"/>
          <w:numId w:val="144"/>
        </w:numPr>
        <w:tabs>
          <w:tab w:val="left" w:pos="1134"/>
        </w:tabs>
        <w:spacing w:after="0" w:line="240" w:lineRule="auto"/>
        <w:ind w:left="0" w:firstLine="709"/>
        <w:jc w:val="both"/>
        <w:rPr>
          <w:rFonts w:ascii="Times New Roman" w:hAnsi="Times New Roman"/>
          <w:spacing w:val="-4"/>
          <w:sz w:val="28"/>
          <w:szCs w:val="28"/>
          <w:lang w:eastAsia="ru-RU"/>
        </w:rPr>
      </w:pPr>
      <w:r w:rsidRPr="00260A18">
        <w:rPr>
          <w:rFonts w:ascii="Times New Roman" w:hAnsi="Times New Roman"/>
          <w:sz w:val="28"/>
          <w:szCs w:val="28"/>
        </w:rPr>
        <w:t xml:space="preserve">привлечение к административной ответственности </w:t>
      </w:r>
      <w:r w:rsidRPr="00260A18">
        <w:rPr>
          <w:rFonts w:ascii="Times New Roman" w:hAnsi="Times New Roman"/>
          <w:sz w:val="28"/>
          <w:szCs w:val="28"/>
          <w:lang w:val="kk-KZ"/>
        </w:rPr>
        <w:t>лиц, не соблюдающих режим</w:t>
      </w:r>
      <w:r w:rsidRPr="00260A18">
        <w:rPr>
          <w:rFonts w:ascii="Times New Roman" w:hAnsi="Times New Roman"/>
          <w:sz w:val="28"/>
          <w:szCs w:val="28"/>
        </w:rPr>
        <w:t xml:space="preserve"> карантина;</w:t>
      </w:r>
    </w:p>
    <w:p w:rsidR="00E84094" w:rsidRPr="00260A18" w:rsidRDefault="00E84094" w:rsidP="00EF31B2">
      <w:pPr>
        <w:pStyle w:val="a3"/>
        <w:numPr>
          <w:ilvl w:val="0"/>
          <w:numId w:val="144"/>
        </w:numPr>
        <w:tabs>
          <w:tab w:val="left" w:pos="1134"/>
          <w:tab w:val="left" w:pos="1276"/>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lastRenderedPageBreak/>
        <w:t>определение</w:t>
      </w:r>
      <w:r w:rsidRPr="00260A18">
        <w:rPr>
          <w:rFonts w:ascii="Times New Roman" w:hAnsi="Times New Roman"/>
          <w:b/>
          <w:bCs/>
          <w:sz w:val="28"/>
          <w:szCs w:val="28"/>
        </w:rPr>
        <w:t xml:space="preserve"> </w:t>
      </w:r>
      <w:r w:rsidRPr="00260A18">
        <w:rPr>
          <w:rFonts w:ascii="Times New Roman" w:hAnsi="Times New Roman"/>
          <w:sz w:val="28"/>
          <w:szCs w:val="28"/>
        </w:rPr>
        <w:t>перечня и режима работы объектов жизнеобеспечения населения в период карантина;</w:t>
      </w:r>
    </w:p>
    <w:p w:rsidR="00E84094" w:rsidRPr="00260A18" w:rsidRDefault="00E84094" w:rsidP="00EF31B2">
      <w:pPr>
        <w:pStyle w:val="a3"/>
        <w:numPr>
          <w:ilvl w:val="0"/>
          <w:numId w:val="144"/>
        </w:numPr>
        <w:tabs>
          <w:tab w:val="left" w:pos="1134"/>
          <w:tab w:val="left" w:pos="1276"/>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определение перечня лиц, которым разрешено передвижение </w:t>
      </w:r>
      <w:r w:rsidRPr="00260A18">
        <w:rPr>
          <w:rFonts w:ascii="Times New Roman" w:eastAsia="Arial" w:hAnsi="Times New Roman"/>
          <w:sz w:val="28"/>
          <w:szCs w:val="28"/>
        </w:rPr>
        <w:t>на территории областных центров, городов, районов, сельских населенных пунктов в связи с исполнением их служебных обязанностей;</w:t>
      </w:r>
    </w:p>
    <w:p w:rsidR="00E84094" w:rsidRPr="00260A18" w:rsidRDefault="00E84094" w:rsidP="00EF31B2">
      <w:pPr>
        <w:pStyle w:val="a3"/>
        <w:numPr>
          <w:ilvl w:val="0"/>
          <w:numId w:val="144"/>
        </w:numPr>
        <w:tabs>
          <w:tab w:val="left" w:pos="1134"/>
          <w:tab w:val="left" w:pos="1276"/>
        </w:tabs>
        <w:spacing w:after="0" w:line="240" w:lineRule="auto"/>
        <w:ind w:left="0" w:firstLine="709"/>
        <w:jc w:val="both"/>
        <w:rPr>
          <w:rFonts w:ascii="Times New Roman" w:hAnsi="Times New Roman"/>
          <w:sz w:val="28"/>
          <w:szCs w:val="28"/>
        </w:rPr>
      </w:pPr>
      <w:r w:rsidRPr="00260A18">
        <w:rPr>
          <w:rFonts w:ascii="Times New Roman" w:eastAsia="Arial" w:hAnsi="Times New Roman"/>
          <w:sz w:val="28"/>
          <w:szCs w:val="28"/>
        </w:rPr>
        <w:t xml:space="preserve">определение многопрофильных стационаров для госпитализации по экстренным показаниям пациентов с </w:t>
      </w:r>
      <w:r w:rsidRPr="00260A18">
        <w:rPr>
          <w:rFonts w:ascii="Times New Roman" w:hAnsi="Times New Roman"/>
          <w:sz w:val="28"/>
          <w:szCs w:val="28"/>
        </w:rPr>
        <w:t>клиническими признаками, не исключающими COVID-19</w:t>
      </w:r>
      <w:r w:rsidRPr="00260A18">
        <w:rPr>
          <w:rFonts w:ascii="Times New Roman" w:eastAsia="Arial" w:hAnsi="Times New Roman"/>
          <w:sz w:val="28"/>
          <w:szCs w:val="28"/>
        </w:rPr>
        <w:t>;</w:t>
      </w:r>
    </w:p>
    <w:p w:rsidR="00E84094" w:rsidRPr="00260A18" w:rsidRDefault="00E84094" w:rsidP="00EF31B2">
      <w:pPr>
        <w:numPr>
          <w:ilvl w:val="0"/>
          <w:numId w:val="144"/>
        </w:numPr>
        <w:tabs>
          <w:tab w:val="left" w:pos="0"/>
          <w:tab w:val="left" w:pos="1134"/>
          <w:tab w:val="left" w:pos="1276"/>
        </w:tabs>
        <w:spacing w:after="0" w:line="240" w:lineRule="auto"/>
        <w:ind w:left="0" w:firstLine="709"/>
        <w:jc w:val="both"/>
        <w:rPr>
          <w:rFonts w:ascii="Times New Roman" w:hAnsi="Times New Roman"/>
          <w:sz w:val="28"/>
          <w:szCs w:val="28"/>
        </w:rPr>
      </w:pPr>
      <w:r w:rsidRPr="00260A18">
        <w:rPr>
          <w:rFonts w:ascii="Times New Roman" w:hAnsi="Times New Roman"/>
          <w:bCs/>
          <w:sz w:val="28"/>
          <w:szCs w:val="28"/>
          <w:lang w:val="kk-KZ"/>
        </w:rPr>
        <w:t>соблюдение з</w:t>
      </w:r>
      <w:r w:rsidRPr="00260A18">
        <w:rPr>
          <w:rFonts w:ascii="Times New Roman" w:hAnsi="Times New Roman"/>
          <w:bCs/>
          <w:sz w:val="28"/>
          <w:szCs w:val="28"/>
        </w:rPr>
        <w:t xml:space="preserve">онирования и режима работы организаций здравоохранения </w:t>
      </w:r>
      <w:r w:rsidRPr="00260A18">
        <w:rPr>
          <w:rFonts w:ascii="Times New Roman" w:hAnsi="Times New Roman"/>
          <w:bCs/>
          <w:sz w:val="28"/>
          <w:szCs w:val="28"/>
          <w:lang w:val="kk-KZ"/>
        </w:rPr>
        <w:t xml:space="preserve">согласно приложению </w:t>
      </w:r>
      <w:r w:rsidR="00B96A4C" w:rsidRPr="00260A18">
        <w:rPr>
          <w:rFonts w:ascii="Times New Roman" w:hAnsi="Times New Roman"/>
          <w:bCs/>
          <w:sz w:val="28"/>
          <w:szCs w:val="28"/>
          <w:lang w:val="en-US"/>
        </w:rPr>
        <w:t>2</w:t>
      </w:r>
      <w:r w:rsidR="00877213" w:rsidRPr="00260A18">
        <w:rPr>
          <w:rFonts w:ascii="Times New Roman" w:hAnsi="Times New Roman"/>
          <w:bCs/>
          <w:sz w:val="28"/>
          <w:szCs w:val="28"/>
          <w:lang w:val="kk-KZ"/>
        </w:rPr>
        <w:t>1</w:t>
      </w:r>
      <w:r w:rsidRPr="00260A18">
        <w:rPr>
          <w:rFonts w:ascii="Times New Roman" w:hAnsi="Times New Roman"/>
          <w:bCs/>
          <w:sz w:val="28"/>
          <w:szCs w:val="28"/>
          <w:lang w:val="kk-KZ"/>
        </w:rPr>
        <w:t xml:space="preserve"> к настоящему постановлению.</w:t>
      </w:r>
    </w:p>
    <w:p w:rsidR="00E84094" w:rsidRPr="00260A18" w:rsidRDefault="00E84094" w:rsidP="00EF31B2">
      <w:pPr>
        <w:pStyle w:val="a3"/>
        <w:numPr>
          <w:ilvl w:val="0"/>
          <w:numId w:val="144"/>
        </w:numPr>
        <w:tabs>
          <w:tab w:val="left" w:pos="1134"/>
          <w:tab w:val="left" w:pos="1276"/>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Главным государственным санитарным врачам территорий обеспечить ужесточение карантинных мер с учетом, складывающихся эпидемиологической ситуации в регионах и контроль за их реализацией.</w:t>
      </w:r>
    </w:p>
    <w:p w:rsidR="00E84094" w:rsidRPr="00260A18" w:rsidRDefault="00E84094" w:rsidP="003D43D5">
      <w:pPr>
        <w:pStyle w:val="a3"/>
        <w:tabs>
          <w:tab w:val="left" w:pos="1134"/>
        </w:tabs>
        <w:spacing w:after="0" w:line="240" w:lineRule="auto"/>
        <w:ind w:left="709"/>
        <w:jc w:val="both"/>
        <w:rPr>
          <w:rFonts w:ascii="Times New Roman" w:hAnsi="Times New Roman"/>
          <w:sz w:val="28"/>
          <w:szCs w:val="28"/>
        </w:rPr>
      </w:pPr>
    </w:p>
    <w:p w:rsidR="005F35B6" w:rsidRPr="00260A18" w:rsidRDefault="000239E3" w:rsidP="003D43D5">
      <w:pPr>
        <w:spacing w:after="0" w:line="240" w:lineRule="auto"/>
        <w:ind w:firstLine="709"/>
        <w:jc w:val="both"/>
        <w:rPr>
          <w:rFonts w:ascii="Times New Roman" w:hAnsi="Times New Roman"/>
          <w:b/>
          <w:sz w:val="28"/>
          <w:szCs w:val="28"/>
        </w:rPr>
      </w:pPr>
      <w:r w:rsidRPr="00260A18">
        <w:rPr>
          <w:rFonts w:ascii="Times New Roman" w:hAnsi="Times New Roman"/>
          <w:b/>
          <w:sz w:val="28"/>
          <w:szCs w:val="28"/>
          <w:lang w:val="kk-KZ"/>
        </w:rPr>
        <w:t>1</w:t>
      </w:r>
      <w:r w:rsidR="00535E62" w:rsidRPr="00260A18">
        <w:rPr>
          <w:rFonts w:ascii="Times New Roman" w:hAnsi="Times New Roman"/>
          <w:b/>
          <w:sz w:val="28"/>
          <w:szCs w:val="28"/>
          <w:lang w:val="kk-KZ"/>
        </w:rPr>
        <w:t>0</w:t>
      </w:r>
      <w:r w:rsidR="005F35B6" w:rsidRPr="00260A18">
        <w:rPr>
          <w:rFonts w:ascii="Times New Roman" w:hAnsi="Times New Roman"/>
          <w:b/>
          <w:sz w:val="28"/>
          <w:szCs w:val="28"/>
        </w:rPr>
        <w:t>. Руководителям управлений здравоохранения областей, городов Алматы, Нур-Султан, Шымкент обеспечить:</w:t>
      </w:r>
    </w:p>
    <w:p w:rsidR="005F35B6" w:rsidRPr="00260A18" w:rsidRDefault="005F35B6" w:rsidP="003D43D5">
      <w:pPr>
        <w:pStyle w:val="a3"/>
        <w:numPr>
          <w:ilvl w:val="0"/>
          <w:numId w:val="21"/>
        </w:numPr>
        <w:tabs>
          <w:tab w:val="left" w:pos="993"/>
          <w:tab w:val="left" w:pos="1134"/>
        </w:tabs>
        <w:spacing w:after="0" w:line="240" w:lineRule="auto"/>
        <w:ind w:left="0" w:firstLine="709"/>
        <w:jc w:val="both"/>
        <w:rPr>
          <w:rFonts w:ascii="Times New Roman" w:hAnsi="Times New Roman"/>
          <w:sz w:val="28"/>
          <w:szCs w:val="28"/>
        </w:rPr>
      </w:pPr>
      <w:r w:rsidRPr="00260A18">
        <w:rPr>
          <w:rFonts w:ascii="Times New Roman" w:hAnsi="Times New Roman"/>
          <w:kern w:val="24"/>
          <w:sz w:val="28"/>
          <w:szCs w:val="28"/>
        </w:rPr>
        <w:t xml:space="preserve">выделение отдельных коек в инфекционном стационаре для изоляции </w:t>
      </w:r>
      <w:r w:rsidRPr="00260A18">
        <w:rPr>
          <w:rFonts w:ascii="Times New Roman" w:hAnsi="Times New Roman"/>
          <w:sz w:val="28"/>
          <w:szCs w:val="28"/>
        </w:rPr>
        <w:t>больных COVID-19 с соблюдением противоэпидемического режима;</w:t>
      </w:r>
    </w:p>
    <w:p w:rsidR="005F35B6" w:rsidRPr="00260A18" w:rsidRDefault="005F35B6" w:rsidP="003D43D5">
      <w:pPr>
        <w:pStyle w:val="a3"/>
        <w:numPr>
          <w:ilvl w:val="0"/>
          <w:numId w:val="21"/>
        </w:numPr>
        <w:tabs>
          <w:tab w:val="left" w:pos="993"/>
          <w:tab w:val="left" w:pos="1134"/>
        </w:tabs>
        <w:spacing w:after="0" w:line="240" w:lineRule="auto"/>
        <w:ind w:left="0" w:firstLine="709"/>
        <w:jc w:val="both"/>
        <w:rPr>
          <w:rFonts w:ascii="Times New Roman" w:hAnsi="Times New Roman"/>
          <w:sz w:val="28"/>
          <w:szCs w:val="28"/>
        </w:rPr>
      </w:pPr>
      <w:r w:rsidRPr="00260A18">
        <w:rPr>
          <w:rFonts w:ascii="Times New Roman" w:hAnsi="Times New Roman"/>
          <w:kern w:val="24"/>
          <w:sz w:val="28"/>
          <w:szCs w:val="28"/>
        </w:rPr>
        <w:t xml:space="preserve">выделение отдельных провизорных коек (стационаров) для изоляции больных с клиническими признаками, не исключающими </w:t>
      </w:r>
      <w:r w:rsidRPr="00260A18">
        <w:rPr>
          <w:rFonts w:ascii="Times New Roman" w:hAnsi="Times New Roman"/>
          <w:sz w:val="28"/>
          <w:szCs w:val="28"/>
        </w:rPr>
        <w:t>COVID-19, с соблюдением противоэпидемического режима;</w:t>
      </w:r>
    </w:p>
    <w:p w:rsidR="005F35B6" w:rsidRPr="00260A18" w:rsidRDefault="005F35B6" w:rsidP="003D43D5">
      <w:pPr>
        <w:pStyle w:val="a3"/>
        <w:numPr>
          <w:ilvl w:val="0"/>
          <w:numId w:val="21"/>
        </w:numPr>
        <w:tabs>
          <w:tab w:val="left" w:pos="993"/>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выделение во всех организациях здравоохранения помещений для изоляции на случай выявления пациента с клиническими признаками, не исключающими COVID-19, с учётом специфики оказываемой медицинской помощи; </w:t>
      </w:r>
    </w:p>
    <w:p w:rsidR="005F35B6" w:rsidRPr="00260A18" w:rsidRDefault="005F35B6" w:rsidP="003D43D5">
      <w:pPr>
        <w:pStyle w:val="a3"/>
        <w:numPr>
          <w:ilvl w:val="0"/>
          <w:numId w:val="21"/>
        </w:numPr>
        <w:tabs>
          <w:tab w:val="left" w:pos="993"/>
          <w:tab w:val="left" w:pos="1134"/>
        </w:tabs>
        <w:spacing w:after="0" w:line="240" w:lineRule="auto"/>
        <w:ind w:left="0" w:firstLine="709"/>
        <w:jc w:val="both"/>
        <w:rPr>
          <w:rFonts w:ascii="Times New Roman" w:hAnsi="Times New Roman"/>
          <w:sz w:val="28"/>
          <w:szCs w:val="28"/>
        </w:rPr>
      </w:pPr>
      <w:r w:rsidRPr="00260A18">
        <w:rPr>
          <w:rFonts w:ascii="Times New Roman" w:hAnsi="Times New Roman"/>
          <w:kern w:val="24"/>
          <w:sz w:val="28"/>
          <w:szCs w:val="28"/>
        </w:rPr>
        <w:t xml:space="preserve">распределение ежедневного потока пациентов (по другим нозологическим заболеваниям) с исключением пересечения их с пациентами с подозрением на заболевание </w:t>
      </w:r>
      <w:r w:rsidRPr="00260A18">
        <w:rPr>
          <w:rFonts w:ascii="Times New Roman" w:hAnsi="Times New Roman"/>
          <w:sz w:val="28"/>
          <w:szCs w:val="28"/>
        </w:rPr>
        <w:t>COVID-19;</w:t>
      </w:r>
    </w:p>
    <w:p w:rsidR="00AC6778" w:rsidRPr="00260A18" w:rsidRDefault="00AC6778" w:rsidP="00AC6778">
      <w:pPr>
        <w:pStyle w:val="a3"/>
        <w:numPr>
          <w:ilvl w:val="0"/>
          <w:numId w:val="21"/>
        </w:numPr>
        <w:tabs>
          <w:tab w:val="left" w:pos="993"/>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при поступлении в организации родовспоможения рожениц, а также в </w:t>
      </w:r>
      <w:r w:rsidR="00636BBC" w:rsidRPr="00260A18">
        <w:rPr>
          <w:rFonts w:ascii="Times New Roman" w:hAnsi="Times New Roman"/>
          <w:sz w:val="28"/>
          <w:szCs w:val="28"/>
          <w:lang w:val="kk-KZ"/>
        </w:rPr>
        <w:t>многопрофильные</w:t>
      </w:r>
      <w:r w:rsidRPr="00260A18">
        <w:rPr>
          <w:rFonts w:ascii="Times New Roman" w:hAnsi="Times New Roman"/>
          <w:sz w:val="28"/>
          <w:szCs w:val="28"/>
        </w:rPr>
        <w:t xml:space="preserve"> стационары пациентов, нуждающихся в оказании экстренной помощи по жизненным показаниям, с клиническими признаками, не исключающими COVID-19, оказание медицинской помощи в изолированном помещении с соблюдением противоэпидемического режима с использованием средств индивидуальной защиты. Персонал, задействованный в оказании медицинской помощи при подтверждении у пациента диагноза COVID-19 подлежит изоляции на домашний карантин и лабораторному обследованию на COVID-19. При положительном результате отстраняется от работы и направляется на лечение, при отрицательном результате продолжает исполнять свои должностные обязанности и подлежит медицинскому наблюдению в течение 14 дней. </w:t>
      </w:r>
    </w:p>
    <w:p w:rsidR="005F35B6" w:rsidRPr="00260A18" w:rsidRDefault="005F35B6" w:rsidP="003D43D5">
      <w:pPr>
        <w:pStyle w:val="a3"/>
        <w:numPr>
          <w:ilvl w:val="0"/>
          <w:numId w:val="21"/>
        </w:numPr>
        <w:tabs>
          <w:tab w:val="left" w:pos="993"/>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госпитализацию и медицинское обследование в провизорном стационаре больных с симптомами, не исключающими заболевания COVID-19;</w:t>
      </w:r>
    </w:p>
    <w:p w:rsidR="005F35B6" w:rsidRPr="00260A18" w:rsidRDefault="005F35B6" w:rsidP="003D43D5">
      <w:pPr>
        <w:pStyle w:val="a3"/>
        <w:numPr>
          <w:ilvl w:val="0"/>
          <w:numId w:val="21"/>
        </w:numPr>
        <w:tabs>
          <w:tab w:val="left" w:pos="993"/>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lastRenderedPageBreak/>
        <w:t xml:space="preserve">лечение больных COVID-19 в инфекционном стационаре, за исключением случаев, согласно подпункту 5) пункта </w:t>
      </w:r>
      <w:r w:rsidR="00EB7D77" w:rsidRPr="00260A18">
        <w:rPr>
          <w:rFonts w:ascii="Times New Roman" w:hAnsi="Times New Roman"/>
          <w:sz w:val="28"/>
          <w:szCs w:val="28"/>
        </w:rPr>
        <w:t>9</w:t>
      </w:r>
      <w:r w:rsidRPr="00260A18">
        <w:rPr>
          <w:rFonts w:ascii="Times New Roman" w:hAnsi="Times New Roman"/>
          <w:sz w:val="28"/>
          <w:szCs w:val="28"/>
        </w:rPr>
        <w:t xml:space="preserve"> настоящего постановления;</w:t>
      </w:r>
    </w:p>
    <w:p w:rsidR="00BA08D7" w:rsidRPr="00260A18" w:rsidRDefault="005F35B6" w:rsidP="00BA08D7">
      <w:pPr>
        <w:pStyle w:val="a3"/>
        <w:numPr>
          <w:ilvl w:val="0"/>
          <w:numId w:val="21"/>
        </w:numPr>
        <w:tabs>
          <w:tab w:val="left" w:pos="1134"/>
        </w:tabs>
        <w:spacing w:after="0" w:line="240" w:lineRule="auto"/>
        <w:ind w:left="0" w:firstLine="709"/>
        <w:jc w:val="both"/>
        <w:rPr>
          <w:rFonts w:ascii="Times New Roman" w:hAnsi="Times New Roman"/>
          <w:strike/>
          <w:sz w:val="28"/>
          <w:szCs w:val="28"/>
        </w:rPr>
      </w:pPr>
      <w:bookmarkStart w:id="1" w:name="_Hlk39234417"/>
      <w:r w:rsidRPr="00260A18">
        <w:rPr>
          <w:rFonts w:ascii="Times New Roman" w:hAnsi="Times New Roman"/>
          <w:kern w:val="24"/>
          <w:sz w:val="28"/>
          <w:szCs w:val="28"/>
        </w:rPr>
        <w:t xml:space="preserve">выписку из стационара пациентов </w:t>
      </w:r>
      <w:r w:rsidRPr="00260A18">
        <w:rPr>
          <w:rFonts w:ascii="Times New Roman" w:hAnsi="Times New Roman"/>
          <w:sz w:val="28"/>
          <w:szCs w:val="28"/>
        </w:rPr>
        <w:t xml:space="preserve">с подтвержденным диагнозом COVID-19 после </w:t>
      </w:r>
      <w:r w:rsidR="00FB2130" w:rsidRPr="00260A18">
        <w:rPr>
          <w:rFonts w:ascii="Times New Roman" w:hAnsi="Times New Roman"/>
          <w:sz w:val="28"/>
          <w:szCs w:val="28"/>
        </w:rPr>
        <w:t>клинического выздоровления</w:t>
      </w:r>
      <w:r w:rsidRPr="00260A18">
        <w:rPr>
          <w:rFonts w:ascii="Times New Roman" w:hAnsi="Times New Roman"/>
          <w:sz w:val="28"/>
          <w:szCs w:val="28"/>
        </w:rPr>
        <w:t xml:space="preserve"> и двухкратного отрицательного обследования методом ПЦР с интервалом 24 часа</w:t>
      </w:r>
      <w:r w:rsidR="00BA08D7" w:rsidRPr="00260A18">
        <w:rPr>
          <w:rFonts w:ascii="Times New Roman" w:hAnsi="Times New Roman"/>
          <w:sz w:val="28"/>
          <w:szCs w:val="28"/>
          <w:lang w:val="kk-KZ"/>
        </w:rPr>
        <w:t>.</w:t>
      </w:r>
      <w:r w:rsidRPr="00260A18">
        <w:rPr>
          <w:rFonts w:ascii="Times New Roman" w:hAnsi="Times New Roman"/>
          <w:sz w:val="28"/>
          <w:szCs w:val="28"/>
        </w:rPr>
        <w:t xml:space="preserve"> </w:t>
      </w:r>
    </w:p>
    <w:bookmarkEnd w:id="1"/>
    <w:p w:rsidR="00FC4EF6" w:rsidRPr="00260A18" w:rsidRDefault="00FC4EF6" w:rsidP="003D43D5">
      <w:pPr>
        <w:pStyle w:val="a3"/>
        <w:numPr>
          <w:ilvl w:val="0"/>
          <w:numId w:val="2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медицинское наблюдение за реконвалесцентами может быть продлено в амбулаторных условиях или рекомендовано лечение/реабилитация в профильном стационаре.</w:t>
      </w:r>
    </w:p>
    <w:p w:rsidR="005F35B6" w:rsidRPr="00260A18" w:rsidRDefault="005F35B6" w:rsidP="003D43D5">
      <w:pPr>
        <w:pStyle w:val="a3"/>
        <w:numPr>
          <w:ilvl w:val="0"/>
          <w:numId w:val="2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карантин на дому и дистанционное медицинское наблюдение </w:t>
      </w:r>
      <w:r w:rsidR="00AC6778" w:rsidRPr="00260A18">
        <w:rPr>
          <w:rFonts w:ascii="Times New Roman" w:hAnsi="Times New Roman"/>
          <w:sz w:val="28"/>
          <w:szCs w:val="28"/>
        </w:rPr>
        <w:t xml:space="preserve">за </w:t>
      </w:r>
      <w:r w:rsidRPr="00260A18">
        <w:rPr>
          <w:rFonts w:ascii="Times New Roman" w:hAnsi="Times New Roman"/>
          <w:sz w:val="28"/>
          <w:szCs w:val="28"/>
        </w:rPr>
        <w:t>лиц</w:t>
      </w:r>
      <w:r w:rsidR="00AC6778" w:rsidRPr="00260A18">
        <w:rPr>
          <w:rFonts w:ascii="Times New Roman" w:hAnsi="Times New Roman"/>
          <w:sz w:val="28"/>
          <w:szCs w:val="28"/>
        </w:rPr>
        <w:t>ами</w:t>
      </w:r>
      <w:r w:rsidRPr="00260A18">
        <w:rPr>
          <w:rFonts w:ascii="Times New Roman" w:hAnsi="Times New Roman"/>
          <w:sz w:val="28"/>
          <w:szCs w:val="28"/>
        </w:rPr>
        <w:t>, близко контактировавши</w:t>
      </w:r>
      <w:r w:rsidR="00AC6778" w:rsidRPr="00260A18">
        <w:rPr>
          <w:rFonts w:ascii="Times New Roman" w:hAnsi="Times New Roman"/>
          <w:sz w:val="28"/>
          <w:szCs w:val="28"/>
        </w:rPr>
        <w:t>ми</w:t>
      </w:r>
      <w:r w:rsidRPr="00260A18">
        <w:rPr>
          <w:rFonts w:ascii="Times New Roman" w:hAnsi="Times New Roman"/>
          <w:sz w:val="28"/>
          <w:szCs w:val="28"/>
        </w:rPr>
        <w:t xml:space="preserve"> с больным COVID-19, при наличии условий изоляции согласно приложению 9 к настоящему постановлению;  </w:t>
      </w:r>
    </w:p>
    <w:p w:rsidR="005F35B6" w:rsidRPr="00260A18" w:rsidRDefault="005F35B6" w:rsidP="003D43D5">
      <w:pPr>
        <w:pStyle w:val="a3"/>
        <w:numPr>
          <w:ilvl w:val="0"/>
          <w:numId w:val="2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изоляцию в карантинном стационаре </w:t>
      </w:r>
      <w:r w:rsidRPr="00260A18">
        <w:rPr>
          <w:rFonts w:ascii="Times New Roman" w:eastAsia="Times New Roman" w:hAnsi="Times New Roman"/>
          <w:kern w:val="24"/>
          <w:sz w:val="28"/>
          <w:szCs w:val="28"/>
        </w:rPr>
        <w:t>лиц,</w:t>
      </w:r>
      <w:r w:rsidRPr="00260A18">
        <w:rPr>
          <w:rFonts w:ascii="Times New Roman" w:hAnsi="Times New Roman"/>
          <w:sz w:val="28"/>
          <w:szCs w:val="28"/>
        </w:rPr>
        <w:t xml:space="preserve"> контактировавших с больным COVID-19, при отсутствии условий изоляции на дому;</w:t>
      </w:r>
    </w:p>
    <w:p w:rsidR="005F35B6" w:rsidRPr="00260A18" w:rsidRDefault="005F35B6" w:rsidP="003D43D5">
      <w:pPr>
        <w:pStyle w:val="a3"/>
        <w:numPr>
          <w:ilvl w:val="0"/>
          <w:numId w:val="2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дистанционное медицинское наблюдение за потенциальными контактными (обзвон, при возможности видеообзвон);</w:t>
      </w:r>
    </w:p>
    <w:p w:rsidR="005F35B6" w:rsidRPr="00260A18" w:rsidRDefault="005F35B6" w:rsidP="003D43D5">
      <w:pPr>
        <w:pStyle w:val="a3"/>
        <w:numPr>
          <w:ilvl w:val="0"/>
          <w:numId w:val="2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лабораторное обследование на COVID-19 согласно приложению 10 к настоящему постановлению;</w:t>
      </w:r>
    </w:p>
    <w:p w:rsidR="005F35B6" w:rsidRPr="00260A18" w:rsidRDefault="005F35B6" w:rsidP="003D43D5">
      <w:pPr>
        <w:pStyle w:val="a3"/>
        <w:numPr>
          <w:ilvl w:val="0"/>
          <w:numId w:val="2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kern w:val="24"/>
          <w:sz w:val="28"/>
          <w:szCs w:val="28"/>
        </w:rPr>
        <w:t xml:space="preserve">организацию безопасного отбора материала от больных с подозрением на </w:t>
      </w:r>
      <w:r w:rsidRPr="00260A18">
        <w:rPr>
          <w:rFonts w:ascii="Times New Roman" w:hAnsi="Times New Roman"/>
          <w:sz w:val="28"/>
          <w:szCs w:val="28"/>
        </w:rPr>
        <w:t xml:space="preserve">COVID-19 </w:t>
      </w:r>
      <w:r w:rsidRPr="00260A18">
        <w:rPr>
          <w:rFonts w:ascii="Times New Roman" w:hAnsi="Times New Roman"/>
          <w:kern w:val="24"/>
          <w:sz w:val="28"/>
          <w:szCs w:val="28"/>
        </w:rPr>
        <w:t>для лабораторного обследования согласно приложению 1</w:t>
      </w:r>
      <w:r w:rsidR="00825F1B" w:rsidRPr="00260A18">
        <w:rPr>
          <w:rFonts w:ascii="Times New Roman" w:hAnsi="Times New Roman"/>
          <w:kern w:val="24"/>
          <w:sz w:val="28"/>
          <w:szCs w:val="28"/>
          <w:lang w:val="kk-KZ"/>
        </w:rPr>
        <w:t>0</w:t>
      </w:r>
      <w:r w:rsidRPr="00260A18">
        <w:rPr>
          <w:rFonts w:ascii="Times New Roman" w:hAnsi="Times New Roman"/>
          <w:kern w:val="24"/>
          <w:sz w:val="28"/>
          <w:szCs w:val="28"/>
        </w:rPr>
        <w:t>;</w:t>
      </w:r>
    </w:p>
    <w:p w:rsidR="005F35B6" w:rsidRPr="00260A18" w:rsidRDefault="005F35B6" w:rsidP="003D43D5">
      <w:pPr>
        <w:pStyle w:val="a3"/>
        <w:numPr>
          <w:ilvl w:val="0"/>
          <w:numId w:val="2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соблюдени</w:t>
      </w:r>
      <w:r w:rsidR="00141C75" w:rsidRPr="00260A18">
        <w:rPr>
          <w:rFonts w:ascii="Times New Roman" w:hAnsi="Times New Roman"/>
          <w:sz w:val="28"/>
          <w:szCs w:val="28"/>
        </w:rPr>
        <w:t>я</w:t>
      </w:r>
      <w:r w:rsidRPr="00260A18">
        <w:rPr>
          <w:rFonts w:ascii="Times New Roman" w:hAnsi="Times New Roman"/>
          <w:sz w:val="28"/>
          <w:szCs w:val="28"/>
        </w:rPr>
        <w:t xml:space="preserve"> требований противоэпидемического режима в инфекционных, карантинных, провизорных и </w:t>
      </w:r>
      <w:r w:rsidR="00141C75" w:rsidRPr="00260A18">
        <w:rPr>
          <w:rFonts w:ascii="Times New Roman" w:hAnsi="Times New Roman"/>
          <w:sz w:val="28"/>
          <w:szCs w:val="28"/>
        </w:rPr>
        <w:t>иных медицинских организаци</w:t>
      </w:r>
      <w:r w:rsidR="00AC6A40" w:rsidRPr="00260A18">
        <w:rPr>
          <w:rFonts w:ascii="Times New Roman" w:hAnsi="Times New Roman"/>
          <w:sz w:val="28"/>
          <w:szCs w:val="28"/>
        </w:rPr>
        <w:t>ях</w:t>
      </w:r>
      <w:r w:rsidRPr="00260A18">
        <w:rPr>
          <w:rFonts w:ascii="Times New Roman" w:hAnsi="Times New Roman"/>
          <w:sz w:val="28"/>
          <w:szCs w:val="28"/>
        </w:rPr>
        <w:t>;</w:t>
      </w:r>
    </w:p>
    <w:p w:rsidR="005F35B6" w:rsidRPr="00260A18" w:rsidRDefault="005F35B6" w:rsidP="003D43D5">
      <w:pPr>
        <w:pStyle w:val="a3"/>
        <w:numPr>
          <w:ilvl w:val="0"/>
          <w:numId w:val="21"/>
        </w:numPr>
        <w:tabs>
          <w:tab w:val="left" w:pos="426"/>
          <w:tab w:val="left" w:pos="1134"/>
        </w:tabs>
        <w:spacing w:after="0" w:line="240" w:lineRule="auto"/>
        <w:ind w:left="0" w:firstLine="710"/>
        <w:jc w:val="both"/>
        <w:rPr>
          <w:rFonts w:ascii="Times New Roman" w:hAnsi="Times New Roman"/>
          <w:sz w:val="28"/>
          <w:szCs w:val="28"/>
        </w:rPr>
      </w:pPr>
      <w:r w:rsidRPr="00260A18">
        <w:rPr>
          <w:rFonts w:ascii="Times New Roman" w:hAnsi="Times New Roman"/>
          <w:kern w:val="24"/>
          <w:sz w:val="28"/>
          <w:szCs w:val="28"/>
        </w:rPr>
        <w:t>исключени</w:t>
      </w:r>
      <w:r w:rsidR="00141C75" w:rsidRPr="00260A18">
        <w:rPr>
          <w:rFonts w:ascii="Times New Roman" w:hAnsi="Times New Roman"/>
          <w:kern w:val="24"/>
          <w:sz w:val="28"/>
          <w:szCs w:val="28"/>
        </w:rPr>
        <w:t>я</w:t>
      </w:r>
      <w:r w:rsidRPr="00260A18">
        <w:rPr>
          <w:rFonts w:ascii="Times New Roman" w:hAnsi="Times New Roman"/>
          <w:kern w:val="24"/>
          <w:sz w:val="28"/>
          <w:szCs w:val="28"/>
        </w:rPr>
        <w:t xml:space="preserve"> пересечения потока контактных из различных рейсов, домашних очагов, контактных по месту работы (учёбы) в провизорных, карантинных и инфекционных стационарах;</w:t>
      </w:r>
    </w:p>
    <w:p w:rsidR="005F35B6" w:rsidRPr="00260A18" w:rsidRDefault="005F35B6" w:rsidP="003D43D5">
      <w:pPr>
        <w:pStyle w:val="a3"/>
        <w:numPr>
          <w:ilvl w:val="0"/>
          <w:numId w:val="21"/>
        </w:numPr>
        <w:tabs>
          <w:tab w:val="left" w:pos="426"/>
          <w:tab w:val="left" w:pos="1134"/>
        </w:tabs>
        <w:spacing w:after="0" w:line="240" w:lineRule="auto"/>
        <w:ind w:left="0" w:firstLine="710"/>
        <w:jc w:val="both"/>
        <w:rPr>
          <w:rFonts w:ascii="Times New Roman" w:hAnsi="Times New Roman"/>
          <w:sz w:val="28"/>
          <w:szCs w:val="28"/>
        </w:rPr>
      </w:pPr>
      <w:r w:rsidRPr="00260A18">
        <w:rPr>
          <w:rFonts w:ascii="Times New Roman" w:hAnsi="Times New Roman"/>
          <w:sz w:val="28"/>
          <w:szCs w:val="28"/>
        </w:rPr>
        <w:t>при необходимости оформление листов времен</w:t>
      </w:r>
      <w:r w:rsidRPr="00260A18">
        <w:rPr>
          <w:rFonts w:ascii="Times New Roman" w:hAnsi="Times New Roman"/>
          <w:sz w:val="28"/>
          <w:szCs w:val="28"/>
          <w:lang w:val="kk-KZ"/>
        </w:rPr>
        <w:t>н</w:t>
      </w:r>
      <w:r w:rsidRPr="00260A18">
        <w:rPr>
          <w:rFonts w:ascii="Times New Roman" w:hAnsi="Times New Roman"/>
          <w:sz w:val="28"/>
          <w:szCs w:val="28"/>
        </w:rPr>
        <w:t>ой нетрудоспособности (больничный лист) без посещения медицинских организаций для лиц, находящихся в карантине на дому;</w:t>
      </w:r>
    </w:p>
    <w:p w:rsidR="00245717" w:rsidRPr="00260A18" w:rsidRDefault="005F35B6" w:rsidP="003D43D5">
      <w:pPr>
        <w:pStyle w:val="a3"/>
        <w:numPr>
          <w:ilvl w:val="0"/>
          <w:numId w:val="21"/>
        </w:numPr>
        <w:tabs>
          <w:tab w:val="left" w:pos="426"/>
          <w:tab w:val="left" w:pos="1134"/>
        </w:tabs>
        <w:spacing w:after="0" w:line="240" w:lineRule="auto"/>
        <w:ind w:left="0" w:firstLine="710"/>
        <w:jc w:val="both"/>
        <w:rPr>
          <w:rFonts w:ascii="Times New Roman" w:hAnsi="Times New Roman"/>
          <w:sz w:val="28"/>
          <w:szCs w:val="28"/>
        </w:rPr>
      </w:pPr>
      <w:r w:rsidRPr="00260A18">
        <w:rPr>
          <w:rFonts w:ascii="Times New Roman" w:hAnsi="Times New Roman"/>
          <w:sz w:val="28"/>
          <w:szCs w:val="28"/>
        </w:rPr>
        <w:t>организацию онлайн-выдачи или доставки рецептов на дом пациентам в рамках бесплатного амбулаторного лекарственного обеспечения;</w:t>
      </w:r>
    </w:p>
    <w:p w:rsidR="00245717" w:rsidRPr="00260A18" w:rsidRDefault="005F35B6" w:rsidP="003D43D5">
      <w:pPr>
        <w:pStyle w:val="a3"/>
        <w:numPr>
          <w:ilvl w:val="0"/>
          <w:numId w:val="21"/>
        </w:numPr>
        <w:tabs>
          <w:tab w:val="left" w:pos="0"/>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перевод планового приема врачей ПМСП и плановых консультаций врачей амбулаторно-поликлинических организаций в формат дистанционных услуг</w:t>
      </w:r>
      <w:r w:rsidR="00C97F7C" w:rsidRPr="00260A18">
        <w:rPr>
          <w:rFonts w:ascii="Times New Roman" w:hAnsi="Times New Roman"/>
          <w:sz w:val="28"/>
          <w:szCs w:val="28"/>
        </w:rPr>
        <w:t xml:space="preserve"> </w:t>
      </w:r>
      <w:r w:rsidR="00245717" w:rsidRPr="00260A18">
        <w:rPr>
          <w:rFonts w:ascii="Times New Roman" w:hAnsi="Times New Roman"/>
          <w:sz w:val="28"/>
          <w:szCs w:val="28"/>
        </w:rPr>
        <w:t>по телефону или при помощи видеозвонка;</w:t>
      </w:r>
    </w:p>
    <w:p w:rsidR="00245717" w:rsidRPr="00260A18" w:rsidRDefault="005F35B6" w:rsidP="003D43D5">
      <w:pPr>
        <w:pStyle w:val="a3"/>
        <w:numPr>
          <w:ilvl w:val="0"/>
          <w:numId w:val="21"/>
        </w:numPr>
        <w:tabs>
          <w:tab w:val="left" w:pos="0"/>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lang w:val="kk-KZ"/>
        </w:rPr>
        <w:t xml:space="preserve">при необходимости принятие решения по отмене/ограничению плановых медицинских услуг </w:t>
      </w:r>
      <w:r w:rsidRPr="00260A18">
        <w:rPr>
          <w:rFonts w:ascii="Times New Roman" w:hAnsi="Times New Roman"/>
          <w:sz w:val="28"/>
          <w:szCs w:val="28"/>
        </w:rPr>
        <w:t>(плановая госпитализация, профилактические осмотры, скрининги, реабилитация);</w:t>
      </w:r>
      <w:r w:rsidRPr="00260A18">
        <w:rPr>
          <w:rFonts w:ascii="Times New Roman" w:hAnsi="Times New Roman"/>
          <w:sz w:val="28"/>
          <w:szCs w:val="28"/>
          <w:lang w:val="kk-KZ"/>
        </w:rPr>
        <w:t xml:space="preserve"> </w:t>
      </w:r>
    </w:p>
    <w:p w:rsidR="004F200B" w:rsidRPr="00260A18" w:rsidRDefault="004F200B" w:rsidP="000239E3">
      <w:pPr>
        <w:pStyle w:val="a3"/>
        <w:numPr>
          <w:ilvl w:val="0"/>
          <w:numId w:val="2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сократить часы приема в организациях ПМСП с 09.00 до 16.00;</w:t>
      </w:r>
    </w:p>
    <w:p w:rsidR="00254F48" w:rsidRPr="00260A18" w:rsidRDefault="00254F48" w:rsidP="000239E3">
      <w:pPr>
        <w:pStyle w:val="a3"/>
        <w:numPr>
          <w:ilvl w:val="0"/>
          <w:numId w:val="2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опове</w:t>
      </w:r>
      <w:r w:rsidR="00B92CDE" w:rsidRPr="00260A18">
        <w:rPr>
          <w:rFonts w:ascii="Times New Roman" w:hAnsi="Times New Roman"/>
          <w:sz w:val="28"/>
          <w:szCs w:val="28"/>
        </w:rPr>
        <w:t>щение</w:t>
      </w:r>
      <w:r w:rsidRPr="00260A18">
        <w:rPr>
          <w:rFonts w:ascii="Times New Roman" w:hAnsi="Times New Roman"/>
          <w:sz w:val="28"/>
          <w:szCs w:val="28"/>
        </w:rPr>
        <w:t xml:space="preserve"> население о сокращении рабочего дня ПМСП и о </w:t>
      </w:r>
      <w:r w:rsidR="00B92CDE" w:rsidRPr="00260A18">
        <w:rPr>
          <w:rFonts w:ascii="Times New Roman" w:hAnsi="Times New Roman"/>
          <w:sz w:val="28"/>
          <w:szCs w:val="28"/>
        </w:rPr>
        <w:t>проведении консультации врачей и медицинских сестер по телефону через Skype, Zoom и другие приложения (Telegram, What’s App, WeChat и пр.);</w:t>
      </w:r>
    </w:p>
    <w:p w:rsidR="006154C9" w:rsidRPr="00260A18" w:rsidRDefault="006154C9" w:rsidP="000239E3">
      <w:pPr>
        <w:pStyle w:val="a3"/>
        <w:numPr>
          <w:ilvl w:val="0"/>
          <w:numId w:val="2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приостановить деятельность дневных стационаров, отделений реабилитации, школ для пациентов с хроническими заболеваниями, курсов подготовки к родам и других кабинетов, подразумевающих скопление людей; </w:t>
      </w:r>
    </w:p>
    <w:p w:rsidR="005F35B6" w:rsidRPr="00260A18" w:rsidRDefault="005F35B6" w:rsidP="003D43D5">
      <w:pPr>
        <w:pStyle w:val="a3"/>
        <w:numPr>
          <w:ilvl w:val="0"/>
          <w:numId w:val="21"/>
        </w:numPr>
        <w:tabs>
          <w:tab w:val="left" w:pos="0"/>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lastRenderedPageBreak/>
        <w:t>увеличение количества бригад неотложной медицинской помощи амбулаторно-поликлинических организаций;</w:t>
      </w:r>
    </w:p>
    <w:p w:rsidR="005F35B6" w:rsidRPr="00260A18" w:rsidRDefault="005F35B6" w:rsidP="003D43D5">
      <w:pPr>
        <w:pStyle w:val="a3"/>
        <w:numPr>
          <w:ilvl w:val="0"/>
          <w:numId w:val="21"/>
        </w:numPr>
        <w:tabs>
          <w:tab w:val="left" w:pos="0"/>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потребность организаций здравоохранения в лекарственных средствах и медицинских изделиях, необходимых для лечения пациентов с COVID-19;</w:t>
      </w:r>
    </w:p>
    <w:p w:rsidR="0034720D" w:rsidRPr="00260A18" w:rsidRDefault="0034720D" w:rsidP="003D43D5">
      <w:pPr>
        <w:pStyle w:val="a3"/>
        <w:numPr>
          <w:ilvl w:val="0"/>
          <w:numId w:val="21"/>
        </w:numPr>
        <w:tabs>
          <w:tab w:val="left" w:pos="0"/>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функционирование всех медицинских организаций по принципу инфекционного стационара с делением на чистую и грязную зоны</w:t>
      </w:r>
      <w:r w:rsidR="000F3E0E" w:rsidRPr="00260A18">
        <w:rPr>
          <w:rFonts w:ascii="Times New Roman" w:hAnsi="Times New Roman"/>
          <w:sz w:val="28"/>
          <w:szCs w:val="28"/>
        </w:rPr>
        <w:t xml:space="preserve"> согласно приложению 21 настоящего Постановления</w:t>
      </w:r>
      <w:r w:rsidR="004D5FAC" w:rsidRPr="00260A18">
        <w:rPr>
          <w:rFonts w:ascii="Times New Roman" w:hAnsi="Times New Roman"/>
          <w:sz w:val="28"/>
          <w:szCs w:val="28"/>
          <w:lang w:val="kk-KZ"/>
        </w:rPr>
        <w:t>;</w:t>
      </w:r>
    </w:p>
    <w:p w:rsidR="005F35B6" w:rsidRPr="00260A18" w:rsidRDefault="005F35B6" w:rsidP="003D43D5">
      <w:pPr>
        <w:pStyle w:val="a3"/>
        <w:numPr>
          <w:ilvl w:val="0"/>
          <w:numId w:val="21"/>
        </w:numPr>
        <w:tabs>
          <w:tab w:val="left" w:pos="0"/>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введение карантина в стационарных организациях здравоохранения;</w:t>
      </w:r>
    </w:p>
    <w:p w:rsidR="005F35B6" w:rsidRPr="00260A18" w:rsidRDefault="005F35B6" w:rsidP="003D43D5">
      <w:pPr>
        <w:pStyle w:val="a3"/>
        <w:numPr>
          <w:ilvl w:val="0"/>
          <w:numId w:val="21"/>
        </w:numPr>
        <w:tabs>
          <w:tab w:val="left" w:pos="0"/>
          <w:tab w:val="left" w:pos="1134"/>
        </w:tabs>
        <w:spacing w:after="0" w:line="240" w:lineRule="auto"/>
        <w:ind w:left="0" w:firstLine="709"/>
        <w:jc w:val="both"/>
        <w:rPr>
          <w:rFonts w:ascii="Times New Roman" w:hAnsi="Times New Roman"/>
          <w:sz w:val="28"/>
          <w:szCs w:val="28"/>
        </w:rPr>
      </w:pPr>
      <w:r w:rsidRPr="00260A18">
        <w:rPr>
          <w:rFonts w:ascii="Times New Roman" w:hAnsi="Times New Roman"/>
          <w:kern w:val="24"/>
          <w:sz w:val="28"/>
          <w:szCs w:val="28"/>
        </w:rPr>
        <w:t xml:space="preserve"> инфекционную безопасность медицинского персонала согласно приложению 1</w:t>
      </w:r>
      <w:r w:rsidR="00036087" w:rsidRPr="00260A18">
        <w:rPr>
          <w:rFonts w:ascii="Times New Roman" w:hAnsi="Times New Roman"/>
          <w:kern w:val="24"/>
          <w:sz w:val="28"/>
          <w:szCs w:val="28"/>
          <w:lang w:val="kk-KZ"/>
        </w:rPr>
        <w:t>1</w:t>
      </w:r>
      <w:r w:rsidRPr="00260A18">
        <w:rPr>
          <w:rFonts w:ascii="Times New Roman" w:hAnsi="Times New Roman"/>
          <w:kern w:val="24"/>
          <w:sz w:val="28"/>
          <w:szCs w:val="28"/>
        </w:rPr>
        <w:t xml:space="preserve"> к настоящему постановлению;</w:t>
      </w:r>
    </w:p>
    <w:p w:rsidR="005F35B6" w:rsidRPr="00260A18" w:rsidRDefault="005F35B6" w:rsidP="003D43D5">
      <w:pPr>
        <w:numPr>
          <w:ilvl w:val="0"/>
          <w:numId w:val="21"/>
        </w:numPr>
        <w:tabs>
          <w:tab w:val="left" w:pos="0"/>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приостановление проведения профилактических прививок до особого распоряжения, за исключением профилактических прививок: </w:t>
      </w:r>
    </w:p>
    <w:p w:rsidR="005F35B6" w:rsidRPr="00260A18" w:rsidRDefault="005F35B6" w:rsidP="00463055">
      <w:pPr>
        <w:pStyle w:val="a3"/>
        <w:numPr>
          <w:ilvl w:val="0"/>
          <w:numId w:val="112"/>
        </w:numPr>
        <w:tabs>
          <w:tab w:val="left" w:pos="0"/>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новорожденным в организациях родовспоможения (БЦЖ и ВГВ);</w:t>
      </w:r>
    </w:p>
    <w:p w:rsidR="005F35B6" w:rsidRPr="00260A18" w:rsidRDefault="005F35B6" w:rsidP="00463055">
      <w:pPr>
        <w:pStyle w:val="a3"/>
        <w:numPr>
          <w:ilvl w:val="0"/>
          <w:numId w:val="112"/>
        </w:numPr>
        <w:tabs>
          <w:tab w:val="left" w:pos="0"/>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населению, проживающему и работающему в природных очагах инфекционных заболеваний (весенне-летний клещевой энцефалит, сибирская язва, туляремия, чума);</w:t>
      </w:r>
    </w:p>
    <w:p w:rsidR="005F35B6" w:rsidRPr="00260A18" w:rsidRDefault="005F35B6" w:rsidP="00463055">
      <w:pPr>
        <w:pStyle w:val="a3"/>
        <w:numPr>
          <w:ilvl w:val="0"/>
          <w:numId w:val="112"/>
        </w:numPr>
        <w:tabs>
          <w:tab w:val="left" w:pos="0"/>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лицам, подвергшимся укусу или ослюнению любым животным (бешенство);</w:t>
      </w:r>
    </w:p>
    <w:p w:rsidR="005F35B6" w:rsidRPr="00260A18" w:rsidRDefault="005F35B6" w:rsidP="00463055">
      <w:pPr>
        <w:pStyle w:val="a3"/>
        <w:numPr>
          <w:ilvl w:val="0"/>
          <w:numId w:val="112"/>
        </w:numPr>
        <w:tabs>
          <w:tab w:val="left" w:pos="0"/>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лицам, получившим травмы, ранения с нарушением целостности кожных покровов и слизистых (столбняк); </w:t>
      </w:r>
    </w:p>
    <w:p w:rsidR="005F35B6" w:rsidRPr="00260A18" w:rsidRDefault="005F35B6" w:rsidP="00463055">
      <w:pPr>
        <w:pStyle w:val="a3"/>
        <w:numPr>
          <w:ilvl w:val="0"/>
          <w:numId w:val="112"/>
        </w:numPr>
        <w:tabs>
          <w:tab w:val="left" w:pos="0"/>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контактным в очагах инфекции по эпидемиологическим показаниям</w:t>
      </w:r>
      <w:r w:rsidR="003B7843" w:rsidRPr="00260A18">
        <w:rPr>
          <w:rFonts w:ascii="Times New Roman" w:hAnsi="Times New Roman"/>
          <w:sz w:val="28"/>
          <w:szCs w:val="28"/>
        </w:rPr>
        <w:t>;</w:t>
      </w:r>
    </w:p>
    <w:p w:rsidR="003B7843" w:rsidRPr="00260A18" w:rsidRDefault="003B7843" w:rsidP="003D43D5">
      <w:pPr>
        <w:pStyle w:val="a3"/>
        <w:numPr>
          <w:ilvl w:val="0"/>
          <w:numId w:val="21"/>
        </w:numPr>
        <w:tabs>
          <w:tab w:val="left" w:pos="0"/>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закрепить за каждым </w:t>
      </w:r>
      <w:proofErr w:type="gramStart"/>
      <w:r w:rsidRPr="00260A18">
        <w:rPr>
          <w:rFonts w:ascii="Times New Roman" w:hAnsi="Times New Roman"/>
          <w:sz w:val="28"/>
          <w:szCs w:val="28"/>
        </w:rPr>
        <w:t>блок-постом</w:t>
      </w:r>
      <w:proofErr w:type="gramEnd"/>
      <w:r w:rsidRPr="00260A18">
        <w:rPr>
          <w:rFonts w:ascii="Times New Roman" w:hAnsi="Times New Roman"/>
          <w:sz w:val="28"/>
          <w:szCs w:val="28"/>
        </w:rPr>
        <w:t xml:space="preserve"> средних медицинских работников с учётом круглосуточного графика работы</w:t>
      </w:r>
      <w:r w:rsidR="001013D5" w:rsidRPr="00260A18">
        <w:rPr>
          <w:rFonts w:ascii="Times New Roman" w:hAnsi="Times New Roman"/>
          <w:sz w:val="28"/>
          <w:szCs w:val="28"/>
        </w:rPr>
        <w:t>;</w:t>
      </w:r>
    </w:p>
    <w:p w:rsidR="001013D5" w:rsidRPr="00260A18" w:rsidRDefault="001013D5" w:rsidP="003D43D5">
      <w:pPr>
        <w:pStyle w:val="a3"/>
        <w:numPr>
          <w:ilvl w:val="0"/>
          <w:numId w:val="21"/>
        </w:numPr>
        <w:tabs>
          <w:tab w:val="left" w:pos="0"/>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в организациях, осуществляющих деятельность в сфере патологоанатомической службы, судебно-медицинской экспертизе при вскрытии трупов (аутопсии) соблюдение противоэпидемических мер – использование средств индивидуальной защиты, с дальнейшим контролем за состоянием здоровья сотрудников, включая измерение температуры тела при выходе на работу, без самоизоляции;</w:t>
      </w:r>
    </w:p>
    <w:p w:rsidR="001013D5" w:rsidRPr="00260A18" w:rsidRDefault="001013D5" w:rsidP="003D43D5">
      <w:pPr>
        <w:pStyle w:val="a3"/>
        <w:numPr>
          <w:ilvl w:val="0"/>
          <w:numId w:val="21"/>
        </w:numPr>
        <w:tabs>
          <w:tab w:val="left" w:pos="0"/>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организацию во всех организациях здравоохранения шлюзов с обеспечением тепловизорами для измерения температуры тела всего потока пациентов;</w:t>
      </w:r>
    </w:p>
    <w:p w:rsidR="001013D5" w:rsidRPr="00260A18" w:rsidRDefault="001013D5" w:rsidP="003D43D5">
      <w:pPr>
        <w:pStyle w:val="a3"/>
        <w:numPr>
          <w:ilvl w:val="0"/>
          <w:numId w:val="21"/>
        </w:numPr>
        <w:tabs>
          <w:tab w:val="left" w:pos="0"/>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выделение во всех организациях здравоохранения помещений и обеспечение оснащения для проведения экспресс тестирования на </w:t>
      </w:r>
      <w:r w:rsidRPr="00260A18">
        <w:rPr>
          <w:rFonts w:ascii="Times New Roman" w:hAnsi="Times New Roman"/>
          <w:sz w:val="28"/>
          <w:szCs w:val="28"/>
          <w:lang w:val="en-US"/>
        </w:rPr>
        <w:t>COVID</w:t>
      </w:r>
      <w:r w:rsidRPr="00260A18">
        <w:rPr>
          <w:rFonts w:ascii="Times New Roman" w:hAnsi="Times New Roman"/>
          <w:sz w:val="28"/>
          <w:szCs w:val="28"/>
        </w:rPr>
        <w:t xml:space="preserve"> – 19; </w:t>
      </w:r>
    </w:p>
    <w:p w:rsidR="001013D5" w:rsidRPr="00260A18" w:rsidRDefault="001013D5" w:rsidP="003D43D5">
      <w:pPr>
        <w:pStyle w:val="a3"/>
        <w:numPr>
          <w:ilvl w:val="0"/>
          <w:numId w:val="21"/>
        </w:numPr>
        <w:tabs>
          <w:tab w:val="left" w:pos="0"/>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обеспечение бригады скорой медицинской помощи оснащением </w:t>
      </w:r>
      <w:proofErr w:type="gramStart"/>
      <w:r w:rsidRPr="00260A18">
        <w:rPr>
          <w:rFonts w:ascii="Times New Roman" w:hAnsi="Times New Roman"/>
          <w:sz w:val="28"/>
          <w:szCs w:val="28"/>
        </w:rPr>
        <w:t>для</w:t>
      </w:r>
      <w:proofErr w:type="gramEnd"/>
      <w:r w:rsidRPr="00260A18">
        <w:rPr>
          <w:rFonts w:ascii="Times New Roman" w:hAnsi="Times New Roman"/>
          <w:sz w:val="28"/>
          <w:szCs w:val="28"/>
        </w:rPr>
        <w:t xml:space="preserve"> </w:t>
      </w:r>
      <w:proofErr w:type="gramStart"/>
      <w:r w:rsidRPr="00260A18">
        <w:rPr>
          <w:rFonts w:ascii="Times New Roman" w:hAnsi="Times New Roman"/>
          <w:sz w:val="28"/>
          <w:szCs w:val="28"/>
        </w:rPr>
        <w:t>экспресс</w:t>
      </w:r>
      <w:proofErr w:type="gramEnd"/>
      <w:r w:rsidRPr="00260A18">
        <w:rPr>
          <w:rFonts w:ascii="Times New Roman" w:hAnsi="Times New Roman"/>
          <w:sz w:val="28"/>
          <w:szCs w:val="28"/>
        </w:rPr>
        <w:t xml:space="preserve"> – тестирования на </w:t>
      </w:r>
      <w:r w:rsidRPr="00260A18">
        <w:rPr>
          <w:rFonts w:ascii="Times New Roman" w:hAnsi="Times New Roman"/>
          <w:sz w:val="28"/>
          <w:szCs w:val="28"/>
          <w:lang w:val="en-US"/>
        </w:rPr>
        <w:t>COVID</w:t>
      </w:r>
      <w:r w:rsidRPr="00260A18">
        <w:rPr>
          <w:rFonts w:ascii="Times New Roman" w:hAnsi="Times New Roman"/>
          <w:sz w:val="28"/>
          <w:szCs w:val="28"/>
        </w:rPr>
        <w:t xml:space="preserve"> – 19;</w:t>
      </w:r>
    </w:p>
    <w:p w:rsidR="001013D5" w:rsidRPr="00260A18" w:rsidRDefault="001013D5" w:rsidP="003D43D5">
      <w:pPr>
        <w:pStyle w:val="a3"/>
        <w:numPr>
          <w:ilvl w:val="0"/>
          <w:numId w:val="21"/>
        </w:numPr>
        <w:tabs>
          <w:tab w:val="left" w:pos="0"/>
          <w:tab w:val="left" w:pos="1134"/>
        </w:tabs>
        <w:autoSpaceDE w:val="0"/>
        <w:autoSpaceDN w:val="0"/>
        <w:adjustRightInd w:val="0"/>
        <w:spacing w:after="0" w:line="240" w:lineRule="auto"/>
        <w:ind w:left="0" w:right="-143" w:firstLine="709"/>
        <w:jc w:val="both"/>
        <w:rPr>
          <w:rFonts w:ascii="Times New Roman" w:hAnsi="Times New Roman"/>
          <w:sz w:val="28"/>
          <w:szCs w:val="28"/>
        </w:rPr>
      </w:pPr>
      <w:r w:rsidRPr="00260A18">
        <w:rPr>
          <w:rFonts w:ascii="Times New Roman" w:hAnsi="Times New Roman"/>
          <w:sz w:val="28"/>
          <w:szCs w:val="28"/>
        </w:rPr>
        <w:t xml:space="preserve">в </w:t>
      </w:r>
      <w:r w:rsidR="0034720D" w:rsidRPr="00260A18">
        <w:rPr>
          <w:rFonts w:ascii="Times New Roman" w:hAnsi="Times New Roman"/>
          <w:sz w:val="28"/>
          <w:szCs w:val="28"/>
        </w:rPr>
        <w:t xml:space="preserve">приемном покое </w:t>
      </w:r>
      <w:r w:rsidR="00076AA5" w:rsidRPr="00260A18">
        <w:rPr>
          <w:rFonts w:ascii="Times New Roman" w:hAnsi="Times New Roman"/>
          <w:sz w:val="28"/>
          <w:szCs w:val="28"/>
        </w:rPr>
        <w:t>многопрофил</w:t>
      </w:r>
      <w:r w:rsidR="00076AA5" w:rsidRPr="00260A18">
        <w:rPr>
          <w:rFonts w:ascii="Times New Roman" w:hAnsi="Times New Roman"/>
          <w:sz w:val="28"/>
          <w:szCs w:val="28"/>
          <w:lang w:val="kk-KZ"/>
        </w:rPr>
        <w:t>ь</w:t>
      </w:r>
      <w:r w:rsidRPr="00260A18">
        <w:rPr>
          <w:rFonts w:ascii="Times New Roman" w:hAnsi="Times New Roman"/>
          <w:sz w:val="28"/>
          <w:szCs w:val="28"/>
        </w:rPr>
        <w:t xml:space="preserve">ных больниц </w:t>
      </w:r>
      <w:r w:rsidRPr="00260A18">
        <w:rPr>
          <w:rFonts w:ascii="Times New Roman" w:hAnsi="Times New Roman"/>
          <w:kern w:val="24"/>
          <w:sz w:val="28"/>
          <w:szCs w:val="28"/>
        </w:rPr>
        <w:t xml:space="preserve">распределение ежедневного потока пациентов </w:t>
      </w:r>
      <w:r w:rsidRPr="00260A18">
        <w:rPr>
          <w:rFonts w:ascii="Times New Roman" w:hAnsi="Times New Roman"/>
          <w:sz w:val="28"/>
          <w:szCs w:val="28"/>
        </w:rPr>
        <w:t>отдельно по хирургическому и терапевтическому профилям;</w:t>
      </w:r>
    </w:p>
    <w:p w:rsidR="001013D5" w:rsidRPr="00260A18" w:rsidRDefault="001013D5" w:rsidP="007C3F2E">
      <w:pPr>
        <w:pStyle w:val="a3"/>
        <w:numPr>
          <w:ilvl w:val="0"/>
          <w:numId w:val="21"/>
        </w:numPr>
        <w:tabs>
          <w:tab w:val="left" w:pos="0"/>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непрерывное обучение диспетчеров станции скорой медицинской помощи по </w:t>
      </w:r>
      <w:r w:rsidRPr="00260A18">
        <w:rPr>
          <w:rFonts w:ascii="Times New Roman" w:hAnsi="Times New Roman"/>
          <w:sz w:val="28"/>
          <w:szCs w:val="28"/>
          <w:lang w:val="en-US"/>
        </w:rPr>
        <w:t>COVID</w:t>
      </w:r>
      <w:r w:rsidRPr="00260A18">
        <w:rPr>
          <w:rFonts w:ascii="Times New Roman" w:hAnsi="Times New Roman"/>
          <w:sz w:val="28"/>
          <w:szCs w:val="28"/>
        </w:rPr>
        <w:t xml:space="preserve"> дистанционному триажу по чек – листу, правилам эпидемиологической и биологической безопасности, выполнению стандартизованных операционных процедур (СОП), использованию чек – листа осмотра больного с подозрением на </w:t>
      </w:r>
      <w:r w:rsidRPr="00260A18">
        <w:rPr>
          <w:rFonts w:ascii="Times New Roman" w:hAnsi="Times New Roman"/>
          <w:sz w:val="28"/>
          <w:szCs w:val="28"/>
          <w:lang w:val="en-US"/>
        </w:rPr>
        <w:t>COVID</w:t>
      </w:r>
      <w:r w:rsidRPr="00260A18">
        <w:rPr>
          <w:rFonts w:ascii="Times New Roman" w:hAnsi="Times New Roman"/>
          <w:sz w:val="28"/>
          <w:szCs w:val="28"/>
        </w:rPr>
        <w:t xml:space="preserve"> – 19</w:t>
      </w:r>
      <w:r w:rsidR="00066FD7" w:rsidRPr="00260A18">
        <w:rPr>
          <w:rFonts w:ascii="Times New Roman" w:hAnsi="Times New Roman"/>
          <w:sz w:val="28"/>
          <w:szCs w:val="28"/>
        </w:rPr>
        <w:t>;</w:t>
      </w:r>
    </w:p>
    <w:p w:rsidR="005F35B6" w:rsidRPr="00260A18" w:rsidRDefault="005F35B6" w:rsidP="003D43D5">
      <w:pPr>
        <w:tabs>
          <w:tab w:val="left" w:pos="993"/>
        </w:tabs>
        <w:spacing w:after="0" w:line="240" w:lineRule="auto"/>
        <w:ind w:firstLine="709"/>
        <w:jc w:val="both"/>
        <w:rPr>
          <w:rFonts w:ascii="Times New Roman" w:hAnsi="Times New Roman"/>
          <w:b/>
          <w:sz w:val="28"/>
          <w:szCs w:val="28"/>
        </w:rPr>
      </w:pPr>
      <w:r w:rsidRPr="00260A18">
        <w:rPr>
          <w:rFonts w:ascii="Times New Roman" w:hAnsi="Times New Roman"/>
          <w:b/>
          <w:sz w:val="28"/>
          <w:szCs w:val="28"/>
        </w:rPr>
        <w:lastRenderedPageBreak/>
        <w:t>1</w:t>
      </w:r>
      <w:r w:rsidR="008531C0" w:rsidRPr="00260A18">
        <w:rPr>
          <w:rFonts w:ascii="Times New Roman" w:hAnsi="Times New Roman"/>
          <w:b/>
          <w:sz w:val="28"/>
          <w:szCs w:val="28"/>
          <w:lang w:val="kk-KZ"/>
        </w:rPr>
        <w:t>1</w:t>
      </w:r>
      <w:r w:rsidRPr="00260A18">
        <w:rPr>
          <w:rFonts w:ascii="Times New Roman" w:hAnsi="Times New Roman"/>
          <w:b/>
          <w:sz w:val="28"/>
          <w:szCs w:val="28"/>
        </w:rPr>
        <w:t>. Руководителям Департамента на транспорте, территориальных департаментов Комитета контроля качества безопасности товаров и услуг обеспечить:</w:t>
      </w:r>
    </w:p>
    <w:p w:rsidR="005F35B6" w:rsidRPr="00260A18" w:rsidRDefault="005F35B6" w:rsidP="003D43D5">
      <w:pPr>
        <w:numPr>
          <w:ilvl w:val="0"/>
          <w:numId w:val="23"/>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исполнение п</w:t>
      </w:r>
      <w:r w:rsidRPr="00260A18">
        <w:rPr>
          <w:rFonts w:ascii="Times New Roman" w:hAnsi="Times New Roman"/>
          <w:bCs/>
          <w:sz w:val="28"/>
          <w:szCs w:val="28"/>
        </w:rPr>
        <w:t xml:space="preserve">орядка </w:t>
      </w:r>
      <w:r w:rsidRPr="00260A18">
        <w:rPr>
          <w:rFonts w:ascii="Times New Roman" w:eastAsia="Times New Roman" w:hAnsi="Times New Roman"/>
          <w:kern w:val="24"/>
          <w:sz w:val="28"/>
          <w:szCs w:val="28"/>
        </w:rPr>
        <w:t xml:space="preserve">назначения вида карантина для лиц, имевших повышенный риск заражения </w:t>
      </w:r>
      <w:r w:rsidRPr="00260A18">
        <w:rPr>
          <w:rFonts w:ascii="Times New Roman" w:hAnsi="Times New Roman"/>
          <w:bCs/>
          <w:sz w:val="28"/>
          <w:szCs w:val="28"/>
        </w:rPr>
        <w:t>COVID-19, согласно приложению 5 к настоящему постановлению;</w:t>
      </w:r>
    </w:p>
    <w:p w:rsidR="005F35B6" w:rsidRPr="00260A18" w:rsidRDefault="005F35B6" w:rsidP="003D43D5">
      <w:pPr>
        <w:numPr>
          <w:ilvl w:val="0"/>
          <w:numId w:val="23"/>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контроль за проведением изоляции контактных, а также соблюдением противоэпидемического режима в условиях карантина;</w:t>
      </w:r>
    </w:p>
    <w:p w:rsidR="005F35B6" w:rsidRPr="00260A18" w:rsidRDefault="005F35B6" w:rsidP="003D43D5">
      <w:pPr>
        <w:numPr>
          <w:ilvl w:val="0"/>
          <w:numId w:val="23"/>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уведомление под роспись контактных, находящихся на домашнем карантине, а также лиц, проживающих совместно с ними, о необходимости соблюдения Правил изоляции на дому (домашний карантин) согласно приложению 9 к настоящему постановлению;</w:t>
      </w:r>
    </w:p>
    <w:p w:rsidR="005F35B6" w:rsidRPr="00260A18" w:rsidRDefault="005F35B6" w:rsidP="003D43D5">
      <w:pPr>
        <w:pStyle w:val="ac"/>
        <w:numPr>
          <w:ilvl w:val="0"/>
          <w:numId w:val="23"/>
        </w:numPr>
        <w:tabs>
          <w:tab w:val="left" w:pos="1134"/>
        </w:tabs>
        <w:ind w:left="0" w:firstLine="709"/>
        <w:jc w:val="both"/>
        <w:rPr>
          <w:rFonts w:ascii="Times New Roman" w:hAnsi="Times New Roman"/>
          <w:sz w:val="28"/>
          <w:szCs w:val="28"/>
        </w:rPr>
      </w:pPr>
      <w:r w:rsidRPr="00260A18">
        <w:rPr>
          <w:rFonts w:ascii="Times New Roman" w:hAnsi="Times New Roman"/>
          <w:sz w:val="28"/>
          <w:szCs w:val="28"/>
        </w:rPr>
        <w:t>эпидемиологическое расследование каждого случая COVID-19 с определением круга контактных (близкие, потенциальные контакты), оценку соответствия жилища требованиям для организации домашнего карантина и объема противоэпидемических мероприятий, в течение 24 часов, а также</w:t>
      </w:r>
      <w:r w:rsidRPr="00260A18">
        <w:rPr>
          <w:rFonts w:ascii="Times New Roman" w:hAnsi="Times New Roman"/>
          <w:sz w:val="28"/>
          <w:szCs w:val="28"/>
          <w:lang w:val="kk-KZ"/>
        </w:rPr>
        <w:t xml:space="preserve"> анкетирование лиц с подтвержденным (вероятным) диагнозом </w:t>
      </w:r>
      <w:r w:rsidRPr="00260A18">
        <w:rPr>
          <w:rFonts w:ascii="Times New Roman" w:hAnsi="Times New Roman"/>
          <w:sz w:val="28"/>
          <w:szCs w:val="28"/>
        </w:rPr>
        <w:t>COVID-19 и контактных согласно приложени</w:t>
      </w:r>
      <w:r w:rsidR="00580877" w:rsidRPr="00260A18">
        <w:rPr>
          <w:rFonts w:ascii="Times New Roman" w:hAnsi="Times New Roman"/>
          <w:sz w:val="28"/>
          <w:szCs w:val="28"/>
        </w:rPr>
        <w:t>ям</w:t>
      </w:r>
      <w:r w:rsidRPr="00260A18">
        <w:rPr>
          <w:rFonts w:ascii="Times New Roman" w:hAnsi="Times New Roman"/>
          <w:sz w:val="28"/>
          <w:szCs w:val="28"/>
        </w:rPr>
        <w:t xml:space="preserve"> 1</w:t>
      </w:r>
      <w:r w:rsidR="00877213" w:rsidRPr="00260A18">
        <w:rPr>
          <w:rFonts w:ascii="Times New Roman" w:hAnsi="Times New Roman"/>
          <w:sz w:val="28"/>
          <w:szCs w:val="28"/>
          <w:lang w:val="kk-KZ"/>
        </w:rPr>
        <w:t>2</w:t>
      </w:r>
      <w:r w:rsidR="00580877" w:rsidRPr="00260A18">
        <w:rPr>
          <w:rFonts w:ascii="Times New Roman" w:hAnsi="Times New Roman"/>
          <w:sz w:val="28"/>
          <w:szCs w:val="28"/>
        </w:rPr>
        <w:t xml:space="preserve"> и 1</w:t>
      </w:r>
      <w:r w:rsidR="00877213" w:rsidRPr="00260A18">
        <w:rPr>
          <w:rFonts w:ascii="Times New Roman" w:hAnsi="Times New Roman"/>
          <w:sz w:val="28"/>
          <w:szCs w:val="28"/>
          <w:lang w:val="kk-KZ"/>
        </w:rPr>
        <w:t>3</w:t>
      </w:r>
      <w:r w:rsidR="00580877" w:rsidRPr="00260A18">
        <w:rPr>
          <w:rFonts w:ascii="Times New Roman" w:hAnsi="Times New Roman"/>
          <w:sz w:val="28"/>
          <w:szCs w:val="28"/>
        </w:rPr>
        <w:t xml:space="preserve"> </w:t>
      </w:r>
      <w:r w:rsidRPr="00260A18">
        <w:rPr>
          <w:rFonts w:ascii="Times New Roman" w:hAnsi="Times New Roman"/>
          <w:sz w:val="28"/>
          <w:szCs w:val="28"/>
        </w:rPr>
        <w:t xml:space="preserve"> к настоящему постановлению;</w:t>
      </w:r>
    </w:p>
    <w:p w:rsidR="005F35B6" w:rsidRPr="00260A18" w:rsidRDefault="005F35B6" w:rsidP="003D43D5">
      <w:pPr>
        <w:pStyle w:val="ac"/>
        <w:numPr>
          <w:ilvl w:val="0"/>
          <w:numId w:val="23"/>
        </w:numPr>
        <w:tabs>
          <w:tab w:val="left" w:pos="1134"/>
        </w:tabs>
        <w:ind w:left="0" w:firstLine="709"/>
        <w:jc w:val="both"/>
        <w:rPr>
          <w:rFonts w:ascii="Times New Roman" w:hAnsi="Times New Roman"/>
          <w:sz w:val="28"/>
          <w:szCs w:val="28"/>
        </w:rPr>
      </w:pPr>
      <w:r w:rsidRPr="00260A18">
        <w:rPr>
          <w:rFonts w:ascii="Times New Roman" w:hAnsi="Times New Roman"/>
          <w:sz w:val="28"/>
          <w:szCs w:val="28"/>
        </w:rPr>
        <w:t xml:space="preserve">предоставление информации о каждом новом случае COVID-19 в </w:t>
      </w:r>
      <w:r w:rsidRPr="00260A18">
        <w:rPr>
          <w:rFonts w:ascii="Times New Roman" w:hAnsi="Times New Roman"/>
          <w:bCs/>
          <w:sz w:val="28"/>
          <w:szCs w:val="28"/>
        </w:rPr>
        <w:t>Республиканское государственное предприятие на праве хозяйственного ведения «</w:t>
      </w:r>
      <w:r w:rsidRPr="00260A18">
        <w:rPr>
          <w:rFonts w:ascii="Times New Roman" w:hAnsi="Times New Roman"/>
          <w:sz w:val="28"/>
          <w:szCs w:val="28"/>
        </w:rPr>
        <w:t>Национальный центр общественного здравоохранения МЗ РК» (</w:t>
      </w:r>
      <w:r w:rsidR="00976C9D" w:rsidRPr="00260A18">
        <w:rPr>
          <w:rFonts w:ascii="Times New Roman" w:hAnsi="Times New Roman"/>
          <w:sz w:val="28"/>
          <w:szCs w:val="28"/>
        </w:rPr>
        <w:t xml:space="preserve">далее – </w:t>
      </w:r>
      <w:r w:rsidRPr="00260A18">
        <w:rPr>
          <w:rFonts w:ascii="Times New Roman" w:hAnsi="Times New Roman"/>
          <w:sz w:val="28"/>
          <w:szCs w:val="28"/>
        </w:rPr>
        <w:t xml:space="preserve">НЦОЗ) в течение 12 часов с момента получения лабораторного подтверждения;   </w:t>
      </w:r>
    </w:p>
    <w:p w:rsidR="005F35B6" w:rsidRPr="00260A18" w:rsidRDefault="005F35B6" w:rsidP="003D43D5">
      <w:pPr>
        <w:pStyle w:val="ac"/>
        <w:numPr>
          <w:ilvl w:val="0"/>
          <w:numId w:val="23"/>
        </w:numPr>
        <w:tabs>
          <w:tab w:val="left" w:pos="1134"/>
        </w:tabs>
        <w:ind w:left="0" w:firstLine="709"/>
        <w:jc w:val="both"/>
        <w:rPr>
          <w:rFonts w:ascii="Times New Roman" w:hAnsi="Times New Roman"/>
          <w:sz w:val="28"/>
          <w:szCs w:val="28"/>
        </w:rPr>
      </w:pPr>
      <w:r w:rsidRPr="00260A18">
        <w:rPr>
          <w:rFonts w:ascii="Times New Roman" w:hAnsi="Times New Roman"/>
          <w:sz w:val="28"/>
          <w:szCs w:val="28"/>
        </w:rPr>
        <w:t xml:space="preserve">контроль за соблюдением противоэпидемического режима в инфекционных, провизорных, карантинных стационарах и иных организациях здравоохранения; </w:t>
      </w:r>
    </w:p>
    <w:p w:rsidR="005F35B6" w:rsidRPr="00260A18" w:rsidRDefault="005F35B6" w:rsidP="003D43D5">
      <w:pPr>
        <w:pStyle w:val="ac"/>
        <w:numPr>
          <w:ilvl w:val="0"/>
          <w:numId w:val="23"/>
        </w:numPr>
        <w:tabs>
          <w:tab w:val="left" w:pos="567"/>
          <w:tab w:val="left" w:pos="993"/>
          <w:tab w:val="left" w:pos="1134"/>
        </w:tabs>
        <w:ind w:left="0" w:firstLine="709"/>
        <w:jc w:val="both"/>
        <w:rPr>
          <w:rFonts w:ascii="Times New Roman" w:hAnsi="Times New Roman"/>
          <w:sz w:val="28"/>
          <w:szCs w:val="28"/>
        </w:rPr>
      </w:pPr>
      <w:r w:rsidRPr="00260A18">
        <w:rPr>
          <w:rFonts w:ascii="Times New Roman" w:hAnsi="Times New Roman"/>
          <w:sz w:val="28"/>
          <w:szCs w:val="28"/>
        </w:rPr>
        <w:t>информирование населения о текущей эпидемиологической ситуации по распространению COVID-19 и принимаемых мерах в регионах;</w:t>
      </w:r>
    </w:p>
    <w:p w:rsidR="001013D5" w:rsidRPr="00260A18" w:rsidRDefault="005F35B6" w:rsidP="003D43D5">
      <w:pPr>
        <w:numPr>
          <w:ilvl w:val="0"/>
          <w:numId w:val="23"/>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ежедневный мониторинг и представление в НЦОЗ информации за прошедшие сутки до 02-00 часов следующего дня о лицах, пересекающих границу РК, с разбивкой по гражданам РК, общему количеству иностранных граждан, с раздельным учетом иностранных граждан, прибывших из стран неблагополучных по заболеваемости COVID-19</w:t>
      </w:r>
      <w:r w:rsidR="001013D5" w:rsidRPr="00260A18">
        <w:rPr>
          <w:rFonts w:ascii="Times New Roman" w:hAnsi="Times New Roman"/>
          <w:sz w:val="28"/>
          <w:szCs w:val="28"/>
        </w:rPr>
        <w:t>;</w:t>
      </w:r>
    </w:p>
    <w:p w:rsidR="005F35B6" w:rsidRPr="00260A18" w:rsidRDefault="001013D5" w:rsidP="003D43D5">
      <w:pPr>
        <w:numPr>
          <w:ilvl w:val="0"/>
          <w:numId w:val="23"/>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при выявлении подтвержденных случаев </w:t>
      </w:r>
      <w:r w:rsidR="004658FE" w:rsidRPr="00260A18">
        <w:rPr>
          <w:rFonts w:ascii="Times New Roman" w:hAnsi="Times New Roman"/>
          <w:sz w:val="28"/>
          <w:szCs w:val="28"/>
        </w:rPr>
        <w:t>COVID-19</w:t>
      </w:r>
      <w:r w:rsidRPr="00260A18">
        <w:rPr>
          <w:rFonts w:ascii="Times New Roman" w:hAnsi="Times New Roman"/>
          <w:sz w:val="28"/>
          <w:szCs w:val="28"/>
        </w:rPr>
        <w:t xml:space="preserve"> среди личного состава </w:t>
      </w:r>
      <w:r w:rsidRPr="00260A18">
        <w:rPr>
          <w:rFonts w:ascii="Times New Roman" w:eastAsia="Times New Roman" w:hAnsi="Times New Roman"/>
          <w:sz w:val="28"/>
          <w:szCs w:val="28"/>
        </w:rPr>
        <w:t xml:space="preserve">(в т.ч. гражданский персонал) Министерства обороны Республики Казахстан, Министерства внутренних дел Республики Казахстан, Комитета национальной безопасности (в т.ч. Пограничной службы КНБ) и Службы государственной охраны Республики Казахстан, </w:t>
      </w:r>
      <w:r w:rsidRPr="00260A18">
        <w:rPr>
          <w:rFonts w:ascii="Times New Roman" w:hAnsi="Times New Roman"/>
          <w:sz w:val="28"/>
          <w:szCs w:val="28"/>
        </w:rPr>
        <w:t>уведомлять в течение 2-х часов подразделения осуществляющие деятельность в сфере санитарно-эпидемиологического благополучия населения указанных ведомств</w:t>
      </w:r>
      <w:r w:rsidR="0035241F" w:rsidRPr="00260A18">
        <w:rPr>
          <w:rFonts w:ascii="Times New Roman" w:hAnsi="Times New Roman"/>
          <w:sz w:val="28"/>
          <w:szCs w:val="28"/>
        </w:rPr>
        <w:t>;</w:t>
      </w:r>
    </w:p>
    <w:p w:rsidR="005F35B6" w:rsidRPr="00260A18" w:rsidRDefault="005F35B6" w:rsidP="003D43D5">
      <w:pPr>
        <w:pStyle w:val="ac"/>
        <w:tabs>
          <w:tab w:val="left" w:pos="1134"/>
        </w:tabs>
        <w:ind w:firstLine="709"/>
        <w:jc w:val="both"/>
        <w:rPr>
          <w:rFonts w:ascii="Times New Roman" w:hAnsi="Times New Roman"/>
          <w:b/>
          <w:sz w:val="28"/>
          <w:szCs w:val="28"/>
        </w:rPr>
      </w:pPr>
      <w:r w:rsidRPr="00260A18">
        <w:rPr>
          <w:rFonts w:ascii="Times New Roman" w:hAnsi="Times New Roman"/>
          <w:b/>
          <w:sz w:val="28"/>
          <w:szCs w:val="28"/>
        </w:rPr>
        <w:t>1</w:t>
      </w:r>
      <w:r w:rsidR="008531C0" w:rsidRPr="00260A18">
        <w:rPr>
          <w:rFonts w:ascii="Times New Roman" w:hAnsi="Times New Roman"/>
          <w:b/>
          <w:sz w:val="28"/>
          <w:szCs w:val="28"/>
          <w:lang w:val="kk-KZ"/>
        </w:rPr>
        <w:t>2</w:t>
      </w:r>
      <w:r w:rsidRPr="00260A18">
        <w:rPr>
          <w:rFonts w:ascii="Times New Roman" w:hAnsi="Times New Roman"/>
          <w:b/>
          <w:sz w:val="28"/>
          <w:szCs w:val="28"/>
        </w:rPr>
        <w:t>. Руководителям территориальных департаментов Комитета контроля качества безопасности товаров и услуг обеспечить:</w:t>
      </w:r>
    </w:p>
    <w:p w:rsidR="005F35B6" w:rsidRPr="00260A18" w:rsidRDefault="005F35B6" w:rsidP="003D43D5">
      <w:pPr>
        <w:pStyle w:val="ac"/>
        <w:tabs>
          <w:tab w:val="left" w:pos="993"/>
          <w:tab w:val="left" w:pos="1134"/>
        </w:tabs>
        <w:ind w:firstLine="709"/>
        <w:jc w:val="both"/>
        <w:rPr>
          <w:rFonts w:ascii="Times New Roman" w:hAnsi="Times New Roman"/>
          <w:sz w:val="28"/>
          <w:szCs w:val="28"/>
        </w:rPr>
      </w:pPr>
      <w:r w:rsidRPr="00260A18">
        <w:rPr>
          <w:rFonts w:ascii="Times New Roman" w:hAnsi="Times New Roman"/>
          <w:sz w:val="28"/>
          <w:szCs w:val="28"/>
        </w:rPr>
        <w:lastRenderedPageBreak/>
        <w:t>1) контроль за работой объектов водоснабжения с принятием необходимых мер по обеспечению населения питьевой водой гарантированного качества;</w:t>
      </w:r>
    </w:p>
    <w:p w:rsidR="005F35B6" w:rsidRPr="00260A18" w:rsidRDefault="005F35B6" w:rsidP="003D43D5">
      <w:pPr>
        <w:pStyle w:val="ac"/>
        <w:tabs>
          <w:tab w:val="left" w:pos="993"/>
          <w:tab w:val="left" w:pos="1134"/>
        </w:tabs>
        <w:ind w:firstLine="709"/>
        <w:jc w:val="both"/>
        <w:rPr>
          <w:rFonts w:ascii="Times New Roman" w:hAnsi="Times New Roman"/>
          <w:sz w:val="28"/>
          <w:szCs w:val="28"/>
          <w:lang w:val="kk-KZ"/>
        </w:rPr>
      </w:pPr>
      <w:r w:rsidRPr="00260A18">
        <w:rPr>
          <w:rFonts w:ascii="Times New Roman" w:hAnsi="Times New Roman"/>
          <w:sz w:val="28"/>
          <w:szCs w:val="28"/>
        </w:rPr>
        <w:t xml:space="preserve">2) </w:t>
      </w:r>
      <w:r w:rsidRPr="00260A18">
        <w:rPr>
          <w:rFonts w:ascii="Times New Roman" w:hAnsi="Times New Roman"/>
          <w:sz w:val="28"/>
          <w:szCs w:val="28"/>
          <w:lang w:val="kk-KZ"/>
        </w:rPr>
        <w:t>санитарно-эпидемиологический мониторинг качества воды, подаваемой населению, без принятия административных мер;</w:t>
      </w:r>
    </w:p>
    <w:p w:rsidR="005F35B6" w:rsidRPr="00260A18" w:rsidRDefault="005F35B6" w:rsidP="003D43D5">
      <w:pPr>
        <w:tabs>
          <w:tab w:val="left" w:pos="993"/>
          <w:tab w:val="left" w:pos="1134"/>
        </w:tabs>
        <w:spacing w:after="0" w:line="240" w:lineRule="auto"/>
        <w:ind w:firstLine="709"/>
        <w:jc w:val="both"/>
        <w:rPr>
          <w:rFonts w:ascii="Times New Roman" w:eastAsia="Times New Roman" w:hAnsi="Times New Roman"/>
          <w:sz w:val="28"/>
          <w:szCs w:val="23"/>
        </w:rPr>
      </w:pPr>
      <w:r w:rsidRPr="00260A18">
        <w:rPr>
          <w:rFonts w:ascii="Times New Roman" w:eastAsia="Times New Roman" w:hAnsi="Times New Roman"/>
          <w:sz w:val="28"/>
          <w:szCs w:val="23"/>
        </w:rPr>
        <w:t>3) надзор за продуктовыми магазинами и организациями общественного питания, осуществляющими доставку еды, в рамках контроля за соблюдением режима карантина.</w:t>
      </w:r>
    </w:p>
    <w:p w:rsidR="009F50DA" w:rsidRPr="00260A18" w:rsidRDefault="005F35B6" w:rsidP="003D43D5">
      <w:pPr>
        <w:pStyle w:val="ac"/>
        <w:ind w:firstLine="709"/>
        <w:jc w:val="both"/>
        <w:rPr>
          <w:rFonts w:ascii="Times New Roman" w:hAnsi="Times New Roman"/>
          <w:b/>
          <w:sz w:val="28"/>
          <w:szCs w:val="28"/>
        </w:rPr>
      </w:pPr>
      <w:r w:rsidRPr="00260A18">
        <w:rPr>
          <w:rFonts w:ascii="Times New Roman" w:hAnsi="Times New Roman"/>
          <w:b/>
          <w:sz w:val="28"/>
          <w:szCs w:val="23"/>
        </w:rPr>
        <w:t>1</w:t>
      </w:r>
      <w:r w:rsidR="008531C0" w:rsidRPr="00260A18">
        <w:rPr>
          <w:rFonts w:ascii="Times New Roman" w:hAnsi="Times New Roman"/>
          <w:b/>
          <w:sz w:val="28"/>
          <w:szCs w:val="23"/>
          <w:lang w:val="kk-KZ"/>
        </w:rPr>
        <w:t>3</w:t>
      </w:r>
      <w:r w:rsidRPr="00260A18">
        <w:rPr>
          <w:rFonts w:ascii="Times New Roman" w:hAnsi="Times New Roman"/>
          <w:b/>
          <w:sz w:val="28"/>
          <w:szCs w:val="23"/>
        </w:rPr>
        <w:t xml:space="preserve">. </w:t>
      </w:r>
      <w:r w:rsidRPr="00260A18">
        <w:rPr>
          <w:rFonts w:ascii="Times New Roman" w:hAnsi="Times New Roman"/>
          <w:b/>
          <w:sz w:val="28"/>
          <w:szCs w:val="28"/>
        </w:rPr>
        <w:t>Руководителям управлений здравоохранения областей, городов Алматы, Нур-Султан, Шымкент, территориальных департаментов Комитета контроля качества безопасности товаров и услуг</w:t>
      </w:r>
      <w:r w:rsidR="009F50DA" w:rsidRPr="00260A18">
        <w:rPr>
          <w:rFonts w:ascii="Times New Roman" w:hAnsi="Times New Roman"/>
          <w:b/>
          <w:sz w:val="28"/>
          <w:szCs w:val="28"/>
        </w:rPr>
        <w:t>:</w:t>
      </w:r>
    </w:p>
    <w:p w:rsidR="009F50DA" w:rsidRPr="00260A18" w:rsidRDefault="009F50DA" w:rsidP="009F50DA">
      <w:pPr>
        <w:pStyle w:val="ac"/>
        <w:ind w:firstLine="709"/>
        <w:jc w:val="both"/>
        <w:rPr>
          <w:rFonts w:ascii="Times New Roman" w:hAnsi="Times New Roman"/>
          <w:sz w:val="28"/>
          <w:szCs w:val="28"/>
        </w:rPr>
      </w:pPr>
      <w:r w:rsidRPr="00260A18">
        <w:rPr>
          <w:rFonts w:ascii="Times New Roman" w:hAnsi="Times New Roman"/>
          <w:bCs/>
          <w:sz w:val="28"/>
          <w:szCs w:val="28"/>
        </w:rPr>
        <w:t>1)</w:t>
      </w:r>
      <w:r w:rsidR="005F35B6" w:rsidRPr="00260A18">
        <w:rPr>
          <w:rFonts w:ascii="Times New Roman" w:hAnsi="Times New Roman"/>
          <w:b/>
          <w:sz w:val="28"/>
          <w:szCs w:val="28"/>
        </w:rPr>
        <w:t xml:space="preserve"> </w:t>
      </w:r>
      <w:r w:rsidR="005F35B6" w:rsidRPr="00260A18">
        <w:rPr>
          <w:rFonts w:ascii="Times New Roman" w:hAnsi="Times New Roman"/>
          <w:sz w:val="28"/>
          <w:szCs w:val="28"/>
        </w:rPr>
        <w:t xml:space="preserve">привлечь организации образования и науки Министерства здравоохранения Республики Казахстан (медицинские ВУЗы, медицинские колледжи, национальные, научные центры) к оказанию помощи в мероприятиях по локализации </w:t>
      </w:r>
      <w:r w:rsidR="00C059F8" w:rsidRPr="00260A18">
        <w:rPr>
          <w:rFonts w:ascii="Times New Roman" w:hAnsi="Times New Roman"/>
          <w:sz w:val="28"/>
          <w:szCs w:val="28"/>
        </w:rPr>
        <w:t>COVID</w:t>
      </w:r>
      <w:r w:rsidR="00C059F8" w:rsidRPr="00260A18">
        <w:rPr>
          <w:rFonts w:ascii="Times New Roman" w:hAnsi="Times New Roman"/>
          <w:sz w:val="28"/>
          <w:szCs w:val="28"/>
        </w:rPr>
        <w:noBreakHyphen/>
        <w:t>19</w:t>
      </w:r>
      <w:r w:rsidRPr="00260A18">
        <w:rPr>
          <w:rFonts w:ascii="Times New Roman" w:hAnsi="Times New Roman"/>
          <w:sz w:val="28"/>
          <w:szCs w:val="28"/>
        </w:rPr>
        <w:t>;</w:t>
      </w:r>
    </w:p>
    <w:p w:rsidR="009F50DA" w:rsidRPr="00260A18" w:rsidRDefault="009F50DA" w:rsidP="009F50DA">
      <w:pPr>
        <w:pStyle w:val="ac"/>
        <w:ind w:firstLine="709"/>
        <w:jc w:val="both"/>
        <w:rPr>
          <w:rFonts w:ascii="Times New Roman" w:hAnsi="Times New Roman"/>
          <w:sz w:val="28"/>
          <w:szCs w:val="28"/>
        </w:rPr>
      </w:pPr>
      <w:r w:rsidRPr="00260A18">
        <w:rPr>
          <w:rFonts w:ascii="Times New Roman" w:hAnsi="Times New Roman"/>
          <w:sz w:val="28"/>
          <w:szCs w:val="28"/>
        </w:rPr>
        <w:t xml:space="preserve">2) </w:t>
      </w:r>
      <w:bookmarkStart w:id="2" w:name="_Hlk39339220"/>
      <w:r w:rsidR="00CC7E18" w:rsidRPr="00260A18">
        <w:rPr>
          <w:rFonts w:ascii="Times New Roman" w:hAnsi="Times New Roman"/>
          <w:sz w:val="28"/>
          <w:szCs w:val="28"/>
        </w:rPr>
        <w:t xml:space="preserve">в </w:t>
      </w:r>
      <w:r w:rsidRPr="00260A18">
        <w:rPr>
          <w:rFonts w:ascii="Times New Roman" w:hAnsi="Times New Roman"/>
          <w:bCs/>
          <w:sz w:val="28"/>
          <w:szCs w:val="28"/>
        </w:rPr>
        <w:t>сопроводительном</w:t>
      </w:r>
      <w:r w:rsidR="00CE6345" w:rsidRPr="00260A18">
        <w:rPr>
          <w:rFonts w:ascii="Times New Roman" w:hAnsi="Times New Roman"/>
          <w:bCs/>
          <w:sz w:val="28"/>
          <w:szCs w:val="28"/>
        </w:rPr>
        <w:t xml:space="preserve"> </w:t>
      </w:r>
      <w:proofErr w:type="gramStart"/>
      <w:r w:rsidRPr="00260A18">
        <w:rPr>
          <w:rFonts w:ascii="Times New Roman" w:hAnsi="Times New Roman"/>
          <w:bCs/>
          <w:sz w:val="28"/>
          <w:szCs w:val="28"/>
        </w:rPr>
        <w:t>документе</w:t>
      </w:r>
      <w:proofErr w:type="gramEnd"/>
      <w:r w:rsidRPr="00260A18">
        <w:rPr>
          <w:rFonts w:ascii="Times New Roman" w:hAnsi="Times New Roman"/>
          <w:bCs/>
          <w:sz w:val="28"/>
          <w:szCs w:val="28"/>
        </w:rPr>
        <w:t xml:space="preserve"> направляемом в филиал НЦЭ </w:t>
      </w:r>
      <w:r w:rsidRPr="00260A18">
        <w:rPr>
          <w:rFonts w:ascii="Times New Roman" w:hAnsi="Times New Roman"/>
          <w:sz w:val="28"/>
          <w:szCs w:val="28"/>
        </w:rPr>
        <w:t xml:space="preserve">для лабораторного исследования на </w:t>
      </w:r>
      <w:r w:rsidRPr="00260A18">
        <w:rPr>
          <w:rFonts w:ascii="Times New Roman" w:hAnsi="Times New Roman"/>
          <w:bCs/>
          <w:sz w:val="28"/>
          <w:szCs w:val="28"/>
        </w:rPr>
        <w:t xml:space="preserve">COVID-19 указывать </w:t>
      </w:r>
      <w:r w:rsidRPr="00260A18">
        <w:rPr>
          <w:rFonts w:ascii="Times New Roman" w:hAnsi="Times New Roman"/>
          <w:sz w:val="28"/>
          <w:szCs w:val="28"/>
        </w:rPr>
        <w:t xml:space="preserve">цель </w:t>
      </w:r>
      <w:r w:rsidR="00AD194C" w:rsidRPr="00260A18">
        <w:rPr>
          <w:rFonts w:ascii="Times New Roman" w:hAnsi="Times New Roman"/>
          <w:sz w:val="28"/>
          <w:szCs w:val="28"/>
          <w:lang w:val="kk-KZ"/>
        </w:rPr>
        <w:t>обраще</w:t>
      </w:r>
      <w:r w:rsidRPr="00260A18">
        <w:rPr>
          <w:rFonts w:ascii="Times New Roman" w:hAnsi="Times New Roman"/>
          <w:sz w:val="28"/>
          <w:szCs w:val="28"/>
        </w:rPr>
        <w:t>ния</w:t>
      </w:r>
      <w:r w:rsidRPr="00260A18">
        <w:rPr>
          <w:rFonts w:ascii="Times New Roman" w:hAnsi="Times New Roman"/>
          <w:bCs/>
          <w:sz w:val="28"/>
          <w:szCs w:val="28"/>
        </w:rPr>
        <w:t xml:space="preserve"> (самообращение, завоз, профилактические обследование </w:t>
      </w:r>
      <w:r w:rsidR="00AD194C" w:rsidRPr="00260A18">
        <w:rPr>
          <w:rFonts w:ascii="Times New Roman" w:hAnsi="Times New Roman"/>
          <w:bCs/>
          <w:sz w:val="28"/>
          <w:szCs w:val="28"/>
          <w:lang w:val="kk-KZ"/>
        </w:rPr>
        <w:t>(</w:t>
      </w:r>
      <w:r w:rsidRPr="00260A18">
        <w:rPr>
          <w:rFonts w:ascii="Times New Roman" w:hAnsi="Times New Roman"/>
          <w:bCs/>
          <w:sz w:val="28"/>
          <w:szCs w:val="28"/>
        </w:rPr>
        <w:t>скрининг</w:t>
      </w:r>
      <w:r w:rsidR="00AD194C" w:rsidRPr="00260A18">
        <w:rPr>
          <w:rFonts w:ascii="Times New Roman" w:hAnsi="Times New Roman"/>
          <w:bCs/>
          <w:sz w:val="28"/>
          <w:szCs w:val="28"/>
          <w:lang w:val="kk-KZ"/>
        </w:rPr>
        <w:t>)</w:t>
      </w:r>
      <w:r w:rsidRPr="00260A18">
        <w:rPr>
          <w:rFonts w:ascii="Times New Roman" w:hAnsi="Times New Roman"/>
          <w:bCs/>
          <w:sz w:val="28"/>
          <w:szCs w:val="28"/>
        </w:rPr>
        <w:t xml:space="preserve"> и другое).</w:t>
      </w:r>
    </w:p>
    <w:bookmarkEnd w:id="2"/>
    <w:p w:rsidR="005F35B6" w:rsidRPr="00260A18" w:rsidRDefault="005F35B6" w:rsidP="009F50DA">
      <w:pPr>
        <w:pStyle w:val="ac"/>
        <w:ind w:firstLine="709"/>
        <w:jc w:val="both"/>
        <w:rPr>
          <w:rFonts w:ascii="Times New Roman" w:hAnsi="Times New Roman"/>
          <w:b/>
          <w:sz w:val="28"/>
          <w:szCs w:val="28"/>
        </w:rPr>
      </w:pPr>
      <w:r w:rsidRPr="00260A18">
        <w:rPr>
          <w:rFonts w:ascii="Times New Roman" w:hAnsi="Times New Roman"/>
          <w:sz w:val="28"/>
          <w:szCs w:val="28"/>
        </w:rPr>
        <w:t xml:space="preserve">  </w:t>
      </w:r>
      <w:r w:rsidRPr="00260A18">
        <w:rPr>
          <w:rFonts w:ascii="Times New Roman" w:hAnsi="Times New Roman"/>
          <w:b/>
          <w:sz w:val="28"/>
          <w:szCs w:val="28"/>
        </w:rPr>
        <w:t>1</w:t>
      </w:r>
      <w:r w:rsidR="008531C0" w:rsidRPr="00260A18">
        <w:rPr>
          <w:rFonts w:ascii="Times New Roman" w:hAnsi="Times New Roman"/>
          <w:b/>
          <w:sz w:val="28"/>
          <w:szCs w:val="28"/>
          <w:lang w:val="kk-KZ"/>
        </w:rPr>
        <w:t>4</w:t>
      </w:r>
      <w:r w:rsidRPr="00260A18">
        <w:rPr>
          <w:rFonts w:ascii="Times New Roman" w:hAnsi="Times New Roman"/>
          <w:b/>
          <w:sz w:val="28"/>
          <w:szCs w:val="28"/>
        </w:rPr>
        <w:t xml:space="preserve">. </w:t>
      </w:r>
      <w:r w:rsidRPr="00260A18">
        <w:rPr>
          <w:rFonts w:ascii="Times New Roman" w:hAnsi="Times New Roman"/>
          <w:b/>
          <w:bCs/>
          <w:sz w:val="28"/>
          <w:szCs w:val="28"/>
        </w:rPr>
        <w:t>Республиканскому государственному предприятию на праве хозяйственного ведения «</w:t>
      </w:r>
      <w:r w:rsidRPr="00260A18">
        <w:rPr>
          <w:rFonts w:ascii="Times New Roman" w:hAnsi="Times New Roman"/>
          <w:b/>
          <w:sz w:val="28"/>
          <w:szCs w:val="28"/>
        </w:rPr>
        <w:t>Национальный центр общественного здравоохранения МЗ РК» обеспечить:</w:t>
      </w:r>
    </w:p>
    <w:p w:rsidR="005F35B6" w:rsidRPr="00260A18" w:rsidRDefault="005F35B6" w:rsidP="003D43D5">
      <w:pPr>
        <w:pStyle w:val="ae"/>
        <w:numPr>
          <w:ilvl w:val="0"/>
          <w:numId w:val="17"/>
        </w:numPr>
        <w:tabs>
          <w:tab w:val="left" w:pos="1134"/>
        </w:tabs>
        <w:ind w:left="0" w:firstLine="709"/>
        <w:jc w:val="both"/>
      </w:pPr>
      <w:r w:rsidRPr="00260A18">
        <w:t>круглосуточный мониторинг эпидемиологической ситуации по COVID-19 в странах мира;</w:t>
      </w:r>
    </w:p>
    <w:p w:rsidR="005F35B6" w:rsidRPr="00260A18" w:rsidRDefault="005F35B6"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2) ежедневное до 19-00 часов представление в Комитет контроля качества и безопасности товаров и услуг, управления здравоохранения и Департаменты контроля качества безопасности товаров и услуг областей, городов Алматы, </w:t>
      </w:r>
      <w:r w:rsidR="00DC3BD3" w:rsidRPr="00260A18">
        <w:rPr>
          <w:rFonts w:ascii="Times New Roman" w:hAnsi="Times New Roman"/>
          <w:sz w:val="28"/>
          <w:szCs w:val="28"/>
        </w:rPr>
        <w:t xml:space="preserve">  </w:t>
      </w:r>
      <w:r w:rsidRPr="00260A18">
        <w:rPr>
          <w:rFonts w:ascii="Times New Roman" w:hAnsi="Times New Roman"/>
          <w:sz w:val="28"/>
          <w:szCs w:val="28"/>
        </w:rPr>
        <w:t>Нур-Султан, Шымкент перечня стран, неблагополучных по заболеваемости COVID-19, в разрезе категорий;</w:t>
      </w:r>
    </w:p>
    <w:p w:rsidR="005F35B6" w:rsidRPr="00260A18" w:rsidRDefault="005F35B6"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3) ежедневное размещение на сайте перечн</w:t>
      </w:r>
      <w:r w:rsidR="0034720D" w:rsidRPr="00260A18">
        <w:rPr>
          <w:rFonts w:ascii="Times New Roman" w:hAnsi="Times New Roman"/>
          <w:sz w:val="28"/>
          <w:szCs w:val="28"/>
        </w:rPr>
        <w:t>я</w:t>
      </w:r>
      <w:r w:rsidRPr="00260A18">
        <w:rPr>
          <w:rFonts w:ascii="Times New Roman" w:hAnsi="Times New Roman"/>
          <w:sz w:val="28"/>
          <w:szCs w:val="28"/>
        </w:rPr>
        <w:t xml:space="preserve"> стран с регистрацией COVID-19</w:t>
      </w:r>
      <w:r w:rsidR="0034720D" w:rsidRPr="00260A18">
        <w:rPr>
          <w:rFonts w:ascii="Times New Roman" w:hAnsi="Times New Roman"/>
          <w:sz w:val="28"/>
          <w:szCs w:val="28"/>
        </w:rPr>
        <w:t xml:space="preserve"> и информации об эпидемиологической ситуации по COVID-19 по </w:t>
      </w:r>
      <w:r w:rsidR="00DC3BD3" w:rsidRPr="00260A18">
        <w:rPr>
          <w:rFonts w:ascii="Times New Roman" w:hAnsi="Times New Roman"/>
          <w:sz w:val="28"/>
          <w:szCs w:val="28"/>
        </w:rPr>
        <w:t xml:space="preserve">          </w:t>
      </w:r>
      <w:r w:rsidR="0034720D" w:rsidRPr="00260A18">
        <w:rPr>
          <w:rFonts w:ascii="Times New Roman" w:hAnsi="Times New Roman"/>
          <w:sz w:val="28"/>
          <w:szCs w:val="28"/>
        </w:rPr>
        <w:t>республике</w:t>
      </w:r>
      <w:r w:rsidRPr="00260A18">
        <w:rPr>
          <w:rFonts w:ascii="Times New Roman" w:hAnsi="Times New Roman"/>
          <w:sz w:val="28"/>
          <w:szCs w:val="28"/>
        </w:rPr>
        <w:t>;</w:t>
      </w:r>
    </w:p>
    <w:p w:rsidR="005F35B6" w:rsidRPr="00260A18" w:rsidRDefault="005F35B6"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4) предоставление в Министерство здравоохранения и Комитет контроля качества безопасности товаров и услуг еженедельно по пятницам обновленного прогноза развития эпидемиологической ситуации в РК, ежедневно каждые 3 часа – информации по выявлению и мониторингу контактных лиц с больным COVID-19 (близкий и потенциальный контакт);</w:t>
      </w:r>
    </w:p>
    <w:p w:rsidR="005F35B6" w:rsidRPr="00260A18" w:rsidRDefault="005F35B6" w:rsidP="003D43D5">
      <w:pPr>
        <w:spacing w:after="0" w:line="240" w:lineRule="auto"/>
        <w:ind w:firstLine="708"/>
        <w:jc w:val="both"/>
        <w:rPr>
          <w:rFonts w:ascii="Times New Roman" w:hAnsi="Times New Roman"/>
          <w:sz w:val="28"/>
          <w:szCs w:val="28"/>
        </w:rPr>
      </w:pPr>
      <w:r w:rsidRPr="00260A18">
        <w:rPr>
          <w:rFonts w:ascii="Times New Roman" w:hAnsi="Times New Roman"/>
          <w:sz w:val="28"/>
          <w:szCs w:val="28"/>
        </w:rPr>
        <w:t>5) мониторинг количества лиц, пересекающих границу РК, подтвержденных случаев COVID-19 и контактных лиц с информированием о каждом зарегистрированном случае в течение часа Министра здравоохранения и Комитет контроля качества и безопасности товаров, и предоставление данных мониторинга ежедневно не менее 2-х раз;</w:t>
      </w:r>
    </w:p>
    <w:p w:rsidR="005F35B6" w:rsidRPr="00260A18" w:rsidRDefault="005F35B6" w:rsidP="003D43D5">
      <w:pPr>
        <w:spacing w:after="0" w:line="240" w:lineRule="auto"/>
        <w:ind w:firstLine="708"/>
        <w:jc w:val="both"/>
        <w:rPr>
          <w:rFonts w:ascii="Times New Roman" w:hAnsi="Times New Roman"/>
          <w:sz w:val="28"/>
          <w:szCs w:val="28"/>
        </w:rPr>
      </w:pPr>
      <w:r w:rsidRPr="00260A18">
        <w:rPr>
          <w:rFonts w:ascii="Times New Roman" w:hAnsi="Times New Roman"/>
          <w:sz w:val="28"/>
          <w:szCs w:val="28"/>
        </w:rPr>
        <w:t>6) визуализацию эпидемиологической ситуации на территории республики с указанием «горячих точек» и дислокацию контактных лиц;</w:t>
      </w:r>
    </w:p>
    <w:p w:rsidR="005F35B6" w:rsidRPr="00260A18" w:rsidRDefault="005F35B6" w:rsidP="003D43D5">
      <w:pPr>
        <w:spacing w:after="0" w:line="240" w:lineRule="auto"/>
        <w:ind w:firstLine="708"/>
        <w:jc w:val="both"/>
        <w:rPr>
          <w:rFonts w:ascii="Times New Roman" w:hAnsi="Times New Roman"/>
          <w:sz w:val="28"/>
          <w:szCs w:val="28"/>
        </w:rPr>
      </w:pPr>
      <w:r w:rsidRPr="00260A18">
        <w:rPr>
          <w:rFonts w:ascii="Times New Roman" w:hAnsi="Times New Roman"/>
          <w:sz w:val="28"/>
          <w:szCs w:val="28"/>
        </w:rPr>
        <w:lastRenderedPageBreak/>
        <w:t>7) проведение ретестирования 10% положительных образцов и 5% отрицательных образцов за истекший месяц согласно алгоритму лабораторных исследований;</w:t>
      </w:r>
    </w:p>
    <w:p w:rsidR="005F35B6" w:rsidRPr="00260A18" w:rsidRDefault="005F35B6" w:rsidP="003D43D5">
      <w:pPr>
        <w:spacing w:after="0" w:line="240" w:lineRule="auto"/>
        <w:ind w:firstLine="708"/>
        <w:jc w:val="both"/>
        <w:rPr>
          <w:rFonts w:ascii="Times New Roman" w:hAnsi="Times New Roman"/>
          <w:sz w:val="28"/>
          <w:szCs w:val="28"/>
        </w:rPr>
      </w:pPr>
      <w:r w:rsidRPr="00260A18">
        <w:rPr>
          <w:rFonts w:ascii="Times New Roman" w:hAnsi="Times New Roman"/>
          <w:sz w:val="28"/>
          <w:szCs w:val="28"/>
        </w:rPr>
        <w:t xml:space="preserve">8) оказание методологической помощи специалистам лабораторий филиала </w:t>
      </w:r>
      <w:r w:rsidR="00976C9D" w:rsidRPr="00260A18">
        <w:rPr>
          <w:rFonts w:ascii="Times New Roman" w:eastAsia="Times New Roman" w:hAnsi="Times New Roman" w:cs="Times New Roman"/>
          <w:bCs/>
          <w:sz w:val="28"/>
          <w:szCs w:val="28"/>
        </w:rPr>
        <w:t>Республиканского государственного предприятия на праве хозяйственного ведения «</w:t>
      </w:r>
      <w:r w:rsidR="00976C9D" w:rsidRPr="00260A18">
        <w:rPr>
          <w:rFonts w:ascii="Times New Roman" w:hAnsi="Times New Roman" w:cs="Times New Roman"/>
          <w:bCs/>
          <w:sz w:val="28"/>
          <w:szCs w:val="28"/>
        </w:rPr>
        <w:t>Национальный центр экспертизы»</w:t>
      </w:r>
      <w:r w:rsidR="00976C9D" w:rsidRPr="00260A18">
        <w:rPr>
          <w:b/>
          <w:bCs/>
        </w:rPr>
        <w:t xml:space="preserve"> </w:t>
      </w:r>
      <w:r w:rsidR="00976C9D" w:rsidRPr="00260A18">
        <w:rPr>
          <w:rFonts w:ascii="Times New Roman" w:hAnsi="Times New Roman"/>
          <w:sz w:val="28"/>
          <w:szCs w:val="28"/>
        </w:rPr>
        <w:t xml:space="preserve">(далее – НЦЭ) </w:t>
      </w:r>
      <w:r w:rsidRPr="00260A18">
        <w:rPr>
          <w:rFonts w:ascii="Times New Roman" w:hAnsi="Times New Roman"/>
          <w:sz w:val="28"/>
          <w:szCs w:val="28"/>
        </w:rPr>
        <w:t xml:space="preserve">по методам диагностики COVID-19 в соответствии с международными рекомендациями (ВОЗ, </w:t>
      </w:r>
      <w:r w:rsidRPr="00260A18">
        <w:rPr>
          <w:rFonts w:ascii="Times New Roman" w:hAnsi="Times New Roman"/>
          <w:sz w:val="28"/>
          <w:szCs w:val="28"/>
          <w:lang w:val="en-US"/>
        </w:rPr>
        <w:t>CDC</w:t>
      </w:r>
      <w:r w:rsidRPr="00260A18">
        <w:rPr>
          <w:rFonts w:ascii="Times New Roman" w:hAnsi="Times New Roman"/>
          <w:sz w:val="28"/>
          <w:szCs w:val="28"/>
        </w:rPr>
        <w:t xml:space="preserve">); </w:t>
      </w:r>
    </w:p>
    <w:p w:rsidR="005F35B6" w:rsidRPr="00260A18" w:rsidRDefault="005F35B6" w:rsidP="003D43D5">
      <w:pPr>
        <w:spacing w:after="0" w:line="240" w:lineRule="auto"/>
        <w:ind w:firstLine="708"/>
        <w:jc w:val="both"/>
        <w:rPr>
          <w:rFonts w:ascii="Times New Roman" w:hAnsi="Times New Roman"/>
          <w:sz w:val="28"/>
          <w:szCs w:val="28"/>
        </w:rPr>
      </w:pPr>
      <w:r w:rsidRPr="00260A18">
        <w:rPr>
          <w:rFonts w:ascii="Times New Roman" w:hAnsi="Times New Roman"/>
          <w:sz w:val="28"/>
          <w:szCs w:val="28"/>
        </w:rPr>
        <w:t xml:space="preserve">9) круглосуточную работу </w:t>
      </w:r>
      <w:r w:rsidRPr="00260A18">
        <w:rPr>
          <w:rFonts w:ascii="Times New Roman" w:hAnsi="Times New Roman"/>
          <w:sz w:val="28"/>
          <w:szCs w:val="28"/>
          <w:lang w:val="en-US"/>
        </w:rPr>
        <w:t>Call</w:t>
      </w:r>
      <w:r w:rsidRPr="00260A18">
        <w:rPr>
          <w:rFonts w:ascii="Times New Roman" w:hAnsi="Times New Roman"/>
          <w:sz w:val="28"/>
          <w:szCs w:val="28"/>
        </w:rPr>
        <w:t>-центра по номеру 8(7172)768043;</w:t>
      </w:r>
    </w:p>
    <w:p w:rsidR="005F35B6" w:rsidRPr="00260A18" w:rsidRDefault="005F35B6" w:rsidP="000239E3">
      <w:pPr>
        <w:pStyle w:val="ae"/>
        <w:tabs>
          <w:tab w:val="left" w:pos="1276"/>
        </w:tabs>
        <w:ind w:left="0" w:firstLine="709"/>
        <w:jc w:val="both"/>
      </w:pPr>
      <w:r w:rsidRPr="00260A18">
        <w:t xml:space="preserve">10) регулярное взаимодействие со Всемирной организацией здравоохранения </w:t>
      </w:r>
      <w:r w:rsidRPr="00260A18">
        <w:rPr>
          <w:i/>
        </w:rPr>
        <w:t xml:space="preserve">(24 часа 7 дней в неделю) </w:t>
      </w:r>
      <w:r w:rsidRPr="00260A18">
        <w:rPr>
          <w:iCs/>
        </w:rPr>
        <w:t>через контактный пункт ВОЗ.</w:t>
      </w:r>
      <w:r w:rsidRPr="00260A18">
        <w:rPr>
          <w:i/>
        </w:rPr>
        <w:t xml:space="preserve"> </w:t>
      </w:r>
    </w:p>
    <w:p w:rsidR="005F35B6" w:rsidRPr="00260A18" w:rsidRDefault="005F35B6" w:rsidP="003D43D5">
      <w:pPr>
        <w:pStyle w:val="ae"/>
        <w:tabs>
          <w:tab w:val="left" w:pos="0"/>
          <w:tab w:val="left" w:pos="1134"/>
        </w:tabs>
        <w:ind w:left="0" w:firstLine="709"/>
        <w:jc w:val="both"/>
        <w:rPr>
          <w:rFonts w:eastAsia="Times New Roman"/>
          <w:lang w:eastAsia="ru-RU"/>
        </w:rPr>
      </w:pPr>
      <w:r w:rsidRPr="00260A18">
        <w:rPr>
          <w:rFonts w:eastAsia="Times New Roman"/>
          <w:b/>
          <w:bCs/>
          <w:lang w:eastAsia="ru-RU"/>
        </w:rPr>
        <w:t>1</w:t>
      </w:r>
      <w:r w:rsidR="008531C0" w:rsidRPr="00260A18">
        <w:rPr>
          <w:rFonts w:eastAsia="Times New Roman"/>
          <w:b/>
          <w:bCs/>
          <w:lang w:val="kk-KZ" w:eastAsia="ru-RU"/>
        </w:rPr>
        <w:t>5</w:t>
      </w:r>
      <w:r w:rsidRPr="00260A18">
        <w:rPr>
          <w:rFonts w:eastAsia="Times New Roman"/>
          <w:b/>
          <w:bCs/>
          <w:lang w:eastAsia="ru-RU"/>
        </w:rPr>
        <w:t>. Республиканскому государственному предприятию на праве хозяйственного ведения «</w:t>
      </w:r>
      <w:r w:rsidRPr="00260A18">
        <w:rPr>
          <w:b/>
          <w:bCs/>
        </w:rPr>
        <w:t xml:space="preserve">Национальный центр экспертизы» обеспечить: </w:t>
      </w:r>
    </w:p>
    <w:p w:rsidR="00AE37FB" w:rsidRPr="00260A18" w:rsidRDefault="005F35B6"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1) </w:t>
      </w:r>
      <w:r w:rsidR="00AE37FB" w:rsidRPr="00260A18">
        <w:rPr>
          <w:rFonts w:ascii="Times New Roman" w:hAnsi="Times New Roman"/>
          <w:sz w:val="28"/>
          <w:szCs w:val="28"/>
        </w:rPr>
        <w:t xml:space="preserve">лабораторное обследование больных и контактных на COVID-19, а также иных лиц, определяемых Главным государственным санитарным врачом соответствующей территории в следующей приоритетности: 1 – больные с подозрением на COVID-19, 2 – контактные с больным COVID-19, 3 – лица, прибывшие из-за рубежа в Республику Казахстан авиарейсами, 4 – иные лица; </w:t>
      </w:r>
    </w:p>
    <w:p w:rsidR="005F35B6" w:rsidRPr="00260A18" w:rsidRDefault="005F35B6"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2) дезинфекционную обработку очагов COVID-19; </w:t>
      </w:r>
    </w:p>
    <w:p w:rsidR="005F35B6" w:rsidRPr="00260A18" w:rsidRDefault="005F35B6" w:rsidP="003D43D5">
      <w:pPr>
        <w:pStyle w:val="a3"/>
        <w:numPr>
          <w:ilvl w:val="0"/>
          <w:numId w:val="20"/>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неснижаемый запас расходных лабораторных материалов, расходных материалов для забора образцов от больных COVID-19, тест-систем, диагностикумов для проведения полимеразно-цепной реакции, вирусологических исследований, молекулярно-генетического исследования;</w:t>
      </w:r>
    </w:p>
    <w:p w:rsidR="005F35B6" w:rsidRPr="00260A18" w:rsidRDefault="005F35B6" w:rsidP="003D43D5">
      <w:pPr>
        <w:pStyle w:val="a3"/>
        <w:numPr>
          <w:ilvl w:val="0"/>
          <w:numId w:val="20"/>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в случае подозрения на COVID-19 методологическую помощь специалистам лабораторий по методам диагностики COVID-19 в соответствии с рекомендациями ВОЗ;</w:t>
      </w:r>
    </w:p>
    <w:p w:rsidR="005F35B6" w:rsidRPr="00260A18" w:rsidRDefault="005F35B6" w:rsidP="003D43D5">
      <w:pPr>
        <w:pStyle w:val="a3"/>
        <w:numPr>
          <w:ilvl w:val="0"/>
          <w:numId w:val="20"/>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в случае регистрации больного с подозрением на COVID-19 соблюдение порядка, предусмотренного действующими нормативными правовыми актами при заборе и транспортировке материала от больных с COVID-19, проведении дезинфекционных мероприятий в очагах больных с подозрением на COVID-19</w:t>
      </w:r>
      <w:r w:rsidR="00CC7E18" w:rsidRPr="00260A18">
        <w:rPr>
          <w:rFonts w:ascii="Times New Roman" w:hAnsi="Times New Roman"/>
          <w:sz w:val="28"/>
          <w:szCs w:val="28"/>
        </w:rPr>
        <w:t>;</w:t>
      </w:r>
      <w:r w:rsidRPr="00260A18">
        <w:rPr>
          <w:rFonts w:ascii="Times New Roman" w:hAnsi="Times New Roman"/>
          <w:sz w:val="28"/>
          <w:szCs w:val="28"/>
        </w:rPr>
        <w:t xml:space="preserve"> </w:t>
      </w:r>
    </w:p>
    <w:p w:rsidR="0034720D" w:rsidRPr="00260A18" w:rsidRDefault="0034720D" w:rsidP="003D43D5">
      <w:pPr>
        <w:pStyle w:val="a3"/>
        <w:numPr>
          <w:ilvl w:val="0"/>
          <w:numId w:val="20"/>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сотрудников СИЗ в достаточном количестве в соответствии с приложением №</w:t>
      </w:r>
      <w:r w:rsidR="00B96A4C" w:rsidRPr="00260A18">
        <w:rPr>
          <w:rFonts w:ascii="Times New Roman" w:hAnsi="Times New Roman"/>
          <w:sz w:val="28"/>
          <w:szCs w:val="28"/>
        </w:rPr>
        <w:t>2</w:t>
      </w:r>
      <w:r w:rsidRPr="00260A18">
        <w:rPr>
          <w:rFonts w:ascii="Times New Roman" w:hAnsi="Times New Roman"/>
          <w:sz w:val="28"/>
          <w:szCs w:val="28"/>
        </w:rPr>
        <w:t xml:space="preserve"> настоящего постановления</w:t>
      </w:r>
      <w:r w:rsidR="00CC7E18" w:rsidRPr="00260A18">
        <w:rPr>
          <w:rFonts w:ascii="Times New Roman" w:hAnsi="Times New Roman"/>
          <w:sz w:val="28"/>
          <w:szCs w:val="28"/>
        </w:rPr>
        <w:t>;</w:t>
      </w:r>
    </w:p>
    <w:p w:rsidR="00CC7E18" w:rsidRPr="00260A18" w:rsidRDefault="00CC7E18" w:rsidP="003D43D5">
      <w:pPr>
        <w:pStyle w:val="a3"/>
        <w:numPr>
          <w:ilvl w:val="0"/>
          <w:numId w:val="20"/>
        </w:numPr>
        <w:tabs>
          <w:tab w:val="left" w:pos="993"/>
        </w:tabs>
        <w:spacing w:after="0" w:line="240" w:lineRule="auto"/>
        <w:ind w:left="0" w:firstLine="709"/>
        <w:jc w:val="both"/>
        <w:rPr>
          <w:rFonts w:ascii="Times New Roman" w:hAnsi="Times New Roman"/>
          <w:sz w:val="28"/>
          <w:szCs w:val="28"/>
        </w:rPr>
      </w:pPr>
      <w:bookmarkStart w:id="3" w:name="_Hlk39339243"/>
      <w:r w:rsidRPr="00260A18">
        <w:rPr>
          <w:rFonts w:ascii="Times New Roman" w:hAnsi="Times New Roman"/>
          <w:sz w:val="28"/>
          <w:szCs w:val="28"/>
        </w:rPr>
        <w:t xml:space="preserve">образцы материала для исследования на COVID-19 принимать с сопроводительным документом, где указана цель </w:t>
      </w:r>
      <w:r w:rsidR="00AD194C" w:rsidRPr="00260A18">
        <w:rPr>
          <w:rFonts w:ascii="Times New Roman" w:hAnsi="Times New Roman"/>
          <w:sz w:val="28"/>
          <w:szCs w:val="28"/>
          <w:lang w:val="kk-KZ"/>
        </w:rPr>
        <w:t>обраще</w:t>
      </w:r>
      <w:r w:rsidRPr="00260A18">
        <w:rPr>
          <w:rFonts w:ascii="Times New Roman" w:hAnsi="Times New Roman"/>
          <w:sz w:val="28"/>
          <w:szCs w:val="28"/>
        </w:rPr>
        <w:t>ния (</w:t>
      </w:r>
      <w:r w:rsidRPr="00260A18">
        <w:rPr>
          <w:rFonts w:ascii="Times New Roman" w:hAnsi="Times New Roman"/>
          <w:bCs/>
          <w:sz w:val="28"/>
          <w:szCs w:val="28"/>
        </w:rPr>
        <w:t>самообращение, завоз, профилактические обследование</w:t>
      </w:r>
      <w:r w:rsidR="00AD194C" w:rsidRPr="00260A18">
        <w:rPr>
          <w:rFonts w:ascii="Times New Roman" w:hAnsi="Times New Roman"/>
          <w:bCs/>
          <w:sz w:val="28"/>
          <w:szCs w:val="28"/>
          <w:lang w:val="kk-KZ"/>
        </w:rPr>
        <w:t xml:space="preserve"> (</w:t>
      </w:r>
      <w:r w:rsidRPr="00260A18">
        <w:rPr>
          <w:rFonts w:ascii="Times New Roman" w:hAnsi="Times New Roman"/>
          <w:bCs/>
          <w:sz w:val="28"/>
          <w:szCs w:val="28"/>
        </w:rPr>
        <w:t>скрининг</w:t>
      </w:r>
      <w:r w:rsidR="00AD194C" w:rsidRPr="00260A18">
        <w:rPr>
          <w:rFonts w:ascii="Times New Roman" w:hAnsi="Times New Roman"/>
          <w:bCs/>
          <w:sz w:val="28"/>
          <w:szCs w:val="28"/>
          <w:lang w:val="kk-KZ"/>
        </w:rPr>
        <w:t>)</w:t>
      </w:r>
      <w:r w:rsidRPr="00260A18">
        <w:rPr>
          <w:rFonts w:ascii="Times New Roman" w:hAnsi="Times New Roman"/>
          <w:bCs/>
          <w:sz w:val="28"/>
          <w:szCs w:val="28"/>
        </w:rPr>
        <w:t xml:space="preserve"> и другое</w:t>
      </w:r>
      <w:r w:rsidRPr="00260A18">
        <w:rPr>
          <w:rFonts w:ascii="Times New Roman" w:hAnsi="Times New Roman"/>
          <w:sz w:val="28"/>
          <w:szCs w:val="28"/>
        </w:rPr>
        <w:t>).</w:t>
      </w:r>
    </w:p>
    <w:bookmarkEnd w:id="3"/>
    <w:p w:rsidR="005F35B6" w:rsidRPr="00260A18" w:rsidRDefault="005F35B6" w:rsidP="003D43D5">
      <w:pPr>
        <w:pStyle w:val="ae"/>
        <w:tabs>
          <w:tab w:val="left" w:pos="0"/>
          <w:tab w:val="left" w:pos="1134"/>
        </w:tabs>
        <w:ind w:left="0" w:firstLine="709"/>
        <w:jc w:val="both"/>
      </w:pPr>
      <w:r w:rsidRPr="00260A18">
        <w:rPr>
          <w:rFonts w:eastAsia="Times New Roman"/>
          <w:b/>
          <w:bCs/>
          <w:lang w:eastAsia="ru-RU"/>
        </w:rPr>
        <w:t>1</w:t>
      </w:r>
      <w:r w:rsidR="008531C0" w:rsidRPr="00260A18">
        <w:rPr>
          <w:rFonts w:eastAsia="Times New Roman"/>
          <w:b/>
          <w:bCs/>
          <w:lang w:val="kk-KZ" w:eastAsia="ru-RU"/>
        </w:rPr>
        <w:t>6</w:t>
      </w:r>
      <w:r w:rsidRPr="00260A18">
        <w:rPr>
          <w:rFonts w:eastAsia="Times New Roman"/>
          <w:b/>
          <w:bCs/>
          <w:lang w:eastAsia="ru-RU"/>
        </w:rPr>
        <w:t>. Республиканским государственным предприятиям на праве хозяйственного ведения «Национальный центр общественного здравоохранения» (далее – НЦОЗ), «Национальный научный центр особо опасных инфекций имени М. Айкимбаева» (далее – ННЦООИ)</w:t>
      </w:r>
      <w:r w:rsidRPr="00260A18">
        <w:rPr>
          <w:rFonts w:eastAsia="Times New Roman"/>
          <w:lang w:eastAsia="ru-RU"/>
        </w:rPr>
        <w:t xml:space="preserve"> обеспечить</w:t>
      </w:r>
      <w:r w:rsidRPr="00260A18">
        <w:rPr>
          <w:rFonts w:eastAsia="Times New Roman"/>
          <w:b/>
          <w:bCs/>
          <w:lang w:eastAsia="ru-RU"/>
        </w:rPr>
        <w:t xml:space="preserve"> </w:t>
      </w:r>
      <w:r w:rsidRPr="00260A18">
        <w:rPr>
          <w:rFonts w:eastAsia="Times New Roman"/>
          <w:lang w:eastAsia="ru-RU"/>
        </w:rPr>
        <w:t>готовность Центральной референс-лаборатории к приему проб для проведения исследований на COVID-19.</w:t>
      </w:r>
    </w:p>
    <w:p w:rsidR="005F35B6" w:rsidRPr="00260A18" w:rsidRDefault="005F35B6" w:rsidP="003D43D5">
      <w:pPr>
        <w:spacing w:after="0" w:line="240" w:lineRule="auto"/>
        <w:ind w:firstLine="709"/>
        <w:jc w:val="both"/>
        <w:rPr>
          <w:rFonts w:ascii="Times New Roman" w:hAnsi="Times New Roman"/>
          <w:sz w:val="28"/>
          <w:szCs w:val="28"/>
        </w:rPr>
      </w:pPr>
      <w:r w:rsidRPr="00260A18">
        <w:rPr>
          <w:rFonts w:ascii="Times New Roman" w:hAnsi="Times New Roman"/>
          <w:b/>
          <w:sz w:val="28"/>
          <w:szCs w:val="28"/>
        </w:rPr>
        <w:t>1</w:t>
      </w:r>
      <w:r w:rsidR="008531C0" w:rsidRPr="00260A18">
        <w:rPr>
          <w:rFonts w:ascii="Times New Roman" w:hAnsi="Times New Roman"/>
          <w:b/>
          <w:sz w:val="28"/>
          <w:szCs w:val="28"/>
          <w:lang w:val="kk-KZ"/>
        </w:rPr>
        <w:t>7</w:t>
      </w:r>
      <w:r w:rsidRPr="00260A18">
        <w:rPr>
          <w:rFonts w:ascii="Times New Roman" w:hAnsi="Times New Roman"/>
          <w:b/>
          <w:sz w:val="28"/>
          <w:szCs w:val="28"/>
        </w:rPr>
        <w:t>. Руководителям департаментов полиции областей, городов Алматы, Нур-Султан, Шымкент</w:t>
      </w:r>
      <w:r w:rsidRPr="00260A18">
        <w:rPr>
          <w:rFonts w:ascii="Times New Roman" w:hAnsi="Times New Roman"/>
          <w:sz w:val="28"/>
          <w:szCs w:val="28"/>
        </w:rPr>
        <w:t xml:space="preserve"> оказать содействие в поиске контактных, их </w:t>
      </w:r>
      <w:r w:rsidRPr="00260A18">
        <w:rPr>
          <w:rFonts w:ascii="Times New Roman" w:hAnsi="Times New Roman"/>
          <w:sz w:val="28"/>
          <w:szCs w:val="28"/>
        </w:rPr>
        <w:lastRenderedPageBreak/>
        <w:t>изоляции в провизорном и карантинном стационаре, а также охране провизорных и карантинных стационаров.</w:t>
      </w:r>
    </w:p>
    <w:p w:rsidR="005F35B6" w:rsidRPr="00260A18" w:rsidRDefault="005F35B6" w:rsidP="003D43D5">
      <w:pPr>
        <w:pStyle w:val="a3"/>
        <w:tabs>
          <w:tab w:val="left" w:pos="993"/>
        </w:tabs>
        <w:spacing w:line="240" w:lineRule="auto"/>
        <w:ind w:left="0" w:firstLine="709"/>
        <w:jc w:val="both"/>
        <w:rPr>
          <w:rFonts w:ascii="Times New Roman" w:hAnsi="Times New Roman"/>
          <w:b/>
          <w:sz w:val="28"/>
          <w:szCs w:val="28"/>
        </w:rPr>
      </w:pPr>
      <w:r w:rsidRPr="00260A18">
        <w:rPr>
          <w:rFonts w:ascii="Times New Roman" w:hAnsi="Times New Roman"/>
          <w:b/>
          <w:sz w:val="28"/>
          <w:szCs w:val="28"/>
        </w:rPr>
        <w:t>1</w:t>
      </w:r>
      <w:r w:rsidR="008531C0" w:rsidRPr="00260A18">
        <w:rPr>
          <w:rFonts w:ascii="Times New Roman" w:hAnsi="Times New Roman"/>
          <w:b/>
          <w:sz w:val="28"/>
          <w:szCs w:val="28"/>
          <w:lang w:val="kk-KZ"/>
        </w:rPr>
        <w:t>8</w:t>
      </w:r>
      <w:r w:rsidRPr="00260A18">
        <w:rPr>
          <w:rFonts w:ascii="Times New Roman" w:hAnsi="Times New Roman"/>
          <w:b/>
          <w:sz w:val="28"/>
          <w:szCs w:val="28"/>
        </w:rPr>
        <w:t>.</w:t>
      </w:r>
      <w:r w:rsidRPr="00260A18">
        <w:rPr>
          <w:rFonts w:ascii="Times New Roman" w:hAnsi="Times New Roman"/>
          <w:sz w:val="28"/>
          <w:szCs w:val="28"/>
        </w:rPr>
        <w:t xml:space="preserve"> </w:t>
      </w:r>
      <w:r w:rsidRPr="00260A18">
        <w:rPr>
          <w:rFonts w:ascii="Times New Roman" w:hAnsi="Times New Roman"/>
          <w:b/>
          <w:sz w:val="28"/>
          <w:szCs w:val="28"/>
        </w:rPr>
        <w:t>Руководителям международных аэропортов областей, городов Нур-Султан, Алматы и Шымкента обеспечить:</w:t>
      </w:r>
    </w:p>
    <w:p w:rsidR="005F35B6" w:rsidRPr="00260A18" w:rsidRDefault="005F35B6" w:rsidP="003D43D5">
      <w:pPr>
        <w:pStyle w:val="a3"/>
        <w:tabs>
          <w:tab w:val="left" w:pos="993"/>
        </w:tabs>
        <w:spacing w:line="240" w:lineRule="auto"/>
        <w:ind w:left="0" w:firstLine="709"/>
        <w:jc w:val="both"/>
        <w:rPr>
          <w:rFonts w:ascii="Times New Roman" w:hAnsi="Times New Roman"/>
          <w:sz w:val="28"/>
          <w:szCs w:val="28"/>
        </w:rPr>
      </w:pPr>
      <w:r w:rsidRPr="00260A18">
        <w:rPr>
          <w:rFonts w:ascii="Times New Roman" w:hAnsi="Times New Roman"/>
          <w:sz w:val="28"/>
          <w:szCs w:val="28"/>
        </w:rPr>
        <w:t>1) заключительную дезинфекцию воздушных судов после прибытия из-за рубежа, в том числе обслуживающего наземного оборудования и транспорта;</w:t>
      </w:r>
    </w:p>
    <w:p w:rsidR="005F35B6" w:rsidRPr="00260A18" w:rsidRDefault="005F35B6" w:rsidP="003D43D5">
      <w:pPr>
        <w:pStyle w:val="a3"/>
        <w:tabs>
          <w:tab w:val="left" w:pos="993"/>
        </w:tabs>
        <w:spacing w:line="240" w:lineRule="auto"/>
        <w:ind w:left="0" w:firstLine="709"/>
        <w:jc w:val="both"/>
        <w:rPr>
          <w:rFonts w:ascii="Times New Roman" w:hAnsi="Times New Roman"/>
          <w:sz w:val="28"/>
          <w:szCs w:val="28"/>
        </w:rPr>
      </w:pPr>
      <w:r w:rsidRPr="00260A18">
        <w:rPr>
          <w:rFonts w:ascii="Times New Roman" w:hAnsi="Times New Roman"/>
          <w:sz w:val="28"/>
          <w:szCs w:val="28"/>
        </w:rPr>
        <w:t>2) текущую профилактическую дезинфекцию воздушных судов после каждого регулярного и чартерного рейсов;</w:t>
      </w:r>
    </w:p>
    <w:p w:rsidR="005F35B6" w:rsidRPr="00260A18" w:rsidRDefault="005F35B6" w:rsidP="003D43D5">
      <w:pPr>
        <w:pStyle w:val="a3"/>
        <w:tabs>
          <w:tab w:val="left" w:pos="993"/>
        </w:tabs>
        <w:spacing w:line="240" w:lineRule="auto"/>
        <w:ind w:left="0" w:firstLine="709"/>
        <w:jc w:val="both"/>
        <w:rPr>
          <w:rFonts w:ascii="Times New Roman" w:hAnsi="Times New Roman"/>
          <w:sz w:val="28"/>
          <w:szCs w:val="28"/>
        </w:rPr>
      </w:pPr>
      <w:r w:rsidRPr="00260A18">
        <w:rPr>
          <w:rFonts w:ascii="Times New Roman" w:hAnsi="Times New Roman"/>
          <w:sz w:val="28"/>
          <w:szCs w:val="28"/>
        </w:rPr>
        <w:t>3) текущую профилактическую дезинфекцию всех помещений терминалов аэропорта, задействованных в высадке и посадке пассажиров регулярных и чартерных рейсов.</w:t>
      </w:r>
    </w:p>
    <w:p w:rsidR="005F35B6" w:rsidRPr="00260A18" w:rsidRDefault="008531C0" w:rsidP="003D43D5">
      <w:pPr>
        <w:pStyle w:val="a3"/>
        <w:tabs>
          <w:tab w:val="left" w:pos="1276"/>
        </w:tabs>
        <w:spacing w:after="0" w:line="240" w:lineRule="auto"/>
        <w:ind w:left="0" w:firstLine="709"/>
        <w:jc w:val="both"/>
        <w:rPr>
          <w:rFonts w:ascii="Times New Roman" w:hAnsi="Times New Roman"/>
          <w:sz w:val="28"/>
          <w:szCs w:val="28"/>
        </w:rPr>
      </w:pPr>
      <w:r w:rsidRPr="00260A18">
        <w:rPr>
          <w:rFonts w:ascii="Times New Roman" w:hAnsi="Times New Roman"/>
          <w:b/>
          <w:sz w:val="28"/>
          <w:szCs w:val="28"/>
          <w:lang w:val="kk-KZ"/>
        </w:rPr>
        <w:t>19</w:t>
      </w:r>
      <w:r w:rsidR="005F35B6" w:rsidRPr="00260A18">
        <w:rPr>
          <w:rFonts w:ascii="Times New Roman" w:hAnsi="Times New Roman"/>
          <w:b/>
          <w:sz w:val="28"/>
          <w:szCs w:val="28"/>
        </w:rPr>
        <w:t xml:space="preserve">.  Акционерному обществу «Казпочта» </w:t>
      </w:r>
      <w:r w:rsidR="005F35B6" w:rsidRPr="00260A18">
        <w:rPr>
          <w:rFonts w:ascii="Times New Roman" w:hAnsi="Times New Roman"/>
          <w:sz w:val="28"/>
          <w:szCs w:val="28"/>
        </w:rPr>
        <w:t xml:space="preserve">обеспечить оказание услуг населению сотрудниками в одноразовых перчатках и </w:t>
      </w:r>
      <w:r w:rsidR="00AA6B3D" w:rsidRPr="00260A18">
        <w:rPr>
          <w:rFonts w:ascii="Times New Roman" w:hAnsi="Times New Roman"/>
          <w:sz w:val="28"/>
          <w:szCs w:val="28"/>
        </w:rPr>
        <w:t xml:space="preserve">медицинских </w:t>
      </w:r>
      <w:r w:rsidR="005F35B6" w:rsidRPr="00260A18">
        <w:rPr>
          <w:rFonts w:ascii="Times New Roman" w:hAnsi="Times New Roman"/>
          <w:sz w:val="28"/>
          <w:szCs w:val="28"/>
        </w:rPr>
        <w:t>масках, проведение работы, связанной с контактом с почтовой корреспонденцией (письма,</w:t>
      </w:r>
      <w:r w:rsidR="004658FE" w:rsidRPr="00260A18">
        <w:rPr>
          <w:rFonts w:ascii="Times New Roman" w:hAnsi="Times New Roman"/>
          <w:sz w:val="28"/>
          <w:szCs w:val="28"/>
          <w:lang w:val="kk-KZ"/>
        </w:rPr>
        <w:t xml:space="preserve"> </w:t>
      </w:r>
      <w:r w:rsidR="005F35B6" w:rsidRPr="00260A18">
        <w:rPr>
          <w:rFonts w:ascii="Times New Roman" w:hAnsi="Times New Roman"/>
          <w:sz w:val="28"/>
          <w:szCs w:val="28"/>
        </w:rPr>
        <w:t xml:space="preserve">посылки и т.д.), в средствах индивидуальной защиты (халат, </w:t>
      </w:r>
      <w:r w:rsidR="00AA6B3D" w:rsidRPr="00260A18">
        <w:rPr>
          <w:rFonts w:ascii="Times New Roman" w:hAnsi="Times New Roman"/>
          <w:sz w:val="28"/>
          <w:szCs w:val="28"/>
        </w:rPr>
        <w:t xml:space="preserve">медицинская </w:t>
      </w:r>
      <w:r w:rsidR="005F35B6" w:rsidRPr="00260A18">
        <w:rPr>
          <w:rFonts w:ascii="Times New Roman" w:hAnsi="Times New Roman"/>
          <w:sz w:val="28"/>
          <w:szCs w:val="28"/>
        </w:rPr>
        <w:t>маска,</w:t>
      </w:r>
      <w:r w:rsidR="004658FE" w:rsidRPr="00260A18">
        <w:rPr>
          <w:rFonts w:ascii="Times New Roman" w:hAnsi="Times New Roman"/>
          <w:sz w:val="28"/>
          <w:szCs w:val="28"/>
          <w:lang w:val="kk-KZ"/>
        </w:rPr>
        <w:t xml:space="preserve"> </w:t>
      </w:r>
      <w:r w:rsidR="005F35B6" w:rsidRPr="00260A18">
        <w:rPr>
          <w:rFonts w:ascii="Times New Roman" w:hAnsi="Times New Roman"/>
          <w:sz w:val="28"/>
          <w:szCs w:val="28"/>
        </w:rPr>
        <w:t>перчатки).</w:t>
      </w:r>
    </w:p>
    <w:p w:rsidR="005F35B6" w:rsidRPr="00260A18" w:rsidRDefault="000239E3" w:rsidP="002B07EA">
      <w:pPr>
        <w:spacing w:after="0" w:line="240" w:lineRule="auto"/>
        <w:ind w:firstLine="708"/>
        <w:jc w:val="both"/>
        <w:rPr>
          <w:rFonts w:ascii="Times New Roman" w:hAnsi="Times New Roman"/>
          <w:b/>
          <w:sz w:val="28"/>
          <w:szCs w:val="28"/>
        </w:rPr>
      </w:pPr>
      <w:r w:rsidRPr="00260A18">
        <w:rPr>
          <w:rFonts w:ascii="Times New Roman" w:hAnsi="Times New Roman"/>
          <w:sz w:val="28"/>
          <w:szCs w:val="28"/>
          <w:lang w:val="kk-KZ"/>
        </w:rPr>
        <w:t>2</w:t>
      </w:r>
      <w:r w:rsidR="008531C0" w:rsidRPr="00260A18">
        <w:rPr>
          <w:rFonts w:ascii="Times New Roman" w:hAnsi="Times New Roman"/>
          <w:sz w:val="28"/>
          <w:szCs w:val="28"/>
          <w:lang w:val="kk-KZ"/>
        </w:rPr>
        <w:t>0</w:t>
      </w:r>
      <w:r w:rsidR="005F35B6" w:rsidRPr="00260A18">
        <w:rPr>
          <w:rFonts w:ascii="Times New Roman" w:hAnsi="Times New Roman"/>
          <w:sz w:val="28"/>
          <w:szCs w:val="28"/>
        </w:rPr>
        <w:t xml:space="preserve">. </w:t>
      </w:r>
      <w:r w:rsidR="002B07EA" w:rsidRPr="00260A18">
        <w:rPr>
          <w:rFonts w:ascii="Times New Roman" w:hAnsi="Times New Roman"/>
          <w:sz w:val="28"/>
          <w:szCs w:val="28"/>
        </w:rPr>
        <w:t>Признать</w:t>
      </w:r>
      <w:r w:rsidR="005F35B6" w:rsidRPr="00260A18">
        <w:rPr>
          <w:rFonts w:ascii="Times New Roman" w:hAnsi="Times New Roman"/>
          <w:sz w:val="28"/>
          <w:szCs w:val="28"/>
        </w:rPr>
        <w:t xml:space="preserve"> утратившими силу </w:t>
      </w:r>
      <w:r w:rsidR="008B6AB5" w:rsidRPr="00260A18">
        <w:rPr>
          <w:rFonts w:ascii="Times New Roman" w:hAnsi="Times New Roman"/>
          <w:sz w:val="28"/>
          <w:szCs w:val="28"/>
        </w:rPr>
        <w:t xml:space="preserve">некоторые </w:t>
      </w:r>
      <w:r w:rsidR="005F35B6" w:rsidRPr="00260A18">
        <w:rPr>
          <w:rFonts w:ascii="Times New Roman" w:hAnsi="Times New Roman"/>
          <w:sz w:val="28"/>
          <w:szCs w:val="28"/>
        </w:rPr>
        <w:t>п</w:t>
      </w:r>
      <w:r w:rsidR="005F35B6" w:rsidRPr="00260A18">
        <w:rPr>
          <w:rFonts w:ascii="Times New Roman" w:eastAsia="Times New Roman" w:hAnsi="Times New Roman"/>
          <w:bCs/>
          <w:sz w:val="28"/>
          <w:szCs w:val="28"/>
        </w:rPr>
        <w:t>остановлени</w:t>
      </w:r>
      <w:r w:rsidR="004658FE" w:rsidRPr="00260A18">
        <w:rPr>
          <w:rFonts w:ascii="Times New Roman" w:eastAsia="Times New Roman" w:hAnsi="Times New Roman"/>
          <w:bCs/>
          <w:sz w:val="28"/>
          <w:szCs w:val="28"/>
          <w:lang w:val="kk-KZ"/>
        </w:rPr>
        <w:t>я</w:t>
      </w:r>
      <w:r w:rsidR="005F35B6" w:rsidRPr="00260A18">
        <w:rPr>
          <w:rFonts w:ascii="Times New Roman" w:eastAsia="Times New Roman" w:hAnsi="Times New Roman"/>
          <w:bCs/>
          <w:sz w:val="28"/>
          <w:szCs w:val="28"/>
        </w:rPr>
        <w:t xml:space="preserve"> Главного государственного санитарного врача Республики Казахстан</w:t>
      </w:r>
      <w:r w:rsidR="002B07EA" w:rsidRPr="00260A18">
        <w:rPr>
          <w:rFonts w:ascii="Times New Roman" w:eastAsia="Times New Roman" w:hAnsi="Times New Roman"/>
          <w:bCs/>
          <w:sz w:val="28"/>
          <w:szCs w:val="28"/>
        </w:rPr>
        <w:t xml:space="preserve"> согласно приложению 2</w:t>
      </w:r>
      <w:r w:rsidR="006E5111" w:rsidRPr="00260A18">
        <w:rPr>
          <w:rFonts w:ascii="Times New Roman" w:eastAsia="Times New Roman" w:hAnsi="Times New Roman"/>
          <w:bCs/>
          <w:sz w:val="28"/>
          <w:szCs w:val="28"/>
          <w:lang w:val="kk-KZ"/>
        </w:rPr>
        <w:t>5</w:t>
      </w:r>
      <w:r w:rsidR="002B07EA" w:rsidRPr="00260A18">
        <w:rPr>
          <w:rFonts w:ascii="Times New Roman" w:eastAsia="Times New Roman" w:hAnsi="Times New Roman"/>
          <w:bCs/>
          <w:sz w:val="28"/>
          <w:szCs w:val="28"/>
        </w:rPr>
        <w:t xml:space="preserve"> </w:t>
      </w:r>
      <w:r w:rsidR="008B6AB5" w:rsidRPr="00260A18">
        <w:rPr>
          <w:rFonts w:ascii="Times New Roman" w:eastAsia="Times New Roman" w:hAnsi="Times New Roman"/>
          <w:bCs/>
          <w:sz w:val="28"/>
          <w:szCs w:val="28"/>
        </w:rPr>
        <w:t xml:space="preserve">к </w:t>
      </w:r>
      <w:r w:rsidR="002B07EA" w:rsidRPr="00260A18">
        <w:rPr>
          <w:rFonts w:ascii="Times New Roman" w:eastAsia="Times New Roman" w:hAnsi="Times New Roman"/>
          <w:bCs/>
          <w:sz w:val="28"/>
          <w:szCs w:val="28"/>
        </w:rPr>
        <w:t>настояще</w:t>
      </w:r>
      <w:r w:rsidR="008B6AB5" w:rsidRPr="00260A18">
        <w:rPr>
          <w:rFonts w:ascii="Times New Roman" w:eastAsia="Times New Roman" w:hAnsi="Times New Roman"/>
          <w:bCs/>
          <w:sz w:val="28"/>
          <w:szCs w:val="28"/>
        </w:rPr>
        <w:t>му</w:t>
      </w:r>
      <w:r w:rsidR="002B07EA" w:rsidRPr="00260A18">
        <w:rPr>
          <w:rFonts w:ascii="Times New Roman" w:eastAsia="Times New Roman" w:hAnsi="Times New Roman"/>
          <w:bCs/>
          <w:sz w:val="28"/>
          <w:szCs w:val="28"/>
        </w:rPr>
        <w:t xml:space="preserve"> постановления.</w:t>
      </w:r>
      <w:r w:rsidR="00580877" w:rsidRPr="00260A18">
        <w:rPr>
          <w:rFonts w:ascii="Times New Roman" w:eastAsia="Times New Roman" w:hAnsi="Times New Roman"/>
          <w:bCs/>
          <w:sz w:val="28"/>
          <w:szCs w:val="28"/>
        </w:rPr>
        <w:t xml:space="preserve"> </w:t>
      </w:r>
    </w:p>
    <w:p w:rsidR="005F35B6" w:rsidRPr="00260A18" w:rsidRDefault="005F35B6" w:rsidP="003D43D5">
      <w:pPr>
        <w:pStyle w:val="a3"/>
        <w:tabs>
          <w:tab w:val="left" w:pos="1276"/>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2</w:t>
      </w:r>
      <w:r w:rsidR="008531C0" w:rsidRPr="00260A18">
        <w:rPr>
          <w:rFonts w:ascii="Times New Roman" w:hAnsi="Times New Roman"/>
          <w:sz w:val="28"/>
          <w:szCs w:val="28"/>
          <w:lang w:val="kk-KZ"/>
        </w:rPr>
        <w:t>1</w:t>
      </w:r>
      <w:r w:rsidRPr="00260A18">
        <w:rPr>
          <w:rFonts w:ascii="Times New Roman" w:hAnsi="Times New Roman"/>
          <w:sz w:val="28"/>
          <w:szCs w:val="28"/>
        </w:rPr>
        <w:t>. Контроль за исполнением настоящего постановления оставляю за собой.</w:t>
      </w:r>
    </w:p>
    <w:p w:rsidR="005F35B6" w:rsidRPr="00260A18" w:rsidRDefault="005F35B6" w:rsidP="003D43D5">
      <w:pPr>
        <w:pStyle w:val="a3"/>
        <w:spacing w:after="0" w:line="240" w:lineRule="auto"/>
        <w:ind w:left="0" w:firstLine="709"/>
        <w:jc w:val="both"/>
        <w:rPr>
          <w:rFonts w:ascii="Times New Roman" w:hAnsi="Times New Roman"/>
          <w:sz w:val="28"/>
          <w:szCs w:val="28"/>
        </w:rPr>
      </w:pPr>
      <w:r w:rsidRPr="00260A18">
        <w:rPr>
          <w:rFonts w:ascii="Times New Roman" w:hAnsi="Times New Roman"/>
          <w:sz w:val="28"/>
          <w:szCs w:val="28"/>
        </w:rPr>
        <w:t>2</w:t>
      </w:r>
      <w:r w:rsidR="008531C0" w:rsidRPr="00260A18">
        <w:rPr>
          <w:rFonts w:ascii="Times New Roman" w:hAnsi="Times New Roman"/>
          <w:sz w:val="28"/>
          <w:szCs w:val="28"/>
          <w:lang w:val="kk-KZ"/>
        </w:rPr>
        <w:t>2</w:t>
      </w:r>
      <w:r w:rsidRPr="00260A18">
        <w:rPr>
          <w:rFonts w:ascii="Times New Roman" w:hAnsi="Times New Roman"/>
          <w:sz w:val="28"/>
          <w:szCs w:val="28"/>
        </w:rPr>
        <w:t>. Настоящее постановление вступает в силу с</w:t>
      </w:r>
      <w:r w:rsidR="001F0E23" w:rsidRPr="00260A18">
        <w:rPr>
          <w:rFonts w:ascii="Times New Roman" w:hAnsi="Times New Roman"/>
          <w:sz w:val="28"/>
          <w:szCs w:val="28"/>
          <w:lang w:val="kk-KZ"/>
        </w:rPr>
        <w:t>о</w:t>
      </w:r>
      <w:r w:rsidRPr="00260A18">
        <w:rPr>
          <w:rFonts w:ascii="Times New Roman" w:hAnsi="Times New Roman"/>
          <w:sz w:val="28"/>
          <w:szCs w:val="28"/>
        </w:rPr>
        <w:t xml:space="preserve"> </w:t>
      </w:r>
      <w:r w:rsidR="001F0E23" w:rsidRPr="00260A18">
        <w:rPr>
          <w:rFonts w:ascii="Times New Roman" w:hAnsi="Times New Roman"/>
          <w:sz w:val="28"/>
          <w:szCs w:val="28"/>
          <w:lang w:val="kk-KZ"/>
        </w:rPr>
        <w:t>дня подписания</w:t>
      </w:r>
      <w:r w:rsidRPr="00260A18">
        <w:rPr>
          <w:rFonts w:ascii="Times New Roman" w:hAnsi="Times New Roman"/>
          <w:sz w:val="28"/>
          <w:szCs w:val="28"/>
        </w:rPr>
        <w:t>.</w:t>
      </w:r>
    </w:p>
    <w:p w:rsidR="00580877" w:rsidRPr="00260A18" w:rsidRDefault="00580877" w:rsidP="003D43D5">
      <w:pPr>
        <w:spacing w:after="0" w:line="240" w:lineRule="auto"/>
        <w:jc w:val="both"/>
        <w:rPr>
          <w:rFonts w:ascii="Times New Roman" w:hAnsi="Times New Roman"/>
          <w:sz w:val="28"/>
          <w:szCs w:val="28"/>
        </w:rPr>
      </w:pPr>
    </w:p>
    <w:p w:rsidR="008B6AB5" w:rsidRPr="00260A18" w:rsidRDefault="008B6AB5" w:rsidP="003D43D5">
      <w:pPr>
        <w:spacing w:after="0" w:line="240" w:lineRule="auto"/>
        <w:ind w:firstLine="709"/>
        <w:jc w:val="both"/>
        <w:rPr>
          <w:rFonts w:ascii="Times New Roman" w:hAnsi="Times New Roman"/>
          <w:b/>
          <w:sz w:val="28"/>
          <w:szCs w:val="28"/>
        </w:rPr>
      </w:pPr>
    </w:p>
    <w:p w:rsidR="005F35B6" w:rsidRPr="00260A18" w:rsidRDefault="005F35B6" w:rsidP="003D43D5">
      <w:pPr>
        <w:spacing w:after="0" w:line="240" w:lineRule="auto"/>
        <w:ind w:firstLine="709"/>
        <w:jc w:val="both"/>
        <w:rPr>
          <w:rFonts w:ascii="Times New Roman" w:hAnsi="Times New Roman"/>
          <w:b/>
          <w:sz w:val="28"/>
          <w:szCs w:val="28"/>
        </w:rPr>
      </w:pPr>
      <w:r w:rsidRPr="00260A18">
        <w:rPr>
          <w:rFonts w:ascii="Times New Roman" w:hAnsi="Times New Roman"/>
          <w:b/>
          <w:sz w:val="28"/>
          <w:szCs w:val="28"/>
        </w:rPr>
        <w:t xml:space="preserve">Главный Государственный </w:t>
      </w:r>
    </w:p>
    <w:p w:rsidR="005F35B6" w:rsidRPr="00260A18" w:rsidRDefault="005F35B6" w:rsidP="003D43D5">
      <w:pPr>
        <w:spacing w:after="0" w:line="240" w:lineRule="auto"/>
        <w:ind w:firstLine="709"/>
        <w:jc w:val="both"/>
        <w:rPr>
          <w:rFonts w:ascii="Times New Roman" w:hAnsi="Times New Roman"/>
          <w:b/>
          <w:sz w:val="28"/>
          <w:szCs w:val="28"/>
        </w:rPr>
      </w:pPr>
      <w:r w:rsidRPr="00260A18">
        <w:rPr>
          <w:rFonts w:ascii="Times New Roman" w:hAnsi="Times New Roman"/>
          <w:b/>
          <w:sz w:val="28"/>
          <w:szCs w:val="28"/>
        </w:rPr>
        <w:t xml:space="preserve">санитарный врач    </w:t>
      </w:r>
    </w:p>
    <w:p w:rsidR="005F35B6" w:rsidRPr="00260A18" w:rsidRDefault="005F35B6" w:rsidP="003D43D5">
      <w:pPr>
        <w:spacing w:after="0" w:line="240" w:lineRule="auto"/>
        <w:ind w:firstLine="709"/>
        <w:jc w:val="both"/>
        <w:rPr>
          <w:rFonts w:ascii="Times New Roman" w:hAnsi="Times New Roman"/>
          <w:sz w:val="28"/>
          <w:szCs w:val="28"/>
        </w:rPr>
      </w:pPr>
      <w:r w:rsidRPr="00260A18">
        <w:rPr>
          <w:rFonts w:ascii="Times New Roman" w:hAnsi="Times New Roman"/>
          <w:b/>
          <w:sz w:val="28"/>
          <w:szCs w:val="28"/>
        </w:rPr>
        <w:t xml:space="preserve">Республики Казахстан                                                    А. Есмагамбетова              </w:t>
      </w:r>
    </w:p>
    <w:p w:rsidR="005F35B6" w:rsidRPr="00260A18" w:rsidRDefault="005F35B6" w:rsidP="003D43D5">
      <w:pPr>
        <w:pStyle w:val="a3"/>
        <w:spacing w:after="0" w:line="240" w:lineRule="auto"/>
        <w:ind w:left="5103"/>
        <w:jc w:val="center"/>
        <w:rPr>
          <w:rFonts w:ascii="Times New Roman" w:hAnsi="Times New Roman"/>
          <w:sz w:val="28"/>
          <w:szCs w:val="28"/>
        </w:rPr>
      </w:pPr>
    </w:p>
    <w:p w:rsidR="004658FE" w:rsidRPr="00260A18" w:rsidRDefault="004658FE" w:rsidP="003D43D5">
      <w:pPr>
        <w:tabs>
          <w:tab w:val="left" w:pos="6800"/>
        </w:tabs>
        <w:spacing w:after="0" w:line="240" w:lineRule="auto"/>
        <w:ind w:left="5245"/>
        <w:contextualSpacing/>
        <w:jc w:val="center"/>
        <w:rPr>
          <w:rFonts w:ascii="Times New Roman" w:eastAsia="Calibri" w:hAnsi="Times New Roman"/>
          <w:sz w:val="28"/>
          <w:szCs w:val="28"/>
          <w:lang w:val="kk-KZ"/>
        </w:rPr>
      </w:pPr>
      <w:r w:rsidRPr="00260A18">
        <w:rPr>
          <w:rFonts w:ascii="Times New Roman" w:eastAsia="Calibri" w:hAnsi="Times New Roman"/>
          <w:sz w:val="28"/>
          <w:szCs w:val="28"/>
          <w:lang w:val="kk-KZ"/>
        </w:rPr>
        <w:t xml:space="preserve">  </w:t>
      </w:r>
    </w:p>
    <w:p w:rsidR="004658FE" w:rsidRPr="00260A18" w:rsidRDefault="004658FE" w:rsidP="003D43D5">
      <w:pPr>
        <w:tabs>
          <w:tab w:val="left" w:pos="6800"/>
        </w:tabs>
        <w:spacing w:after="0" w:line="240" w:lineRule="auto"/>
        <w:ind w:left="5245"/>
        <w:contextualSpacing/>
        <w:jc w:val="center"/>
        <w:rPr>
          <w:rFonts w:ascii="Times New Roman" w:eastAsia="Calibri" w:hAnsi="Times New Roman"/>
          <w:sz w:val="28"/>
          <w:szCs w:val="28"/>
          <w:lang w:val="kk-KZ"/>
        </w:rPr>
      </w:pPr>
    </w:p>
    <w:p w:rsidR="004658FE" w:rsidRPr="00260A18" w:rsidRDefault="004658FE" w:rsidP="003D43D5">
      <w:pPr>
        <w:tabs>
          <w:tab w:val="left" w:pos="6800"/>
        </w:tabs>
        <w:spacing w:after="0" w:line="240" w:lineRule="auto"/>
        <w:ind w:left="5245"/>
        <w:contextualSpacing/>
        <w:jc w:val="center"/>
        <w:rPr>
          <w:rFonts w:ascii="Times New Roman" w:eastAsia="Calibri" w:hAnsi="Times New Roman"/>
          <w:sz w:val="28"/>
          <w:szCs w:val="28"/>
          <w:lang w:val="kk-KZ"/>
        </w:rPr>
      </w:pPr>
    </w:p>
    <w:p w:rsidR="004658FE" w:rsidRPr="00260A18" w:rsidRDefault="004658FE" w:rsidP="003D43D5">
      <w:pPr>
        <w:tabs>
          <w:tab w:val="left" w:pos="6800"/>
        </w:tabs>
        <w:spacing w:after="0" w:line="240" w:lineRule="auto"/>
        <w:ind w:left="5245"/>
        <w:contextualSpacing/>
        <w:jc w:val="center"/>
        <w:rPr>
          <w:rFonts w:ascii="Times New Roman" w:eastAsia="Calibri" w:hAnsi="Times New Roman"/>
          <w:sz w:val="28"/>
          <w:szCs w:val="28"/>
          <w:lang w:val="kk-KZ"/>
        </w:rPr>
      </w:pPr>
    </w:p>
    <w:p w:rsidR="004658FE" w:rsidRPr="00260A18" w:rsidRDefault="004658FE" w:rsidP="003D43D5">
      <w:pPr>
        <w:tabs>
          <w:tab w:val="left" w:pos="6800"/>
        </w:tabs>
        <w:spacing w:after="0" w:line="240" w:lineRule="auto"/>
        <w:ind w:left="5245"/>
        <w:contextualSpacing/>
        <w:jc w:val="center"/>
        <w:rPr>
          <w:rFonts w:ascii="Times New Roman" w:eastAsia="Calibri" w:hAnsi="Times New Roman"/>
          <w:sz w:val="28"/>
          <w:szCs w:val="28"/>
          <w:lang w:val="kk-KZ"/>
        </w:rPr>
      </w:pPr>
    </w:p>
    <w:p w:rsidR="004658FE" w:rsidRPr="00260A18" w:rsidRDefault="004658FE" w:rsidP="003D43D5">
      <w:pPr>
        <w:tabs>
          <w:tab w:val="left" w:pos="6800"/>
        </w:tabs>
        <w:spacing w:after="0" w:line="240" w:lineRule="auto"/>
        <w:ind w:left="5245"/>
        <w:contextualSpacing/>
        <w:jc w:val="center"/>
        <w:rPr>
          <w:rFonts w:ascii="Times New Roman" w:eastAsia="Calibri" w:hAnsi="Times New Roman"/>
          <w:sz w:val="28"/>
          <w:szCs w:val="28"/>
          <w:lang w:val="kk-KZ"/>
        </w:rPr>
      </w:pPr>
    </w:p>
    <w:p w:rsidR="004658FE" w:rsidRPr="00260A18" w:rsidRDefault="004658FE" w:rsidP="003D43D5">
      <w:pPr>
        <w:tabs>
          <w:tab w:val="left" w:pos="6800"/>
        </w:tabs>
        <w:spacing w:after="0" w:line="240" w:lineRule="auto"/>
        <w:ind w:left="5245"/>
        <w:contextualSpacing/>
        <w:jc w:val="center"/>
        <w:rPr>
          <w:rFonts w:ascii="Times New Roman" w:eastAsia="Calibri" w:hAnsi="Times New Roman"/>
          <w:sz w:val="28"/>
          <w:szCs w:val="28"/>
          <w:lang w:val="kk-KZ"/>
        </w:rPr>
      </w:pPr>
    </w:p>
    <w:p w:rsidR="004658FE" w:rsidRPr="00260A18" w:rsidRDefault="004658FE" w:rsidP="003D43D5">
      <w:pPr>
        <w:tabs>
          <w:tab w:val="left" w:pos="6800"/>
        </w:tabs>
        <w:spacing w:after="0" w:line="240" w:lineRule="auto"/>
        <w:ind w:left="5245"/>
        <w:contextualSpacing/>
        <w:jc w:val="center"/>
        <w:rPr>
          <w:rFonts w:ascii="Times New Roman" w:eastAsia="Calibri" w:hAnsi="Times New Roman"/>
          <w:sz w:val="28"/>
          <w:szCs w:val="28"/>
          <w:lang w:val="kk-KZ"/>
        </w:rPr>
      </w:pPr>
    </w:p>
    <w:p w:rsidR="004658FE" w:rsidRPr="00260A18" w:rsidRDefault="004658FE" w:rsidP="003D43D5">
      <w:pPr>
        <w:tabs>
          <w:tab w:val="left" w:pos="6800"/>
        </w:tabs>
        <w:spacing w:after="0" w:line="240" w:lineRule="auto"/>
        <w:ind w:left="5245"/>
        <w:contextualSpacing/>
        <w:jc w:val="center"/>
        <w:rPr>
          <w:rFonts w:ascii="Times New Roman" w:eastAsia="Calibri" w:hAnsi="Times New Roman"/>
          <w:sz w:val="28"/>
          <w:szCs w:val="28"/>
          <w:lang w:val="kk-KZ"/>
        </w:rPr>
      </w:pPr>
    </w:p>
    <w:p w:rsidR="004658FE" w:rsidRPr="00260A18" w:rsidRDefault="004658FE" w:rsidP="003D43D5">
      <w:pPr>
        <w:tabs>
          <w:tab w:val="left" w:pos="6800"/>
        </w:tabs>
        <w:spacing w:after="0" w:line="240" w:lineRule="auto"/>
        <w:ind w:left="5245"/>
        <w:contextualSpacing/>
        <w:jc w:val="center"/>
        <w:rPr>
          <w:rFonts w:ascii="Times New Roman" w:eastAsia="Calibri" w:hAnsi="Times New Roman"/>
          <w:sz w:val="28"/>
          <w:szCs w:val="28"/>
          <w:lang w:val="kk-KZ"/>
        </w:rPr>
      </w:pPr>
    </w:p>
    <w:p w:rsidR="00D21ACE" w:rsidRPr="00260A18" w:rsidRDefault="00D21ACE" w:rsidP="003D43D5">
      <w:pPr>
        <w:tabs>
          <w:tab w:val="left" w:pos="6800"/>
        </w:tabs>
        <w:spacing w:after="0" w:line="240" w:lineRule="auto"/>
        <w:ind w:left="5245"/>
        <w:contextualSpacing/>
        <w:jc w:val="center"/>
        <w:rPr>
          <w:rFonts w:ascii="Times New Roman" w:eastAsia="Calibri" w:hAnsi="Times New Roman"/>
          <w:sz w:val="28"/>
          <w:szCs w:val="28"/>
          <w:lang w:val="kk-KZ"/>
        </w:rPr>
      </w:pPr>
    </w:p>
    <w:p w:rsidR="00D21ACE" w:rsidRPr="00260A18" w:rsidRDefault="00D21ACE" w:rsidP="003D43D5">
      <w:pPr>
        <w:tabs>
          <w:tab w:val="left" w:pos="6800"/>
        </w:tabs>
        <w:spacing w:after="0" w:line="240" w:lineRule="auto"/>
        <w:ind w:left="5245"/>
        <w:contextualSpacing/>
        <w:jc w:val="center"/>
        <w:rPr>
          <w:rFonts w:ascii="Times New Roman" w:eastAsia="Calibri" w:hAnsi="Times New Roman"/>
          <w:sz w:val="28"/>
          <w:szCs w:val="28"/>
          <w:lang w:val="kk-KZ"/>
        </w:rPr>
      </w:pPr>
    </w:p>
    <w:p w:rsidR="007C3F2E" w:rsidRPr="00260A18" w:rsidRDefault="007C3F2E" w:rsidP="003D43D5">
      <w:pPr>
        <w:tabs>
          <w:tab w:val="left" w:pos="6800"/>
        </w:tabs>
        <w:spacing w:after="0" w:line="240" w:lineRule="auto"/>
        <w:ind w:left="5245"/>
        <w:contextualSpacing/>
        <w:jc w:val="center"/>
        <w:rPr>
          <w:rFonts w:ascii="Times New Roman" w:eastAsia="Calibri" w:hAnsi="Times New Roman"/>
          <w:sz w:val="28"/>
          <w:szCs w:val="28"/>
          <w:lang w:val="kk-KZ"/>
        </w:rPr>
      </w:pPr>
    </w:p>
    <w:p w:rsidR="007C3F2E" w:rsidRPr="00260A18" w:rsidRDefault="007C3F2E" w:rsidP="003D43D5">
      <w:pPr>
        <w:tabs>
          <w:tab w:val="left" w:pos="6800"/>
        </w:tabs>
        <w:spacing w:after="0" w:line="240" w:lineRule="auto"/>
        <w:ind w:left="5245"/>
        <w:contextualSpacing/>
        <w:jc w:val="center"/>
        <w:rPr>
          <w:rFonts w:ascii="Times New Roman" w:eastAsia="Calibri" w:hAnsi="Times New Roman"/>
          <w:sz w:val="28"/>
          <w:szCs w:val="28"/>
          <w:lang w:val="kk-KZ"/>
        </w:rPr>
      </w:pPr>
    </w:p>
    <w:p w:rsidR="005525A2" w:rsidRPr="00260A18" w:rsidRDefault="005525A2" w:rsidP="003D43D5">
      <w:pPr>
        <w:tabs>
          <w:tab w:val="left" w:pos="6800"/>
        </w:tabs>
        <w:spacing w:after="0" w:line="240" w:lineRule="auto"/>
        <w:ind w:left="5245"/>
        <w:contextualSpacing/>
        <w:jc w:val="center"/>
        <w:rPr>
          <w:rFonts w:ascii="Times New Roman" w:eastAsia="Calibri" w:hAnsi="Times New Roman"/>
          <w:sz w:val="28"/>
          <w:szCs w:val="28"/>
        </w:rPr>
      </w:pPr>
    </w:p>
    <w:p w:rsidR="005525A2" w:rsidRPr="00260A18" w:rsidRDefault="005525A2" w:rsidP="003D43D5">
      <w:pPr>
        <w:tabs>
          <w:tab w:val="left" w:pos="6800"/>
        </w:tabs>
        <w:spacing w:after="0" w:line="240" w:lineRule="auto"/>
        <w:ind w:left="5245"/>
        <w:contextualSpacing/>
        <w:jc w:val="center"/>
        <w:rPr>
          <w:rFonts w:ascii="Times New Roman" w:eastAsia="Calibri" w:hAnsi="Times New Roman"/>
          <w:sz w:val="28"/>
          <w:szCs w:val="28"/>
        </w:rPr>
      </w:pPr>
    </w:p>
    <w:p w:rsidR="005F35B6" w:rsidRPr="00260A18" w:rsidRDefault="005F35B6" w:rsidP="003D43D5">
      <w:pPr>
        <w:tabs>
          <w:tab w:val="left" w:pos="6800"/>
        </w:tabs>
        <w:spacing w:after="0" w:line="240" w:lineRule="auto"/>
        <w:ind w:left="5245"/>
        <w:contextualSpacing/>
        <w:jc w:val="center"/>
        <w:rPr>
          <w:rFonts w:ascii="Times New Roman" w:eastAsia="Calibri" w:hAnsi="Times New Roman"/>
          <w:sz w:val="28"/>
          <w:szCs w:val="28"/>
        </w:rPr>
      </w:pPr>
      <w:r w:rsidRPr="00260A18">
        <w:rPr>
          <w:rFonts w:ascii="Times New Roman" w:eastAsia="Calibri" w:hAnsi="Times New Roman"/>
          <w:sz w:val="28"/>
          <w:szCs w:val="28"/>
        </w:rPr>
        <w:lastRenderedPageBreak/>
        <w:t>Приложение 1</w:t>
      </w:r>
    </w:p>
    <w:p w:rsidR="005F35B6" w:rsidRPr="00260A18" w:rsidRDefault="005F35B6" w:rsidP="003D43D5">
      <w:pPr>
        <w:pStyle w:val="a3"/>
        <w:spacing w:after="0" w:line="240" w:lineRule="auto"/>
        <w:ind w:left="5103"/>
        <w:jc w:val="center"/>
        <w:rPr>
          <w:rFonts w:ascii="Times New Roman" w:hAnsi="Times New Roman"/>
          <w:sz w:val="28"/>
          <w:szCs w:val="28"/>
        </w:rPr>
      </w:pPr>
      <w:r w:rsidRPr="00260A18">
        <w:rPr>
          <w:rFonts w:ascii="Times New Roman" w:hAnsi="Times New Roman"/>
          <w:sz w:val="28"/>
          <w:szCs w:val="28"/>
        </w:rPr>
        <w:t xml:space="preserve">к постановлению Главного государственного санитарного врача </w:t>
      </w:r>
    </w:p>
    <w:p w:rsidR="005F35B6" w:rsidRPr="00260A18" w:rsidRDefault="005F35B6" w:rsidP="003D43D5">
      <w:pPr>
        <w:pStyle w:val="a3"/>
        <w:spacing w:after="0" w:line="240" w:lineRule="auto"/>
        <w:ind w:left="5103"/>
        <w:jc w:val="center"/>
        <w:rPr>
          <w:rFonts w:ascii="Times New Roman" w:hAnsi="Times New Roman"/>
          <w:sz w:val="28"/>
          <w:szCs w:val="28"/>
        </w:rPr>
      </w:pPr>
      <w:r w:rsidRPr="00260A18">
        <w:rPr>
          <w:rFonts w:ascii="Times New Roman" w:hAnsi="Times New Roman"/>
          <w:sz w:val="28"/>
          <w:szCs w:val="28"/>
        </w:rPr>
        <w:t xml:space="preserve">Республики Казахстан </w:t>
      </w:r>
    </w:p>
    <w:p w:rsidR="005F35B6" w:rsidRPr="00260A18" w:rsidRDefault="005F35B6" w:rsidP="003D43D5">
      <w:pPr>
        <w:pStyle w:val="a3"/>
        <w:spacing w:after="0" w:line="240" w:lineRule="auto"/>
        <w:ind w:left="5103"/>
        <w:jc w:val="center"/>
        <w:rPr>
          <w:rFonts w:ascii="Times New Roman" w:hAnsi="Times New Roman"/>
          <w:sz w:val="28"/>
          <w:szCs w:val="28"/>
        </w:rPr>
      </w:pPr>
      <w:r w:rsidRPr="00260A18">
        <w:rPr>
          <w:rFonts w:ascii="Times New Roman" w:hAnsi="Times New Roman"/>
          <w:sz w:val="28"/>
          <w:szCs w:val="28"/>
        </w:rPr>
        <w:t>№        от              2020 года</w:t>
      </w:r>
    </w:p>
    <w:p w:rsidR="00F74DBF" w:rsidRPr="00260A18" w:rsidRDefault="00F74DBF" w:rsidP="003D43D5">
      <w:pPr>
        <w:pStyle w:val="a3"/>
        <w:spacing w:after="0" w:line="240" w:lineRule="auto"/>
        <w:ind w:left="5103"/>
        <w:jc w:val="center"/>
        <w:rPr>
          <w:rFonts w:ascii="Times New Roman" w:hAnsi="Times New Roman"/>
          <w:sz w:val="28"/>
          <w:szCs w:val="28"/>
        </w:rPr>
      </w:pPr>
    </w:p>
    <w:p w:rsidR="00F74DBF" w:rsidRPr="00260A18" w:rsidRDefault="00F74DBF" w:rsidP="003D43D5">
      <w:pPr>
        <w:pStyle w:val="a3"/>
        <w:spacing w:after="0" w:line="240" w:lineRule="auto"/>
        <w:ind w:left="5103"/>
        <w:jc w:val="center"/>
        <w:rPr>
          <w:rFonts w:ascii="Times New Roman" w:hAnsi="Times New Roman"/>
          <w:sz w:val="28"/>
          <w:szCs w:val="28"/>
        </w:rPr>
      </w:pPr>
    </w:p>
    <w:p w:rsidR="00F74DBF" w:rsidRPr="00260A18" w:rsidRDefault="00F74DBF" w:rsidP="003D43D5">
      <w:pPr>
        <w:spacing w:after="0" w:line="240" w:lineRule="auto"/>
        <w:jc w:val="center"/>
        <w:rPr>
          <w:rFonts w:ascii="Times New Roman" w:eastAsia="Times New Roman" w:hAnsi="Times New Roman"/>
          <w:b/>
          <w:sz w:val="28"/>
          <w:szCs w:val="28"/>
        </w:rPr>
      </w:pPr>
      <w:r w:rsidRPr="00260A18">
        <w:rPr>
          <w:rFonts w:ascii="Times New Roman" w:eastAsia="Times New Roman" w:hAnsi="Times New Roman"/>
          <w:b/>
          <w:sz w:val="28"/>
          <w:szCs w:val="28"/>
        </w:rPr>
        <w:t>Алгоритм</w:t>
      </w:r>
    </w:p>
    <w:p w:rsidR="00F74DBF" w:rsidRPr="00260A18" w:rsidRDefault="00F74DBF" w:rsidP="003D43D5">
      <w:pPr>
        <w:spacing w:after="0" w:line="240" w:lineRule="auto"/>
        <w:jc w:val="center"/>
        <w:rPr>
          <w:rFonts w:ascii="Times New Roman" w:eastAsia="Times New Roman" w:hAnsi="Times New Roman"/>
          <w:b/>
          <w:sz w:val="28"/>
          <w:szCs w:val="28"/>
        </w:rPr>
      </w:pPr>
      <w:r w:rsidRPr="00260A18">
        <w:rPr>
          <w:rFonts w:ascii="Times New Roman" w:eastAsia="Times New Roman" w:hAnsi="Times New Roman"/>
          <w:b/>
          <w:sz w:val="28"/>
          <w:szCs w:val="28"/>
        </w:rPr>
        <w:t xml:space="preserve">обработки данных инфицированных и контактных, с целью </w:t>
      </w:r>
    </w:p>
    <w:p w:rsidR="00F74DBF" w:rsidRPr="00260A18" w:rsidRDefault="00F74DBF" w:rsidP="003D43D5">
      <w:pPr>
        <w:spacing w:after="0" w:line="240" w:lineRule="auto"/>
        <w:jc w:val="center"/>
        <w:rPr>
          <w:rFonts w:ascii="Times New Roman" w:eastAsia="Times New Roman" w:hAnsi="Times New Roman"/>
          <w:b/>
          <w:sz w:val="28"/>
          <w:szCs w:val="28"/>
        </w:rPr>
      </w:pPr>
      <w:r w:rsidRPr="00260A18">
        <w:rPr>
          <w:rFonts w:ascii="Times New Roman" w:eastAsia="Times New Roman" w:hAnsi="Times New Roman"/>
          <w:b/>
          <w:sz w:val="28"/>
          <w:szCs w:val="28"/>
        </w:rPr>
        <w:t>мониторинга и проведения расследования при регистрации COVID-19</w:t>
      </w:r>
    </w:p>
    <w:p w:rsidR="00F74DBF" w:rsidRPr="00260A18" w:rsidRDefault="00F74DBF" w:rsidP="003D43D5">
      <w:pPr>
        <w:spacing w:after="0" w:line="240" w:lineRule="auto"/>
        <w:jc w:val="center"/>
        <w:rPr>
          <w:rFonts w:ascii="Times New Roman" w:eastAsia="Times New Roman" w:hAnsi="Times New Roman"/>
          <w:b/>
          <w:sz w:val="28"/>
          <w:szCs w:val="28"/>
        </w:rPr>
      </w:pPr>
    </w:p>
    <w:p w:rsidR="00F74DBF" w:rsidRPr="00260A18" w:rsidRDefault="00F74DBF" w:rsidP="003D43D5">
      <w:pPr>
        <w:numPr>
          <w:ilvl w:val="0"/>
          <w:numId w:val="22"/>
        </w:numPr>
        <w:pBdr>
          <w:top w:val="nil"/>
          <w:left w:val="nil"/>
          <w:bottom w:val="nil"/>
          <w:right w:val="nil"/>
          <w:between w:val="nil"/>
        </w:pBdr>
        <w:tabs>
          <w:tab w:val="left" w:pos="993"/>
        </w:tabs>
        <w:spacing w:after="0" w:line="240" w:lineRule="auto"/>
        <w:ind w:left="0" w:firstLine="851"/>
        <w:jc w:val="both"/>
        <w:rPr>
          <w:rFonts w:ascii="Times New Roman" w:eastAsia="Times New Roman" w:hAnsi="Times New Roman"/>
          <w:sz w:val="28"/>
          <w:szCs w:val="28"/>
        </w:rPr>
      </w:pPr>
      <w:r w:rsidRPr="00260A18">
        <w:rPr>
          <w:rFonts w:ascii="Times New Roman" w:eastAsia="Times New Roman" w:hAnsi="Times New Roman"/>
          <w:sz w:val="28"/>
          <w:szCs w:val="28"/>
        </w:rPr>
        <w:t xml:space="preserve">Регистрация инфицированных и контактных с целью мониторинга и расследования при регистрации COVID-19 проводится с использованием предварительной классификации: </w:t>
      </w:r>
    </w:p>
    <w:p w:rsidR="00F74DBF" w:rsidRPr="00260A18" w:rsidRDefault="00F74DBF" w:rsidP="00463055">
      <w:pPr>
        <w:pStyle w:val="a3"/>
        <w:numPr>
          <w:ilvl w:val="0"/>
          <w:numId w:val="110"/>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sz w:val="28"/>
          <w:szCs w:val="28"/>
        </w:rPr>
      </w:pPr>
      <w:r w:rsidRPr="00260A18">
        <w:rPr>
          <w:rFonts w:ascii="Times New Roman" w:eastAsia="Times New Roman" w:hAnsi="Times New Roman"/>
          <w:sz w:val="28"/>
          <w:szCs w:val="28"/>
        </w:rPr>
        <w:t xml:space="preserve">завозные случаи (авиарейсы, железнодорожные перевозки, авто); </w:t>
      </w:r>
    </w:p>
    <w:p w:rsidR="00F74DBF" w:rsidRPr="00260A18" w:rsidRDefault="00F74DBF" w:rsidP="00463055">
      <w:pPr>
        <w:pStyle w:val="a3"/>
        <w:numPr>
          <w:ilvl w:val="0"/>
          <w:numId w:val="110"/>
        </w:numPr>
        <w:pBdr>
          <w:top w:val="nil"/>
          <w:left w:val="nil"/>
          <w:bottom w:val="nil"/>
          <w:right w:val="nil"/>
          <w:between w:val="nil"/>
        </w:pBdr>
        <w:tabs>
          <w:tab w:val="left" w:pos="0"/>
          <w:tab w:val="left" w:pos="993"/>
        </w:tabs>
        <w:spacing w:after="0" w:line="240" w:lineRule="auto"/>
        <w:ind w:left="0" w:firstLine="709"/>
        <w:jc w:val="both"/>
        <w:rPr>
          <w:rFonts w:ascii="Times New Roman" w:eastAsia="Times New Roman" w:hAnsi="Times New Roman"/>
          <w:sz w:val="28"/>
          <w:szCs w:val="28"/>
        </w:rPr>
      </w:pPr>
      <w:r w:rsidRPr="00260A18">
        <w:rPr>
          <w:rFonts w:ascii="Times New Roman" w:eastAsia="Times New Roman" w:hAnsi="Times New Roman"/>
          <w:sz w:val="28"/>
          <w:szCs w:val="28"/>
        </w:rPr>
        <w:t>контактные случаи (из категории близких и потенциальных контактов инфицированных);</w:t>
      </w:r>
    </w:p>
    <w:p w:rsidR="00F74DBF" w:rsidRPr="00260A18" w:rsidRDefault="00F74DBF" w:rsidP="00463055">
      <w:pPr>
        <w:pStyle w:val="a3"/>
        <w:numPr>
          <w:ilvl w:val="0"/>
          <w:numId w:val="110"/>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sz w:val="28"/>
          <w:szCs w:val="28"/>
        </w:rPr>
      </w:pPr>
      <w:r w:rsidRPr="00260A18">
        <w:rPr>
          <w:rFonts w:ascii="Times New Roman" w:eastAsia="Times New Roman" w:hAnsi="Times New Roman"/>
          <w:sz w:val="28"/>
          <w:szCs w:val="28"/>
        </w:rPr>
        <w:t xml:space="preserve">местные случаи (не установленные источники инфицирования). </w:t>
      </w:r>
    </w:p>
    <w:p w:rsidR="00F74DBF" w:rsidRPr="00260A18" w:rsidRDefault="00CC2177" w:rsidP="003D43D5">
      <w:pPr>
        <w:pBdr>
          <w:top w:val="nil"/>
          <w:left w:val="nil"/>
          <w:bottom w:val="nil"/>
          <w:right w:val="nil"/>
          <w:between w:val="nil"/>
        </w:pBdr>
        <w:tabs>
          <w:tab w:val="left" w:pos="993"/>
        </w:tabs>
        <w:spacing w:after="0" w:line="240" w:lineRule="auto"/>
        <w:ind w:left="851" w:hanging="142"/>
        <w:jc w:val="both"/>
        <w:rPr>
          <w:rFonts w:ascii="Times New Roman" w:eastAsia="Times New Roman" w:hAnsi="Times New Roman"/>
          <w:sz w:val="28"/>
          <w:szCs w:val="28"/>
        </w:rPr>
      </w:pPr>
      <w:r w:rsidRPr="00260A18">
        <w:rPr>
          <w:rFonts w:ascii="Times New Roman" w:eastAsia="Times New Roman" w:hAnsi="Times New Roman"/>
          <w:sz w:val="28"/>
          <w:szCs w:val="28"/>
        </w:rPr>
        <w:t xml:space="preserve">1.1 </w:t>
      </w:r>
      <w:r w:rsidR="00F74DBF" w:rsidRPr="00260A18">
        <w:rPr>
          <w:rFonts w:ascii="Times New Roman" w:eastAsia="Times New Roman" w:hAnsi="Times New Roman"/>
          <w:sz w:val="28"/>
          <w:szCs w:val="28"/>
        </w:rPr>
        <w:t>Регистрация завозных случаев:</w:t>
      </w:r>
    </w:p>
    <w:p w:rsidR="00F74DBF" w:rsidRPr="00260A18" w:rsidRDefault="00CC2177" w:rsidP="003D43D5">
      <w:pPr>
        <w:pBdr>
          <w:top w:val="nil"/>
          <w:left w:val="nil"/>
          <w:bottom w:val="nil"/>
          <w:right w:val="nil"/>
          <w:between w:val="nil"/>
        </w:pBdr>
        <w:tabs>
          <w:tab w:val="left" w:pos="1560"/>
        </w:tabs>
        <w:spacing w:after="0" w:line="240" w:lineRule="auto"/>
        <w:ind w:firstLine="709"/>
        <w:jc w:val="both"/>
        <w:rPr>
          <w:rFonts w:ascii="Times New Roman" w:eastAsia="Times New Roman" w:hAnsi="Times New Roman"/>
          <w:sz w:val="28"/>
          <w:szCs w:val="28"/>
        </w:rPr>
      </w:pPr>
      <w:r w:rsidRPr="00260A18">
        <w:rPr>
          <w:rFonts w:ascii="Times New Roman" w:eastAsia="Times New Roman" w:hAnsi="Times New Roman"/>
          <w:sz w:val="28"/>
          <w:szCs w:val="28"/>
        </w:rPr>
        <w:t xml:space="preserve">1.1.1. </w:t>
      </w:r>
      <w:r w:rsidR="00F74DBF" w:rsidRPr="00260A18">
        <w:rPr>
          <w:rFonts w:ascii="Times New Roman" w:eastAsia="Times New Roman" w:hAnsi="Times New Roman"/>
          <w:sz w:val="28"/>
          <w:szCs w:val="28"/>
        </w:rPr>
        <w:t xml:space="preserve">Специалисты санитарно-карантинных пунктов территориальных </w:t>
      </w:r>
      <w:r w:rsidR="00F74DBF" w:rsidRPr="00260A18">
        <w:rPr>
          <w:rFonts w:ascii="Times New Roman" w:eastAsia="Times New Roman" w:hAnsi="Times New Roman"/>
          <w:bCs/>
          <w:sz w:val="28"/>
          <w:szCs w:val="28"/>
        </w:rPr>
        <w:t xml:space="preserve">Департаментов </w:t>
      </w:r>
      <w:r w:rsidR="00F74DBF" w:rsidRPr="00260A18">
        <w:rPr>
          <w:rFonts w:ascii="Times New Roman" w:hAnsi="Times New Roman"/>
          <w:bCs/>
          <w:sz w:val="28"/>
          <w:szCs w:val="28"/>
        </w:rPr>
        <w:t xml:space="preserve">контроля качества и безопасности товаров и услуг </w:t>
      </w:r>
      <w:r w:rsidR="00F74DBF" w:rsidRPr="00260A18">
        <w:rPr>
          <w:rFonts w:ascii="Times New Roman" w:eastAsia="Times New Roman" w:hAnsi="Times New Roman"/>
          <w:bCs/>
          <w:sz w:val="28"/>
          <w:szCs w:val="28"/>
        </w:rPr>
        <w:t>на транспорте</w:t>
      </w:r>
      <w:r w:rsidR="00F74DBF" w:rsidRPr="00260A18">
        <w:rPr>
          <w:rFonts w:ascii="Times New Roman" w:eastAsia="Times New Roman" w:hAnsi="Times New Roman"/>
          <w:sz w:val="28"/>
          <w:szCs w:val="28"/>
        </w:rPr>
        <w:t xml:space="preserve">  </w:t>
      </w:r>
      <w:r w:rsidR="00F74DBF" w:rsidRPr="00260A18">
        <w:rPr>
          <w:rFonts w:ascii="Times New Roman" w:eastAsia="Times New Roman" w:hAnsi="Times New Roman"/>
          <w:bCs/>
          <w:sz w:val="28"/>
          <w:szCs w:val="28"/>
        </w:rPr>
        <w:t xml:space="preserve">Комитета контроля качества и безопасности товаров и услуг </w:t>
      </w:r>
      <w:r w:rsidR="00F74DBF" w:rsidRPr="00260A18">
        <w:rPr>
          <w:rFonts w:ascii="Times New Roman" w:hAnsi="Times New Roman"/>
          <w:bCs/>
          <w:sz w:val="28"/>
          <w:szCs w:val="28"/>
        </w:rPr>
        <w:t>Министерства здравоохранения Республики Казахстан</w:t>
      </w:r>
      <w:r w:rsidR="00F74DBF" w:rsidRPr="00260A18">
        <w:rPr>
          <w:rFonts w:ascii="Times New Roman" w:eastAsia="Times New Roman" w:hAnsi="Times New Roman"/>
          <w:sz w:val="28"/>
          <w:szCs w:val="28"/>
        </w:rPr>
        <w:t xml:space="preserve"> (далее - СКП) проводят анкетирование в Веб приложении </w:t>
      </w:r>
      <w:r w:rsidR="00F74DBF" w:rsidRPr="00260A18">
        <w:rPr>
          <w:rFonts w:ascii="Times New Roman" w:eastAsia="Times New Roman" w:hAnsi="Times New Roman"/>
          <w:sz w:val="28"/>
          <w:szCs w:val="28"/>
          <w:lang w:val="en-US"/>
        </w:rPr>
        <w:t>COVID</w:t>
      </w:r>
      <w:r w:rsidR="00F74DBF" w:rsidRPr="00260A18">
        <w:rPr>
          <w:rFonts w:ascii="Times New Roman" w:eastAsia="Times New Roman" w:hAnsi="Times New Roman"/>
          <w:sz w:val="28"/>
          <w:szCs w:val="28"/>
        </w:rPr>
        <w:t xml:space="preserve">-19 Министерства здравоохранения Республики Казахстан (далее – Веб приложение </w:t>
      </w:r>
      <w:r w:rsidR="00F74DBF" w:rsidRPr="00260A18">
        <w:rPr>
          <w:rFonts w:ascii="Times New Roman" w:eastAsia="Times New Roman" w:hAnsi="Times New Roman"/>
          <w:sz w:val="28"/>
          <w:szCs w:val="28"/>
          <w:lang w:val="en-US"/>
        </w:rPr>
        <w:t>COVID</w:t>
      </w:r>
      <w:r w:rsidR="00F74DBF" w:rsidRPr="00260A18">
        <w:rPr>
          <w:rFonts w:ascii="Times New Roman" w:eastAsia="Times New Roman" w:hAnsi="Times New Roman"/>
          <w:sz w:val="28"/>
          <w:szCs w:val="28"/>
        </w:rPr>
        <w:t>-19) либо на бумажном носителе формы, для регистрации пассажиров, прибывших из других стран/регионов на бумажном носителе. Заполнение анкет производится пассажирами самостоятельно, либо с помощью специалистов СКП.</w:t>
      </w:r>
    </w:p>
    <w:p w:rsidR="00F74DBF" w:rsidRPr="00260A18" w:rsidRDefault="00CC2177" w:rsidP="003D43D5">
      <w:pPr>
        <w:pBdr>
          <w:top w:val="nil"/>
          <w:left w:val="nil"/>
          <w:bottom w:val="nil"/>
          <w:right w:val="nil"/>
          <w:between w:val="nil"/>
        </w:pBdr>
        <w:tabs>
          <w:tab w:val="left" w:pos="1560"/>
        </w:tabs>
        <w:spacing w:after="0" w:line="240" w:lineRule="auto"/>
        <w:ind w:firstLine="851"/>
        <w:jc w:val="both"/>
        <w:rPr>
          <w:rFonts w:ascii="Times New Roman" w:eastAsia="Times New Roman" w:hAnsi="Times New Roman"/>
          <w:sz w:val="28"/>
          <w:szCs w:val="28"/>
        </w:rPr>
      </w:pPr>
      <w:r w:rsidRPr="00260A18">
        <w:rPr>
          <w:rFonts w:ascii="Times New Roman" w:eastAsia="Times New Roman" w:hAnsi="Times New Roman"/>
          <w:sz w:val="28"/>
          <w:szCs w:val="28"/>
        </w:rPr>
        <w:t xml:space="preserve">1.1.2. </w:t>
      </w:r>
      <w:r w:rsidR="00F74DBF" w:rsidRPr="00260A18">
        <w:rPr>
          <w:rFonts w:ascii="Times New Roman" w:eastAsia="Times New Roman" w:hAnsi="Times New Roman"/>
          <w:sz w:val="28"/>
          <w:szCs w:val="28"/>
        </w:rPr>
        <w:t>Отказ от заполнения анкет</w:t>
      </w:r>
      <w:r w:rsidR="00F74DBF" w:rsidRPr="00260A18">
        <w:rPr>
          <w:rFonts w:ascii="Times New Roman" w:hAnsi="Times New Roman"/>
          <w:sz w:val="28"/>
          <w:szCs w:val="28"/>
        </w:rPr>
        <w:t xml:space="preserve"> для регистрации </w:t>
      </w:r>
      <w:proofErr w:type="gramStart"/>
      <w:r w:rsidR="00F74DBF" w:rsidRPr="00260A18">
        <w:rPr>
          <w:rFonts w:ascii="Times New Roman" w:hAnsi="Times New Roman"/>
          <w:sz w:val="28"/>
          <w:szCs w:val="28"/>
        </w:rPr>
        <w:t>пассажиров, прибывши</w:t>
      </w:r>
      <w:r w:rsidR="00F74DBF" w:rsidRPr="00260A18">
        <w:rPr>
          <w:rFonts w:ascii="Times New Roman" w:eastAsia="Times New Roman" w:hAnsi="Times New Roman"/>
          <w:sz w:val="28"/>
          <w:szCs w:val="28"/>
        </w:rPr>
        <w:t xml:space="preserve">х </w:t>
      </w:r>
      <w:r w:rsidR="00F74DBF" w:rsidRPr="00260A18">
        <w:rPr>
          <w:rFonts w:ascii="Times New Roman" w:hAnsi="Times New Roman"/>
          <w:sz w:val="28"/>
          <w:szCs w:val="28"/>
        </w:rPr>
        <w:t>из других стра</w:t>
      </w:r>
      <w:r w:rsidR="00F74DBF" w:rsidRPr="00260A18">
        <w:rPr>
          <w:rFonts w:ascii="Times New Roman" w:eastAsia="Times New Roman" w:hAnsi="Times New Roman"/>
          <w:sz w:val="28"/>
          <w:szCs w:val="28"/>
        </w:rPr>
        <w:t>н/регионов является</w:t>
      </w:r>
      <w:proofErr w:type="gramEnd"/>
      <w:r w:rsidR="00F74DBF" w:rsidRPr="00260A18">
        <w:rPr>
          <w:rFonts w:ascii="Times New Roman" w:eastAsia="Times New Roman" w:hAnsi="Times New Roman"/>
          <w:sz w:val="28"/>
          <w:szCs w:val="28"/>
        </w:rPr>
        <w:t xml:space="preserve"> основанием для привлечения к административной ответственности</w:t>
      </w:r>
      <w:r w:rsidR="00F74DBF" w:rsidRPr="00260A18">
        <w:rPr>
          <w:rFonts w:ascii="Times New Roman" w:eastAsia="Times New Roman" w:hAnsi="Times New Roman"/>
          <w:i/>
          <w:sz w:val="28"/>
          <w:szCs w:val="28"/>
        </w:rPr>
        <w:t xml:space="preserve"> </w:t>
      </w:r>
      <w:r w:rsidR="00F74DBF" w:rsidRPr="00260A18">
        <w:rPr>
          <w:rFonts w:ascii="Times New Roman" w:hAnsi="Times New Roman"/>
          <w:sz w:val="28"/>
          <w:szCs w:val="28"/>
        </w:rPr>
        <w:t>в соответствии с законодательством Р</w:t>
      </w:r>
      <w:r w:rsidR="00F74DBF" w:rsidRPr="00260A18">
        <w:rPr>
          <w:rFonts w:ascii="Times New Roman" w:eastAsia="Times New Roman" w:hAnsi="Times New Roman"/>
          <w:sz w:val="28"/>
          <w:szCs w:val="28"/>
        </w:rPr>
        <w:t>К.</w:t>
      </w:r>
    </w:p>
    <w:p w:rsidR="00F74DBF" w:rsidRPr="00260A18" w:rsidRDefault="00CC2177" w:rsidP="003D43D5">
      <w:pPr>
        <w:pBdr>
          <w:top w:val="nil"/>
          <w:left w:val="nil"/>
          <w:bottom w:val="nil"/>
          <w:right w:val="nil"/>
          <w:between w:val="nil"/>
        </w:pBdr>
        <w:tabs>
          <w:tab w:val="left" w:pos="1560"/>
        </w:tabs>
        <w:spacing w:after="0" w:line="240" w:lineRule="auto"/>
        <w:ind w:firstLine="851"/>
        <w:jc w:val="both"/>
        <w:rPr>
          <w:rFonts w:ascii="Times New Roman" w:eastAsia="Times New Roman" w:hAnsi="Times New Roman"/>
          <w:sz w:val="28"/>
          <w:szCs w:val="28"/>
        </w:rPr>
      </w:pPr>
      <w:r w:rsidRPr="00260A18">
        <w:rPr>
          <w:rFonts w:ascii="Times New Roman" w:eastAsia="Times New Roman" w:hAnsi="Times New Roman"/>
          <w:sz w:val="28"/>
          <w:szCs w:val="28"/>
        </w:rPr>
        <w:t xml:space="preserve">1.1.3. </w:t>
      </w:r>
      <w:r w:rsidR="00F74DBF" w:rsidRPr="00260A18">
        <w:rPr>
          <w:rFonts w:ascii="Times New Roman" w:eastAsia="Times New Roman" w:hAnsi="Times New Roman"/>
          <w:sz w:val="28"/>
          <w:szCs w:val="28"/>
        </w:rPr>
        <w:t>При заполнении пассажирами анкет</w:t>
      </w:r>
      <w:r w:rsidR="00F74DBF" w:rsidRPr="00260A18">
        <w:rPr>
          <w:rFonts w:ascii="Times New Roman" w:hAnsi="Times New Roman"/>
          <w:sz w:val="28"/>
          <w:szCs w:val="28"/>
        </w:rPr>
        <w:t xml:space="preserve"> для регистрации </w:t>
      </w:r>
      <w:proofErr w:type="gramStart"/>
      <w:r w:rsidR="00F74DBF" w:rsidRPr="00260A18">
        <w:rPr>
          <w:rFonts w:ascii="Times New Roman" w:hAnsi="Times New Roman"/>
          <w:sz w:val="28"/>
          <w:szCs w:val="28"/>
        </w:rPr>
        <w:t>пассажиров, прибывши</w:t>
      </w:r>
      <w:r w:rsidR="00F74DBF" w:rsidRPr="00260A18">
        <w:rPr>
          <w:rFonts w:ascii="Times New Roman" w:eastAsia="Times New Roman" w:hAnsi="Times New Roman"/>
          <w:sz w:val="28"/>
          <w:szCs w:val="28"/>
        </w:rPr>
        <w:t xml:space="preserve">х </w:t>
      </w:r>
      <w:r w:rsidR="00F74DBF" w:rsidRPr="00260A18">
        <w:rPr>
          <w:rFonts w:ascii="Times New Roman" w:hAnsi="Times New Roman"/>
          <w:sz w:val="28"/>
          <w:szCs w:val="28"/>
        </w:rPr>
        <w:t>из других стра</w:t>
      </w:r>
      <w:r w:rsidR="00F74DBF" w:rsidRPr="00260A18">
        <w:rPr>
          <w:rFonts w:ascii="Times New Roman" w:eastAsia="Times New Roman" w:hAnsi="Times New Roman"/>
          <w:sz w:val="28"/>
          <w:szCs w:val="28"/>
        </w:rPr>
        <w:t>н/регионов на бумажном носителе сотрудники СКП переносят</w:t>
      </w:r>
      <w:proofErr w:type="gramEnd"/>
      <w:r w:rsidR="00F74DBF" w:rsidRPr="00260A18">
        <w:rPr>
          <w:rFonts w:ascii="Times New Roman" w:eastAsia="Times New Roman" w:hAnsi="Times New Roman"/>
          <w:sz w:val="28"/>
          <w:szCs w:val="28"/>
        </w:rPr>
        <w:t xml:space="preserve"> сведения в Веб – приложение </w:t>
      </w:r>
      <w:r w:rsidR="00F74DBF" w:rsidRPr="00260A18">
        <w:rPr>
          <w:rFonts w:ascii="Times New Roman" w:eastAsia="Times New Roman" w:hAnsi="Times New Roman"/>
          <w:sz w:val="28"/>
          <w:szCs w:val="28"/>
          <w:lang w:val="en-US"/>
        </w:rPr>
        <w:t>COVID</w:t>
      </w:r>
      <w:r w:rsidR="00F74DBF" w:rsidRPr="00260A18">
        <w:rPr>
          <w:rFonts w:ascii="Times New Roman" w:eastAsia="Times New Roman" w:hAnsi="Times New Roman"/>
          <w:sz w:val="28"/>
          <w:szCs w:val="28"/>
        </w:rPr>
        <w:t xml:space="preserve">-19 в течение двух часов после прибытия рейса/поезда/авто. </w:t>
      </w:r>
    </w:p>
    <w:p w:rsidR="00F74DBF" w:rsidRPr="00260A18" w:rsidRDefault="00CC2177" w:rsidP="003D43D5">
      <w:pPr>
        <w:pBdr>
          <w:top w:val="nil"/>
          <w:left w:val="nil"/>
          <w:bottom w:val="nil"/>
          <w:right w:val="nil"/>
          <w:between w:val="nil"/>
        </w:pBdr>
        <w:tabs>
          <w:tab w:val="left" w:pos="1560"/>
        </w:tabs>
        <w:spacing w:after="0" w:line="240" w:lineRule="auto"/>
        <w:ind w:firstLine="851"/>
        <w:jc w:val="both"/>
        <w:rPr>
          <w:rFonts w:ascii="Times New Roman" w:eastAsia="Times New Roman" w:hAnsi="Times New Roman"/>
          <w:sz w:val="28"/>
          <w:szCs w:val="28"/>
        </w:rPr>
      </w:pPr>
      <w:r w:rsidRPr="00260A18">
        <w:rPr>
          <w:rFonts w:ascii="Times New Roman" w:eastAsia="Times New Roman" w:hAnsi="Times New Roman"/>
          <w:sz w:val="28"/>
          <w:szCs w:val="28"/>
        </w:rPr>
        <w:t xml:space="preserve">1.1.4. </w:t>
      </w:r>
      <w:r w:rsidR="00F74DBF" w:rsidRPr="00260A18">
        <w:rPr>
          <w:rFonts w:ascii="Times New Roman" w:eastAsia="Times New Roman" w:hAnsi="Times New Roman"/>
          <w:sz w:val="28"/>
          <w:szCs w:val="28"/>
        </w:rPr>
        <w:t xml:space="preserve">Специалисты территориальных Департаментов Комитета контроля качества и безопасности товаров и услуг Министерства здравоохранения Республики Казахстан (далее – ТД) ведут мониторинг эпидемиологической ситуации по </w:t>
      </w:r>
      <w:r w:rsidR="00F74DBF" w:rsidRPr="00260A18">
        <w:rPr>
          <w:rFonts w:ascii="Times New Roman" w:eastAsia="Times New Roman" w:hAnsi="Times New Roman"/>
          <w:sz w:val="28"/>
          <w:szCs w:val="28"/>
          <w:lang w:val="en-US"/>
        </w:rPr>
        <w:t>COVID</w:t>
      </w:r>
      <w:r w:rsidR="00F74DBF" w:rsidRPr="00260A18">
        <w:rPr>
          <w:rFonts w:ascii="Times New Roman" w:eastAsia="Times New Roman" w:hAnsi="Times New Roman"/>
          <w:sz w:val="28"/>
          <w:szCs w:val="28"/>
        </w:rPr>
        <w:t xml:space="preserve">-19 в регионе, а именно: производят сбор данных согласно таблицам 1А, 1Б, 2, 3А, 3Б, 4, 5А, 5Б, 5В, 5Г, 5Д, 5Е, а также вводят данные в Веб </w:t>
      </w:r>
      <w:r w:rsidRPr="00260A18">
        <w:rPr>
          <w:rFonts w:ascii="Times New Roman" w:eastAsia="Times New Roman" w:hAnsi="Times New Roman"/>
          <w:sz w:val="28"/>
          <w:szCs w:val="28"/>
        </w:rPr>
        <w:t>–</w:t>
      </w:r>
      <w:r w:rsidR="00F74DBF" w:rsidRPr="00260A18">
        <w:rPr>
          <w:rFonts w:ascii="Times New Roman" w:eastAsia="Times New Roman" w:hAnsi="Times New Roman"/>
          <w:sz w:val="28"/>
          <w:szCs w:val="28"/>
        </w:rPr>
        <w:t xml:space="preserve"> приложение</w:t>
      </w:r>
      <w:r w:rsidRPr="00260A18">
        <w:rPr>
          <w:rFonts w:ascii="Times New Roman" w:eastAsia="Times New Roman" w:hAnsi="Times New Roman"/>
          <w:sz w:val="28"/>
          <w:szCs w:val="28"/>
        </w:rPr>
        <w:t xml:space="preserve"> </w:t>
      </w:r>
      <w:r w:rsidR="00F74DBF" w:rsidRPr="00260A18">
        <w:rPr>
          <w:rFonts w:ascii="Times New Roman" w:eastAsia="Times New Roman" w:hAnsi="Times New Roman"/>
          <w:sz w:val="28"/>
          <w:szCs w:val="28"/>
        </w:rPr>
        <w:t xml:space="preserve"> </w:t>
      </w:r>
      <w:r w:rsidR="00F74DBF" w:rsidRPr="00260A18">
        <w:rPr>
          <w:rFonts w:ascii="Times New Roman" w:eastAsia="Times New Roman" w:hAnsi="Times New Roman"/>
          <w:sz w:val="28"/>
          <w:szCs w:val="28"/>
          <w:lang w:val="en-US"/>
        </w:rPr>
        <w:t>COVID</w:t>
      </w:r>
      <w:r w:rsidR="00F74DBF" w:rsidRPr="00260A18">
        <w:rPr>
          <w:rFonts w:ascii="Times New Roman" w:eastAsia="Times New Roman" w:hAnsi="Times New Roman"/>
          <w:sz w:val="28"/>
          <w:szCs w:val="28"/>
        </w:rPr>
        <w:t xml:space="preserve">-19. </w:t>
      </w:r>
    </w:p>
    <w:p w:rsidR="00F74DBF" w:rsidRPr="00260A18" w:rsidRDefault="00CC2177" w:rsidP="003D43D5">
      <w:pPr>
        <w:pBdr>
          <w:top w:val="nil"/>
          <w:left w:val="nil"/>
          <w:bottom w:val="nil"/>
          <w:right w:val="nil"/>
          <w:between w:val="nil"/>
        </w:pBdr>
        <w:tabs>
          <w:tab w:val="left" w:pos="1418"/>
          <w:tab w:val="left" w:pos="1560"/>
        </w:tabs>
        <w:spacing w:after="0" w:line="240" w:lineRule="auto"/>
        <w:ind w:firstLine="709"/>
        <w:jc w:val="both"/>
        <w:rPr>
          <w:rFonts w:ascii="Times New Roman" w:eastAsia="Times New Roman" w:hAnsi="Times New Roman"/>
          <w:sz w:val="28"/>
          <w:szCs w:val="28"/>
        </w:rPr>
      </w:pPr>
      <w:r w:rsidRPr="00260A18">
        <w:rPr>
          <w:rFonts w:ascii="Times New Roman" w:eastAsia="Times New Roman" w:hAnsi="Times New Roman"/>
          <w:sz w:val="28"/>
          <w:szCs w:val="28"/>
        </w:rPr>
        <w:t xml:space="preserve">1.1.5. </w:t>
      </w:r>
      <w:r w:rsidR="00F74DBF" w:rsidRPr="00260A18">
        <w:rPr>
          <w:rFonts w:ascii="Times New Roman" w:eastAsia="Times New Roman" w:hAnsi="Times New Roman"/>
          <w:sz w:val="28"/>
          <w:szCs w:val="28"/>
        </w:rPr>
        <w:t xml:space="preserve">Специалистам Управлений общественного здравоохранения городов республиканского значения и областей (далее – УОЗ) необходимо предоставить все данные о инфицированных в ТД, согласно таблицам 1Б, 3Б, 4, </w:t>
      </w:r>
      <w:r w:rsidR="00F74DBF" w:rsidRPr="00260A18">
        <w:rPr>
          <w:rFonts w:ascii="Times New Roman" w:eastAsia="Times New Roman" w:hAnsi="Times New Roman"/>
          <w:sz w:val="28"/>
          <w:szCs w:val="28"/>
        </w:rPr>
        <w:lastRenderedPageBreak/>
        <w:t>4, 5Б, 5В, 5Г, а также приложени</w:t>
      </w:r>
      <w:r w:rsidR="00580877" w:rsidRPr="00260A18">
        <w:rPr>
          <w:rFonts w:ascii="Times New Roman" w:eastAsia="Times New Roman" w:hAnsi="Times New Roman"/>
          <w:sz w:val="28"/>
          <w:szCs w:val="28"/>
        </w:rPr>
        <w:t>ям</w:t>
      </w:r>
      <w:r w:rsidR="00F74DBF" w:rsidRPr="00260A18">
        <w:rPr>
          <w:rFonts w:ascii="Times New Roman" w:eastAsia="Times New Roman" w:hAnsi="Times New Roman"/>
          <w:sz w:val="28"/>
          <w:szCs w:val="28"/>
        </w:rPr>
        <w:t xml:space="preserve"> 1</w:t>
      </w:r>
      <w:r w:rsidR="00825F1B" w:rsidRPr="00260A18">
        <w:rPr>
          <w:rFonts w:ascii="Times New Roman" w:eastAsia="Times New Roman" w:hAnsi="Times New Roman"/>
          <w:sz w:val="28"/>
          <w:szCs w:val="28"/>
          <w:lang w:val="kk-KZ"/>
        </w:rPr>
        <w:t>2</w:t>
      </w:r>
      <w:r w:rsidR="00F74DBF" w:rsidRPr="00260A18">
        <w:rPr>
          <w:rFonts w:ascii="Times New Roman" w:eastAsia="Times New Roman" w:hAnsi="Times New Roman"/>
          <w:sz w:val="28"/>
          <w:szCs w:val="28"/>
        </w:rPr>
        <w:t>, а также предоставить все данные о контактных лицах в ТД согласно таблицам 1Б, 3Б, 4, 4, 5Б, 5В, 5Г, а также приложению 1</w:t>
      </w:r>
      <w:r w:rsidR="00825F1B" w:rsidRPr="00260A18">
        <w:rPr>
          <w:rFonts w:ascii="Times New Roman" w:eastAsia="Times New Roman" w:hAnsi="Times New Roman"/>
          <w:sz w:val="28"/>
          <w:szCs w:val="28"/>
          <w:lang w:val="kk-KZ"/>
        </w:rPr>
        <w:t>3</w:t>
      </w:r>
      <w:r w:rsidR="00F74DBF" w:rsidRPr="00260A18">
        <w:rPr>
          <w:rFonts w:ascii="Times New Roman" w:eastAsia="Times New Roman" w:hAnsi="Times New Roman"/>
          <w:sz w:val="28"/>
          <w:szCs w:val="28"/>
        </w:rPr>
        <w:t xml:space="preserve"> к настоящему Постановлению.</w:t>
      </w:r>
    </w:p>
    <w:p w:rsidR="00F74DBF" w:rsidRPr="00260A18" w:rsidRDefault="00CC2177" w:rsidP="003D43D5">
      <w:pPr>
        <w:pBdr>
          <w:top w:val="nil"/>
          <w:left w:val="nil"/>
          <w:bottom w:val="nil"/>
          <w:right w:val="nil"/>
          <w:between w:val="nil"/>
        </w:pBdr>
        <w:tabs>
          <w:tab w:val="left" w:pos="1134"/>
        </w:tabs>
        <w:spacing w:after="0" w:line="240" w:lineRule="auto"/>
        <w:ind w:firstLine="709"/>
        <w:jc w:val="both"/>
        <w:rPr>
          <w:rFonts w:ascii="Times New Roman" w:eastAsia="Times New Roman" w:hAnsi="Times New Roman"/>
          <w:sz w:val="28"/>
          <w:szCs w:val="28"/>
        </w:rPr>
      </w:pPr>
      <w:r w:rsidRPr="00260A18">
        <w:rPr>
          <w:rFonts w:ascii="Times New Roman" w:eastAsia="Times New Roman" w:hAnsi="Times New Roman"/>
          <w:sz w:val="28"/>
          <w:szCs w:val="28"/>
        </w:rPr>
        <w:t xml:space="preserve">1.2. </w:t>
      </w:r>
      <w:r w:rsidR="00F74DBF" w:rsidRPr="00260A18">
        <w:rPr>
          <w:rFonts w:ascii="Times New Roman" w:eastAsia="Times New Roman" w:hAnsi="Times New Roman"/>
          <w:sz w:val="28"/>
          <w:szCs w:val="28"/>
        </w:rPr>
        <w:t>Регистрация контактных случаев:</w:t>
      </w:r>
    </w:p>
    <w:p w:rsidR="00F74DBF" w:rsidRPr="00260A18" w:rsidRDefault="00CC2177" w:rsidP="003D43D5">
      <w:pPr>
        <w:pBdr>
          <w:top w:val="nil"/>
          <w:left w:val="nil"/>
          <w:bottom w:val="nil"/>
          <w:right w:val="nil"/>
          <w:between w:val="nil"/>
        </w:pBdr>
        <w:tabs>
          <w:tab w:val="left" w:pos="1418"/>
        </w:tabs>
        <w:spacing w:after="0" w:line="240" w:lineRule="auto"/>
        <w:ind w:firstLine="709"/>
        <w:jc w:val="both"/>
        <w:rPr>
          <w:rFonts w:ascii="Times New Roman" w:eastAsia="Times New Roman" w:hAnsi="Times New Roman"/>
          <w:sz w:val="28"/>
          <w:szCs w:val="28"/>
        </w:rPr>
      </w:pPr>
      <w:r w:rsidRPr="00260A18">
        <w:rPr>
          <w:rFonts w:ascii="Times New Roman" w:eastAsia="Times New Roman" w:hAnsi="Times New Roman"/>
          <w:sz w:val="28"/>
          <w:szCs w:val="28"/>
        </w:rPr>
        <w:t>1.2.1.</w:t>
      </w:r>
      <w:r w:rsidR="00F74DBF" w:rsidRPr="00260A18">
        <w:rPr>
          <w:rFonts w:ascii="Times New Roman" w:eastAsia="Times New Roman" w:hAnsi="Times New Roman"/>
          <w:sz w:val="28"/>
          <w:szCs w:val="28"/>
        </w:rPr>
        <w:t xml:space="preserve"> В случае обнаружения инфицированного </w:t>
      </w:r>
      <w:r w:rsidR="00F74DBF" w:rsidRPr="00260A18">
        <w:rPr>
          <w:rFonts w:ascii="Times New Roman" w:eastAsia="Times New Roman" w:hAnsi="Times New Roman"/>
          <w:sz w:val="28"/>
          <w:szCs w:val="28"/>
          <w:lang w:val="kk-KZ"/>
        </w:rPr>
        <w:t>п</w:t>
      </w:r>
      <w:r w:rsidR="00F74DBF" w:rsidRPr="00260A18">
        <w:rPr>
          <w:rFonts w:ascii="Times New Roman" w:eastAsia="Times New Roman" w:hAnsi="Times New Roman"/>
          <w:sz w:val="28"/>
          <w:szCs w:val="28"/>
        </w:rPr>
        <w:t xml:space="preserve">осле проведения диагностических мероприятий и опроса по выявлению контактных лиц </w:t>
      </w:r>
      <w:r w:rsidR="00F74DBF" w:rsidRPr="00260A18">
        <w:rPr>
          <w:rFonts w:ascii="Times New Roman" w:eastAsia="Times New Roman" w:hAnsi="Times New Roman"/>
          <w:sz w:val="28"/>
          <w:szCs w:val="28"/>
          <w:lang w:val="kk-KZ"/>
        </w:rPr>
        <w:t>данные о и</w:t>
      </w:r>
      <w:r w:rsidR="006444C2" w:rsidRPr="00260A18">
        <w:rPr>
          <w:rFonts w:ascii="Times New Roman" w:eastAsia="Times New Roman" w:hAnsi="Times New Roman"/>
          <w:sz w:val="28"/>
          <w:szCs w:val="28"/>
          <w:lang w:val="kk-KZ"/>
        </w:rPr>
        <w:t>н</w:t>
      </w:r>
      <w:r w:rsidR="00F74DBF" w:rsidRPr="00260A18">
        <w:rPr>
          <w:rFonts w:ascii="Times New Roman" w:eastAsia="Times New Roman" w:hAnsi="Times New Roman"/>
          <w:sz w:val="28"/>
          <w:szCs w:val="28"/>
          <w:lang w:val="kk-KZ"/>
        </w:rPr>
        <w:t>фицированных и контактных лиц вносится в Веб- приложение</w:t>
      </w:r>
      <w:r w:rsidR="00F74DBF" w:rsidRPr="00260A18">
        <w:rPr>
          <w:rFonts w:ascii="Times New Roman" w:eastAsia="Times New Roman" w:hAnsi="Times New Roman"/>
          <w:sz w:val="28"/>
          <w:szCs w:val="28"/>
        </w:rPr>
        <w:t xml:space="preserve"> </w:t>
      </w:r>
      <w:r w:rsidR="00F74DBF" w:rsidRPr="00260A18">
        <w:rPr>
          <w:rFonts w:ascii="Times New Roman" w:eastAsia="Times New Roman" w:hAnsi="Times New Roman"/>
          <w:sz w:val="28"/>
          <w:szCs w:val="28"/>
          <w:lang w:val="en-US"/>
        </w:rPr>
        <w:t>COVID</w:t>
      </w:r>
      <w:r w:rsidR="00F74DBF" w:rsidRPr="00260A18">
        <w:rPr>
          <w:rFonts w:ascii="Times New Roman" w:eastAsia="Times New Roman" w:hAnsi="Times New Roman"/>
          <w:sz w:val="28"/>
          <w:szCs w:val="28"/>
        </w:rPr>
        <w:t>-19</w:t>
      </w:r>
      <w:r w:rsidR="00F74DBF" w:rsidRPr="00260A18">
        <w:rPr>
          <w:rFonts w:ascii="Times New Roman" w:eastAsia="Times New Roman" w:hAnsi="Times New Roman"/>
          <w:sz w:val="28"/>
          <w:szCs w:val="28"/>
          <w:lang w:val="kk-KZ"/>
        </w:rPr>
        <w:t xml:space="preserve"> в раздел «Добавить пациента»</w:t>
      </w:r>
      <w:r w:rsidR="00F74DBF" w:rsidRPr="00260A18">
        <w:rPr>
          <w:rFonts w:ascii="Times New Roman" w:eastAsia="Times New Roman" w:hAnsi="Times New Roman"/>
          <w:sz w:val="28"/>
          <w:szCs w:val="28"/>
        </w:rPr>
        <w:t xml:space="preserve"> согласно пункту 1.1.4 и 1.1.5 настоящего постановления.</w:t>
      </w:r>
    </w:p>
    <w:p w:rsidR="00F74DBF" w:rsidRPr="00260A18" w:rsidRDefault="00CC2177" w:rsidP="003D43D5">
      <w:pPr>
        <w:pBdr>
          <w:top w:val="nil"/>
          <w:left w:val="nil"/>
          <w:bottom w:val="nil"/>
          <w:right w:val="nil"/>
          <w:between w:val="nil"/>
        </w:pBdr>
        <w:tabs>
          <w:tab w:val="left" w:pos="1418"/>
        </w:tabs>
        <w:spacing w:after="0" w:line="240" w:lineRule="auto"/>
        <w:ind w:firstLine="709"/>
        <w:jc w:val="both"/>
        <w:rPr>
          <w:rFonts w:ascii="Times New Roman" w:eastAsia="Times New Roman" w:hAnsi="Times New Roman"/>
          <w:sz w:val="28"/>
          <w:szCs w:val="28"/>
        </w:rPr>
      </w:pPr>
      <w:r w:rsidRPr="00260A18">
        <w:rPr>
          <w:rFonts w:ascii="Times New Roman" w:eastAsia="Times New Roman" w:hAnsi="Times New Roman"/>
          <w:sz w:val="28"/>
          <w:szCs w:val="28"/>
        </w:rPr>
        <w:t xml:space="preserve">1.3. </w:t>
      </w:r>
      <w:r w:rsidR="00F74DBF" w:rsidRPr="00260A18">
        <w:rPr>
          <w:rFonts w:ascii="Times New Roman" w:eastAsia="Times New Roman" w:hAnsi="Times New Roman"/>
          <w:sz w:val="28"/>
          <w:szCs w:val="28"/>
        </w:rPr>
        <w:t>Регистрация местных случаев:</w:t>
      </w:r>
    </w:p>
    <w:p w:rsidR="00F74DBF" w:rsidRPr="00260A18" w:rsidRDefault="00CC2177" w:rsidP="003D43D5">
      <w:pPr>
        <w:pBdr>
          <w:top w:val="nil"/>
          <w:left w:val="nil"/>
          <w:bottom w:val="nil"/>
          <w:right w:val="nil"/>
          <w:between w:val="nil"/>
        </w:pBdr>
        <w:tabs>
          <w:tab w:val="left" w:pos="1418"/>
        </w:tabs>
        <w:spacing w:after="0" w:line="240" w:lineRule="auto"/>
        <w:ind w:firstLine="709"/>
        <w:jc w:val="both"/>
        <w:rPr>
          <w:rFonts w:ascii="Times New Roman" w:eastAsia="Times New Roman" w:hAnsi="Times New Roman"/>
          <w:sz w:val="28"/>
          <w:szCs w:val="28"/>
        </w:rPr>
      </w:pPr>
      <w:r w:rsidRPr="00260A18">
        <w:rPr>
          <w:rFonts w:ascii="Times New Roman" w:eastAsia="Times New Roman" w:hAnsi="Times New Roman"/>
          <w:sz w:val="28"/>
          <w:szCs w:val="28"/>
        </w:rPr>
        <w:t xml:space="preserve">1.3.1. </w:t>
      </w:r>
      <w:r w:rsidR="00F74DBF" w:rsidRPr="00260A18">
        <w:rPr>
          <w:rFonts w:ascii="Times New Roman" w:eastAsia="Times New Roman" w:hAnsi="Times New Roman"/>
          <w:sz w:val="28"/>
          <w:szCs w:val="28"/>
        </w:rPr>
        <w:t>Специалист</w:t>
      </w:r>
      <w:r w:rsidR="006444C2" w:rsidRPr="00260A18">
        <w:rPr>
          <w:rFonts w:ascii="Times New Roman" w:eastAsia="Times New Roman" w:hAnsi="Times New Roman"/>
          <w:sz w:val="28"/>
          <w:szCs w:val="28"/>
          <w:lang w:val="kk-KZ"/>
        </w:rPr>
        <w:t>ами</w:t>
      </w:r>
      <w:r w:rsidR="00F74DBF" w:rsidRPr="00260A18">
        <w:rPr>
          <w:rFonts w:ascii="Times New Roman" w:eastAsia="Times New Roman" w:hAnsi="Times New Roman"/>
          <w:sz w:val="28"/>
          <w:szCs w:val="28"/>
        </w:rPr>
        <w:t xml:space="preserve"> ТД формируется информация согласно пункту 1.1.4 и 1.1.5 настоящего приложения, в случае получения от УОЗ экстренного извещения об обращении пациента с подозрением на </w:t>
      </w:r>
      <w:r w:rsidR="00F74DBF" w:rsidRPr="00260A18">
        <w:rPr>
          <w:rFonts w:ascii="Times New Roman" w:eastAsia="Times New Roman" w:hAnsi="Times New Roman"/>
          <w:sz w:val="28"/>
          <w:szCs w:val="28"/>
          <w:lang w:val="en-US"/>
        </w:rPr>
        <w:t>COVID</w:t>
      </w:r>
      <w:r w:rsidR="00F74DBF" w:rsidRPr="00260A18">
        <w:rPr>
          <w:rFonts w:ascii="Times New Roman" w:eastAsia="Times New Roman" w:hAnsi="Times New Roman"/>
          <w:sz w:val="28"/>
          <w:szCs w:val="28"/>
        </w:rPr>
        <w:t>-19.</w:t>
      </w:r>
    </w:p>
    <w:p w:rsidR="00F74DBF" w:rsidRPr="00260A18" w:rsidRDefault="00CC2177" w:rsidP="003D43D5">
      <w:pPr>
        <w:pBdr>
          <w:top w:val="nil"/>
          <w:left w:val="nil"/>
          <w:bottom w:val="nil"/>
          <w:right w:val="nil"/>
          <w:between w:val="nil"/>
        </w:pBdr>
        <w:tabs>
          <w:tab w:val="left" w:pos="1418"/>
        </w:tabs>
        <w:spacing w:after="0" w:line="240" w:lineRule="auto"/>
        <w:ind w:firstLine="709"/>
        <w:jc w:val="both"/>
        <w:rPr>
          <w:rFonts w:ascii="Times New Roman" w:eastAsia="Times New Roman" w:hAnsi="Times New Roman"/>
          <w:sz w:val="28"/>
          <w:szCs w:val="28"/>
        </w:rPr>
      </w:pPr>
      <w:r w:rsidRPr="00260A18">
        <w:rPr>
          <w:rFonts w:ascii="Times New Roman" w:eastAsia="Times New Roman" w:hAnsi="Times New Roman"/>
          <w:sz w:val="28"/>
          <w:szCs w:val="28"/>
        </w:rPr>
        <w:t xml:space="preserve">1.4. </w:t>
      </w:r>
      <w:r w:rsidR="00F74DBF" w:rsidRPr="00260A18">
        <w:rPr>
          <w:rFonts w:ascii="Times New Roman" w:eastAsia="Times New Roman" w:hAnsi="Times New Roman"/>
          <w:sz w:val="28"/>
          <w:szCs w:val="28"/>
        </w:rPr>
        <w:t>Регистрация близкого и потенциального контакта.</w:t>
      </w:r>
    </w:p>
    <w:p w:rsidR="00F74DBF" w:rsidRPr="00260A18" w:rsidRDefault="00CC2177" w:rsidP="003D43D5">
      <w:pPr>
        <w:pBdr>
          <w:top w:val="nil"/>
          <w:left w:val="nil"/>
          <w:bottom w:val="nil"/>
          <w:right w:val="nil"/>
          <w:between w:val="nil"/>
        </w:pBdr>
        <w:tabs>
          <w:tab w:val="left" w:pos="1418"/>
        </w:tabs>
        <w:spacing w:after="0" w:line="240" w:lineRule="auto"/>
        <w:ind w:firstLine="709"/>
        <w:jc w:val="both"/>
        <w:rPr>
          <w:rFonts w:ascii="Times New Roman" w:eastAsia="Times New Roman" w:hAnsi="Times New Roman"/>
          <w:sz w:val="28"/>
          <w:szCs w:val="28"/>
        </w:rPr>
      </w:pPr>
      <w:r w:rsidRPr="00260A18">
        <w:rPr>
          <w:rFonts w:ascii="Times New Roman" w:eastAsia="Times New Roman" w:hAnsi="Times New Roman"/>
          <w:sz w:val="28"/>
          <w:szCs w:val="28"/>
        </w:rPr>
        <w:t>1.4.1.</w:t>
      </w:r>
      <w:r w:rsidR="00F74DBF" w:rsidRPr="00260A18">
        <w:rPr>
          <w:rFonts w:ascii="Times New Roman" w:eastAsia="Times New Roman" w:hAnsi="Times New Roman"/>
          <w:sz w:val="28"/>
          <w:szCs w:val="28"/>
        </w:rPr>
        <w:t xml:space="preserve"> При завозном случае, близкий и потенциальный контакт определяется согласно пункту 1 приложения 5 к настоящему постановлению, регистрация производится автоматически. </w:t>
      </w:r>
    </w:p>
    <w:p w:rsidR="00F74DBF" w:rsidRPr="00260A18" w:rsidRDefault="00F74DBF" w:rsidP="003D43D5">
      <w:pPr>
        <w:pBdr>
          <w:top w:val="nil"/>
          <w:left w:val="nil"/>
          <w:bottom w:val="nil"/>
          <w:right w:val="nil"/>
          <w:between w:val="nil"/>
        </w:pBdr>
        <w:tabs>
          <w:tab w:val="left" w:pos="1418"/>
        </w:tabs>
        <w:spacing w:after="0" w:line="240" w:lineRule="auto"/>
        <w:ind w:firstLine="709"/>
        <w:jc w:val="both"/>
        <w:rPr>
          <w:rFonts w:ascii="Times New Roman" w:eastAsia="Times New Roman" w:hAnsi="Times New Roman"/>
          <w:sz w:val="28"/>
          <w:szCs w:val="28"/>
        </w:rPr>
      </w:pPr>
      <w:r w:rsidRPr="00260A18">
        <w:rPr>
          <w:rFonts w:ascii="Times New Roman" w:eastAsia="Times New Roman" w:hAnsi="Times New Roman"/>
          <w:sz w:val="28"/>
          <w:szCs w:val="28"/>
        </w:rPr>
        <w:t xml:space="preserve"> </w:t>
      </w:r>
      <w:r w:rsidR="00CC2177" w:rsidRPr="00260A18">
        <w:rPr>
          <w:rFonts w:ascii="Times New Roman" w:eastAsia="Times New Roman" w:hAnsi="Times New Roman"/>
          <w:sz w:val="28"/>
          <w:szCs w:val="28"/>
        </w:rPr>
        <w:t xml:space="preserve">1.4.2. </w:t>
      </w:r>
      <w:r w:rsidRPr="00260A18">
        <w:rPr>
          <w:rFonts w:ascii="Times New Roman" w:eastAsia="Times New Roman" w:hAnsi="Times New Roman"/>
          <w:sz w:val="28"/>
          <w:szCs w:val="28"/>
        </w:rPr>
        <w:t>Специалистами ТД при местном и контактном случаях данные вводятся согласно приложени</w:t>
      </w:r>
      <w:r w:rsidR="00580877" w:rsidRPr="00260A18">
        <w:rPr>
          <w:rFonts w:ascii="Times New Roman" w:eastAsia="Times New Roman" w:hAnsi="Times New Roman"/>
          <w:sz w:val="28"/>
          <w:szCs w:val="28"/>
        </w:rPr>
        <w:t>ям</w:t>
      </w:r>
      <w:r w:rsidRPr="00260A18">
        <w:rPr>
          <w:rFonts w:ascii="Times New Roman" w:eastAsia="Times New Roman" w:hAnsi="Times New Roman"/>
          <w:sz w:val="28"/>
          <w:szCs w:val="28"/>
        </w:rPr>
        <w:t xml:space="preserve"> 1</w:t>
      </w:r>
      <w:r w:rsidR="00825F1B" w:rsidRPr="00260A18">
        <w:rPr>
          <w:rFonts w:ascii="Times New Roman" w:eastAsia="Times New Roman" w:hAnsi="Times New Roman"/>
          <w:sz w:val="28"/>
          <w:szCs w:val="28"/>
          <w:lang w:val="kk-KZ"/>
        </w:rPr>
        <w:t>2</w:t>
      </w:r>
      <w:r w:rsidRPr="00260A18">
        <w:rPr>
          <w:rFonts w:ascii="Times New Roman" w:eastAsia="Times New Roman" w:hAnsi="Times New Roman"/>
          <w:sz w:val="28"/>
          <w:szCs w:val="28"/>
        </w:rPr>
        <w:t xml:space="preserve"> </w:t>
      </w:r>
      <w:r w:rsidR="00580877" w:rsidRPr="00260A18">
        <w:rPr>
          <w:rFonts w:ascii="Times New Roman" w:eastAsia="Times New Roman" w:hAnsi="Times New Roman"/>
          <w:sz w:val="28"/>
          <w:szCs w:val="28"/>
        </w:rPr>
        <w:t>и 1</w:t>
      </w:r>
      <w:r w:rsidR="00825F1B" w:rsidRPr="00260A18">
        <w:rPr>
          <w:rFonts w:ascii="Times New Roman" w:eastAsia="Times New Roman" w:hAnsi="Times New Roman"/>
          <w:sz w:val="28"/>
          <w:szCs w:val="28"/>
          <w:lang w:val="kk-KZ"/>
        </w:rPr>
        <w:t>3</w:t>
      </w:r>
      <w:r w:rsidR="00580877" w:rsidRPr="00260A18">
        <w:rPr>
          <w:rFonts w:ascii="Times New Roman" w:eastAsia="Times New Roman" w:hAnsi="Times New Roman"/>
          <w:sz w:val="28"/>
          <w:szCs w:val="28"/>
        </w:rPr>
        <w:t xml:space="preserve"> </w:t>
      </w:r>
      <w:r w:rsidRPr="00260A18">
        <w:rPr>
          <w:rFonts w:ascii="Times New Roman" w:eastAsia="Times New Roman" w:hAnsi="Times New Roman"/>
          <w:sz w:val="28"/>
          <w:szCs w:val="28"/>
        </w:rPr>
        <w:t xml:space="preserve">к настоящему постановлению. </w:t>
      </w:r>
    </w:p>
    <w:p w:rsidR="00F74DBF" w:rsidRPr="00260A18" w:rsidRDefault="00F74DBF" w:rsidP="003D43D5">
      <w:pPr>
        <w:pStyle w:val="a3"/>
        <w:numPr>
          <w:ilvl w:val="0"/>
          <w:numId w:val="22"/>
        </w:numPr>
        <w:pBdr>
          <w:top w:val="nil"/>
          <w:left w:val="nil"/>
          <w:bottom w:val="nil"/>
          <w:right w:val="nil"/>
          <w:between w:val="nil"/>
        </w:pBdr>
        <w:tabs>
          <w:tab w:val="left" w:pos="1418"/>
        </w:tabs>
        <w:spacing w:after="0" w:line="240" w:lineRule="auto"/>
        <w:ind w:left="0" w:firstLine="851"/>
        <w:jc w:val="both"/>
        <w:rPr>
          <w:rFonts w:ascii="Times New Roman" w:eastAsia="Times New Roman" w:hAnsi="Times New Roman"/>
          <w:sz w:val="28"/>
          <w:szCs w:val="28"/>
        </w:rPr>
      </w:pPr>
      <w:r w:rsidRPr="00260A18">
        <w:rPr>
          <w:rFonts w:ascii="Times New Roman" w:eastAsia="Times New Roman" w:hAnsi="Times New Roman"/>
          <w:sz w:val="28"/>
          <w:szCs w:val="28"/>
        </w:rPr>
        <w:t>Специалисты УОЗ и (или) организаций ПМСП</w:t>
      </w:r>
      <w:r w:rsidRPr="00260A18">
        <w:rPr>
          <w:rFonts w:ascii="Times New Roman" w:hAnsi="Times New Roman"/>
          <w:sz w:val="28"/>
          <w:szCs w:val="28"/>
        </w:rPr>
        <w:t xml:space="preserve"> в целях удаленного мониторинга состояния здоровья проводят инструктаж по установке мобильного приложения для граждан Республики Казахстан и информируют о необходимости ввода сведений о самочувствии с установленной периодичностью. Для </w:t>
      </w:r>
      <w:proofErr w:type="gramStart"/>
      <w:r w:rsidRPr="00260A18">
        <w:rPr>
          <w:rFonts w:ascii="Times New Roman" w:hAnsi="Times New Roman"/>
          <w:sz w:val="28"/>
          <w:szCs w:val="28"/>
        </w:rPr>
        <w:t>лиц, не являющихся гражданами РК удаленный мониторинг ведется</w:t>
      </w:r>
      <w:proofErr w:type="gramEnd"/>
      <w:r w:rsidRPr="00260A18">
        <w:rPr>
          <w:rFonts w:ascii="Times New Roman" w:hAnsi="Times New Roman"/>
          <w:sz w:val="28"/>
          <w:szCs w:val="28"/>
        </w:rPr>
        <w:t xml:space="preserve"> путем обзвона и заполнение необходимых сведений специалистами УОЗ. Сведения, полученные в результате удаленного мониторинга, подлежат передаче в ТД, согласно пункту 1.1.5</w:t>
      </w:r>
      <w:r w:rsidRPr="00260A18">
        <w:rPr>
          <w:rFonts w:ascii="Times New Roman" w:eastAsia="Times New Roman" w:hAnsi="Times New Roman"/>
          <w:sz w:val="28"/>
          <w:szCs w:val="28"/>
        </w:rPr>
        <w:t xml:space="preserve"> настоящего приложения</w:t>
      </w:r>
      <w:r w:rsidRPr="00260A18">
        <w:rPr>
          <w:rFonts w:ascii="Times New Roman" w:hAnsi="Times New Roman"/>
          <w:sz w:val="28"/>
          <w:szCs w:val="28"/>
        </w:rPr>
        <w:t xml:space="preserve">. </w:t>
      </w:r>
    </w:p>
    <w:p w:rsidR="00F74DBF" w:rsidRPr="00260A18" w:rsidRDefault="00CC2177" w:rsidP="003D43D5">
      <w:pPr>
        <w:pBdr>
          <w:top w:val="nil"/>
          <w:left w:val="nil"/>
          <w:bottom w:val="nil"/>
          <w:right w:val="nil"/>
          <w:between w:val="nil"/>
        </w:pBdr>
        <w:tabs>
          <w:tab w:val="left" w:pos="1276"/>
          <w:tab w:val="left" w:pos="1560"/>
        </w:tabs>
        <w:spacing w:after="0" w:line="240" w:lineRule="auto"/>
        <w:ind w:firstLine="709"/>
        <w:jc w:val="both"/>
        <w:rPr>
          <w:rFonts w:ascii="Times New Roman" w:hAnsi="Times New Roman"/>
          <w:sz w:val="28"/>
          <w:szCs w:val="28"/>
        </w:rPr>
      </w:pPr>
      <w:r w:rsidRPr="00260A18">
        <w:rPr>
          <w:rFonts w:ascii="Times New Roman" w:eastAsia="Times New Roman" w:hAnsi="Times New Roman"/>
          <w:sz w:val="28"/>
          <w:szCs w:val="28"/>
        </w:rPr>
        <w:t>2.1.</w:t>
      </w:r>
      <w:r w:rsidR="00F74DBF" w:rsidRPr="00260A18">
        <w:rPr>
          <w:rFonts w:ascii="Times New Roman" w:eastAsia="Times New Roman" w:hAnsi="Times New Roman"/>
          <w:sz w:val="28"/>
          <w:szCs w:val="28"/>
        </w:rPr>
        <w:t xml:space="preserve"> Лица, находящиеся под медицинским наблюдением по месту проживания, а также на домашнем карантине, обязаны </w:t>
      </w:r>
      <w:r w:rsidR="00F74DBF" w:rsidRPr="00260A18">
        <w:rPr>
          <w:rFonts w:ascii="Times New Roman" w:hAnsi="Times New Roman"/>
          <w:sz w:val="28"/>
          <w:szCs w:val="28"/>
        </w:rPr>
        <w:t xml:space="preserve">с необходимой периодичностью вводить сведения в мобильное приложение о своем самочувствии для проведения удаленного мониторинга. Отказ или несвоевременное введение сведений о своем самочувствии </w:t>
      </w:r>
      <w:r w:rsidR="00F74DBF" w:rsidRPr="00260A18">
        <w:rPr>
          <w:rFonts w:ascii="Times New Roman" w:eastAsia="Times New Roman" w:hAnsi="Times New Roman"/>
          <w:sz w:val="28"/>
          <w:szCs w:val="28"/>
        </w:rPr>
        <w:t>является основанием для привлечения к административной ответственности</w:t>
      </w:r>
      <w:r w:rsidR="00F74DBF" w:rsidRPr="00260A18">
        <w:rPr>
          <w:rFonts w:ascii="Times New Roman" w:hAnsi="Times New Roman"/>
          <w:i/>
          <w:sz w:val="28"/>
          <w:szCs w:val="28"/>
        </w:rPr>
        <w:t xml:space="preserve"> </w:t>
      </w:r>
      <w:r w:rsidR="00F74DBF" w:rsidRPr="00260A18">
        <w:rPr>
          <w:rFonts w:ascii="Times New Roman" w:hAnsi="Times New Roman"/>
          <w:iCs/>
          <w:sz w:val="28"/>
          <w:szCs w:val="28"/>
        </w:rPr>
        <w:t>в соответствии с законодательством РК</w:t>
      </w:r>
      <w:r w:rsidR="00F74DBF" w:rsidRPr="00260A18">
        <w:rPr>
          <w:rFonts w:ascii="Times New Roman" w:eastAsia="Times New Roman" w:hAnsi="Times New Roman"/>
          <w:iCs/>
          <w:sz w:val="28"/>
          <w:szCs w:val="28"/>
        </w:rPr>
        <w:t>.</w:t>
      </w:r>
      <w:r w:rsidR="00F74DBF" w:rsidRPr="00260A18">
        <w:rPr>
          <w:rFonts w:ascii="Times New Roman" w:eastAsia="Times New Roman" w:hAnsi="Times New Roman"/>
          <w:sz w:val="28"/>
          <w:szCs w:val="28"/>
        </w:rPr>
        <w:t xml:space="preserve"> </w:t>
      </w:r>
    </w:p>
    <w:p w:rsidR="00F74DBF" w:rsidRPr="00260A18" w:rsidRDefault="00F74DBF" w:rsidP="003D43D5">
      <w:pPr>
        <w:pBdr>
          <w:top w:val="nil"/>
          <w:left w:val="nil"/>
          <w:bottom w:val="nil"/>
          <w:right w:val="nil"/>
          <w:between w:val="nil"/>
        </w:pBdr>
        <w:tabs>
          <w:tab w:val="left" w:pos="1276"/>
        </w:tabs>
        <w:spacing w:after="0" w:line="240" w:lineRule="auto"/>
        <w:ind w:firstLine="709"/>
        <w:jc w:val="both"/>
        <w:rPr>
          <w:rFonts w:ascii="Times New Roman" w:eastAsia="Times New Roman" w:hAnsi="Times New Roman"/>
          <w:sz w:val="28"/>
          <w:szCs w:val="28"/>
        </w:rPr>
      </w:pPr>
      <w:r w:rsidRPr="00260A18">
        <w:rPr>
          <w:rFonts w:ascii="Times New Roman" w:hAnsi="Times New Roman"/>
          <w:sz w:val="28"/>
          <w:szCs w:val="28"/>
        </w:rPr>
        <w:t xml:space="preserve"> </w:t>
      </w:r>
      <w:r w:rsidR="00CC2177" w:rsidRPr="00260A18">
        <w:rPr>
          <w:rFonts w:ascii="Times New Roman" w:hAnsi="Times New Roman"/>
          <w:sz w:val="28"/>
          <w:szCs w:val="28"/>
        </w:rPr>
        <w:t xml:space="preserve">2.2. </w:t>
      </w:r>
      <w:r w:rsidRPr="00260A18">
        <w:rPr>
          <w:rFonts w:ascii="Times New Roman" w:hAnsi="Times New Roman"/>
          <w:sz w:val="28"/>
          <w:szCs w:val="28"/>
        </w:rPr>
        <w:t>Медицинская информационная система интегрирует</w:t>
      </w:r>
      <w:r w:rsidRPr="00260A18">
        <w:rPr>
          <w:rFonts w:ascii="Times New Roman" w:eastAsia="Times New Roman" w:hAnsi="Times New Roman"/>
          <w:sz w:val="28"/>
          <w:szCs w:val="28"/>
        </w:rPr>
        <w:t xml:space="preserve"> результаты дистанционного медицинского наблюдения</w:t>
      </w:r>
      <w:r w:rsidRPr="00260A18">
        <w:rPr>
          <w:rFonts w:ascii="Times New Roman" w:hAnsi="Times New Roman"/>
          <w:sz w:val="28"/>
          <w:szCs w:val="28"/>
        </w:rPr>
        <w:t xml:space="preserve"> в</w:t>
      </w:r>
      <w:r w:rsidRPr="00260A18">
        <w:rPr>
          <w:rFonts w:ascii="Times New Roman" w:eastAsia="Times New Roman" w:hAnsi="Times New Roman"/>
          <w:sz w:val="28"/>
          <w:szCs w:val="28"/>
        </w:rPr>
        <w:t xml:space="preserve"> Веб - приложение </w:t>
      </w:r>
      <w:r w:rsidRPr="00260A18">
        <w:rPr>
          <w:rFonts w:ascii="Times New Roman" w:eastAsia="Times New Roman" w:hAnsi="Times New Roman"/>
          <w:sz w:val="28"/>
          <w:szCs w:val="28"/>
          <w:lang w:val="en-US"/>
        </w:rPr>
        <w:t>COVID</w:t>
      </w:r>
      <w:r w:rsidRPr="00260A18">
        <w:rPr>
          <w:rFonts w:ascii="Times New Roman" w:eastAsia="Times New Roman" w:hAnsi="Times New Roman"/>
          <w:sz w:val="28"/>
          <w:szCs w:val="28"/>
        </w:rPr>
        <w:t>-19 автоматически по мере обновления.</w:t>
      </w:r>
    </w:p>
    <w:p w:rsidR="00F74DBF" w:rsidRPr="00260A18" w:rsidRDefault="00F74DBF" w:rsidP="003D43D5">
      <w:pPr>
        <w:numPr>
          <w:ilvl w:val="0"/>
          <w:numId w:val="22"/>
        </w:numPr>
        <w:pBdr>
          <w:top w:val="nil"/>
          <w:left w:val="nil"/>
          <w:bottom w:val="nil"/>
          <w:right w:val="nil"/>
          <w:between w:val="nil"/>
        </w:pBdr>
        <w:tabs>
          <w:tab w:val="left" w:pos="784"/>
          <w:tab w:val="left" w:pos="1134"/>
          <w:tab w:val="left" w:pos="1276"/>
        </w:tabs>
        <w:spacing w:after="0" w:line="240" w:lineRule="auto"/>
        <w:ind w:left="0" w:firstLine="851"/>
        <w:jc w:val="both"/>
        <w:rPr>
          <w:rFonts w:ascii="Times New Roman" w:eastAsia="Times New Roman" w:hAnsi="Times New Roman"/>
          <w:sz w:val="28"/>
          <w:szCs w:val="28"/>
        </w:rPr>
      </w:pPr>
      <w:r w:rsidRPr="00260A18">
        <w:rPr>
          <w:rFonts w:ascii="Times New Roman" w:eastAsia="Times New Roman" w:hAnsi="Times New Roman"/>
          <w:sz w:val="28"/>
          <w:szCs w:val="28"/>
        </w:rPr>
        <w:t xml:space="preserve">Специалисты ТД в течение </w:t>
      </w:r>
      <w:r w:rsidR="003F5172" w:rsidRPr="00260A18">
        <w:rPr>
          <w:rFonts w:ascii="Times New Roman" w:eastAsia="Times New Roman" w:hAnsi="Times New Roman"/>
          <w:sz w:val="28"/>
          <w:szCs w:val="28"/>
        </w:rPr>
        <w:t>двух часов</w:t>
      </w:r>
      <w:r w:rsidRPr="00260A18">
        <w:rPr>
          <w:rFonts w:ascii="Times New Roman" w:eastAsia="Times New Roman" w:hAnsi="Times New Roman"/>
          <w:sz w:val="28"/>
          <w:szCs w:val="28"/>
        </w:rPr>
        <w:t xml:space="preserve"> с момента получения протокола лабораторного исследования о положительном результате лабораторного исследования на COVID-19 вводят данные о пациенте в Веб-приложение </w:t>
      </w:r>
      <w:r w:rsidRPr="00260A18">
        <w:rPr>
          <w:rFonts w:ascii="Times New Roman" w:eastAsia="Times New Roman" w:hAnsi="Times New Roman"/>
          <w:sz w:val="28"/>
          <w:szCs w:val="28"/>
          <w:lang w:val="en-US"/>
        </w:rPr>
        <w:t>COVID</w:t>
      </w:r>
      <w:r w:rsidRPr="00260A18">
        <w:rPr>
          <w:rFonts w:ascii="Times New Roman" w:eastAsia="Times New Roman" w:hAnsi="Times New Roman"/>
          <w:sz w:val="28"/>
          <w:szCs w:val="28"/>
        </w:rPr>
        <w:t>-19 согласно пункту 1.1.4 настоящего приложения.</w:t>
      </w:r>
    </w:p>
    <w:p w:rsidR="00F74DBF" w:rsidRPr="00260A18" w:rsidRDefault="00F74DBF" w:rsidP="00463055">
      <w:pPr>
        <w:pStyle w:val="a3"/>
        <w:numPr>
          <w:ilvl w:val="1"/>
          <w:numId w:val="109"/>
        </w:numPr>
        <w:pBdr>
          <w:top w:val="nil"/>
          <w:left w:val="nil"/>
          <w:bottom w:val="nil"/>
          <w:right w:val="nil"/>
          <w:between w:val="nil"/>
        </w:pBdr>
        <w:tabs>
          <w:tab w:val="left" w:pos="1134"/>
          <w:tab w:val="left" w:pos="1276"/>
        </w:tabs>
        <w:spacing w:after="0" w:line="240" w:lineRule="auto"/>
        <w:ind w:left="0" w:firstLine="851"/>
        <w:jc w:val="both"/>
        <w:rPr>
          <w:rFonts w:ascii="Times New Roman" w:eastAsia="Times New Roman" w:hAnsi="Times New Roman"/>
          <w:sz w:val="28"/>
          <w:szCs w:val="28"/>
        </w:rPr>
      </w:pPr>
      <w:r w:rsidRPr="00260A18">
        <w:rPr>
          <w:rFonts w:ascii="Times New Roman" w:eastAsia="Times New Roman" w:hAnsi="Times New Roman"/>
          <w:sz w:val="28"/>
          <w:szCs w:val="28"/>
        </w:rPr>
        <w:t xml:space="preserve">Специалисты ТД после получения протокола лабораторного исследования о положительном результате на COVID-19 у пациента собирают </w:t>
      </w:r>
      <w:r w:rsidRPr="00260A18">
        <w:rPr>
          <w:rFonts w:ascii="Times New Roman" w:eastAsia="Times New Roman" w:hAnsi="Times New Roman"/>
          <w:sz w:val="28"/>
          <w:szCs w:val="28"/>
        </w:rPr>
        <w:lastRenderedPageBreak/>
        <w:t xml:space="preserve">эпидемиологический анамнез по данному пациенту и вводят в Веб-приложение </w:t>
      </w:r>
      <w:r w:rsidRPr="00260A18">
        <w:rPr>
          <w:rFonts w:ascii="Times New Roman" w:eastAsia="Times New Roman" w:hAnsi="Times New Roman"/>
          <w:sz w:val="28"/>
          <w:szCs w:val="28"/>
          <w:lang w:val="en-US"/>
        </w:rPr>
        <w:t>COVID</w:t>
      </w:r>
      <w:r w:rsidRPr="00260A18">
        <w:rPr>
          <w:rFonts w:ascii="Times New Roman" w:eastAsia="Times New Roman" w:hAnsi="Times New Roman"/>
          <w:sz w:val="28"/>
          <w:szCs w:val="28"/>
        </w:rPr>
        <w:t>-19.</w:t>
      </w:r>
    </w:p>
    <w:p w:rsidR="00F74DBF" w:rsidRPr="00260A18" w:rsidRDefault="00F74DBF" w:rsidP="00463055">
      <w:pPr>
        <w:pStyle w:val="a3"/>
        <w:numPr>
          <w:ilvl w:val="1"/>
          <w:numId w:val="109"/>
        </w:numPr>
        <w:tabs>
          <w:tab w:val="left" w:pos="1134"/>
        </w:tabs>
        <w:spacing w:after="0" w:line="240" w:lineRule="auto"/>
        <w:ind w:left="0" w:firstLine="851"/>
        <w:jc w:val="both"/>
        <w:rPr>
          <w:rFonts w:ascii="Times New Roman" w:eastAsia="Times New Roman" w:hAnsi="Times New Roman"/>
          <w:sz w:val="28"/>
          <w:szCs w:val="28"/>
        </w:rPr>
      </w:pPr>
      <w:r w:rsidRPr="00260A18">
        <w:rPr>
          <w:rFonts w:ascii="Times New Roman" w:eastAsia="Times New Roman" w:hAnsi="Times New Roman"/>
          <w:sz w:val="28"/>
          <w:szCs w:val="28"/>
        </w:rPr>
        <w:t xml:space="preserve">Специалисты ТД после определения круга лиц БК и ПК с больным </w:t>
      </w:r>
      <w:r w:rsidRPr="00260A18">
        <w:rPr>
          <w:rFonts w:ascii="Times New Roman" w:eastAsia="Times New Roman" w:hAnsi="Times New Roman"/>
          <w:sz w:val="28"/>
          <w:szCs w:val="28"/>
          <w:lang w:val="en-US"/>
        </w:rPr>
        <w:t>COVID</w:t>
      </w:r>
      <w:r w:rsidRPr="00260A18">
        <w:rPr>
          <w:rFonts w:ascii="Times New Roman" w:eastAsia="Times New Roman" w:hAnsi="Times New Roman"/>
          <w:sz w:val="28"/>
          <w:szCs w:val="28"/>
        </w:rPr>
        <w:t>-19 направляют сведения о данных лицах в УОЗ для проведения карантинных мероприятий.</w:t>
      </w:r>
    </w:p>
    <w:p w:rsidR="00F74DBF" w:rsidRPr="00260A18" w:rsidRDefault="00F74DBF" w:rsidP="00463055">
      <w:pPr>
        <w:numPr>
          <w:ilvl w:val="0"/>
          <w:numId w:val="109"/>
        </w:numPr>
        <w:tabs>
          <w:tab w:val="left" w:pos="1134"/>
        </w:tabs>
        <w:spacing w:after="0" w:line="240" w:lineRule="auto"/>
        <w:ind w:left="0" w:firstLine="851"/>
        <w:jc w:val="both"/>
        <w:rPr>
          <w:rFonts w:ascii="Times New Roman" w:eastAsia="Times New Roman" w:hAnsi="Times New Roman"/>
          <w:sz w:val="28"/>
          <w:szCs w:val="28"/>
        </w:rPr>
      </w:pPr>
      <w:r w:rsidRPr="00260A18">
        <w:rPr>
          <w:rFonts w:ascii="Times New Roman" w:eastAsia="Times New Roman" w:hAnsi="Times New Roman"/>
          <w:sz w:val="28"/>
          <w:szCs w:val="28"/>
        </w:rPr>
        <w:t>Специалисты ТД вводят информацию о завершении стационарного или домашнего карантина в Веб приложение COVID-19.</w:t>
      </w:r>
    </w:p>
    <w:p w:rsidR="00F74DBF" w:rsidRPr="00260A18" w:rsidRDefault="00F74DBF" w:rsidP="00463055">
      <w:pPr>
        <w:numPr>
          <w:ilvl w:val="1"/>
          <w:numId w:val="109"/>
        </w:numPr>
        <w:tabs>
          <w:tab w:val="left" w:pos="1134"/>
        </w:tabs>
        <w:spacing w:after="0" w:line="240" w:lineRule="auto"/>
        <w:ind w:left="0" w:firstLine="851"/>
        <w:jc w:val="both"/>
        <w:rPr>
          <w:rFonts w:ascii="Times New Roman" w:eastAsia="Times New Roman" w:hAnsi="Times New Roman"/>
          <w:sz w:val="28"/>
          <w:szCs w:val="28"/>
        </w:rPr>
      </w:pPr>
      <w:r w:rsidRPr="00260A18">
        <w:rPr>
          <w:rFonts w:ascii="Times New Roman" w:eastAsia="Times New Roman" w:hAnsi="Times New Roman"/>
          <w:sz w:val="28"/>
          <w:szCs w:val="28"/>
        </w:rPr>
        <w:t>Специалисты ТД вводят информаци</w:t>
      </w:r>
      <w:r w:rsidR="006444C2" w:rsidRPr="00260A18">
        <w:rPr>
          <w:rFonts w:ascii="Times New Roman" w:eastAsia="Times New Roman" w:hAnsi="Times New Roman"/>
          <w:sz w:val="28"/>
          <w:szCs w:val="28"/>
          <w:lang w:val="kk-KZ"/>
        </w:rPr>
        <w:t>ю</w:t>
      </w:r>
      <w:r w:rsidRPr="00260A18">
        <w:rPr>
          <w:rFonts w:ascii="Times New Roman" w:eastAsia="Times New Roman" w:hAnsi="Times New Roman"/>
          <w:sz w:val="28"/>
          <w:szCs w:val="28"/>
        </w:rPr>
        <w:t xml:space="preserve"> об исходе случая COVID-19 (выздоровление/летальный исход) в Веб-приложение COVID-19 согласно пункту 1.1.4 настоящего приложения. </w:t>
      </w:r>
    </w:p>
    <w:p w:rsidR="00F74DBF" w:rsidRPr="00260A18" w:rsidRDefault="00F74DBF" w:rsidP="003D43D5">
      <w:pPr>
        <w:spacing w:line="240" w:lineRule="auto"/>
        <w:jc w:val="center"/>
      </w:pPr>
      <w:r w:rsidRPr="00260A18">
        <w:br w:type="page"/>
      </w:r>
    </w:p>
    <w:p w:rsidR="00F74DBF" w:rsidRPr="00260A18" w:rsidRDefault="00F74DBF" w:rsidP="003D43D5">
      <w:pPr>
        <w:spacing w:line="240" w:lineRule="auto"/>
        <w:jc w:val="center"/>
        <w:rPr>
          <w:rFonts w:ascii="Times New Roman" w:hAnsi="Times New Roman"/>
          <w:b/>
          <w:sz w:val="24"/>
          <w:szCs w:val="24"/>
        </w:rPr>
      </w:pPr>
      <w:r w:rsidRPr="00260A18">
        <w:rPr>
          <w:rFonts w:ascii="Times New Roman" w:hAnsi="Times New Roman"/>
          <w:b/>
          <w:sz w:val="24"/>
          <w:szCs w:val="24"/>
        </w:rPr>
        <w:lastRenderedPageBreak/>
        <w:t>АНКЕТА для регистрации пассажиров, прибывших</w:t>
      </w:r>
      <w:r w:rsidRPr="00260A18">
        <w:rPr>
          <w:rFonts w:ascii="Times New Roman" w:eastAsia="Times New Roman" w:hAnsi="Times New Roman"/>
          <w:sz w:val="28"/>
          <w:szCs w:val="28"/>
        </w:rPr>
        <w:t xml:space="preserve"> </w:t>
      </w:r>
      <w:r w:rsidRPr="00260A18">
        <w:rPr>
          <w:rFonts w:ascii="Times New Roman" w:hAnsi="Times New Roman"/>
          <w:b/>
          <w:sz w:val="24"/>
          <w:szCs w:val="24"/>
        </w:rPr>
        <w:t xml:space="preserve">из других стран/регионов </w:t>
      </w:r>
    </w:p>
    <w:p w:rsidR="00F74DBF" w:rsidRPr="00260A18" w:rsidRDefault="00F74DBF" w:rsidP="003D43D5">
      <w:pPr>
        <w:pStyle w:val="a3"/>
        <w:numPr>
          <w:ilvl w:val="0"/>
          <w:numId w:val="10"/>
        </w:numPr>
        <w:spacing w:after="0" w:line="240" w:lineRule="auto"/>
        <w:ind w:left="0" w:right="-285"/>
        <w:rPr>
          <w:rFonts w:ascii="Times New Roman" w:eastAsia="Times New Roman" w:hAnsi="Times New Roman"/>
          <w:b/>
          <w:sz w:val="24"/>
          <w:szCs w:val="24"/>
          <w:lang w:eastAsia="ru-RU"/>
        </w:rPr>
      </w:pPr>
      <w:r w:rsidRPr="00260A18">
        <w:rPr>
          <w:rFonts w:ascii="Times New Roman" w:eastAsia="Times New Roman" w:hAnsi="Times New Roman"/>
          <w:b/>
          <w:sz w:val="24"/>
          <w:szCs w:val="24"/>
          <w:lang w:eastAsia="ru-RU"/>
        </w:rPr>
        <w:t>Фамилия</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F74DBF" w:rsidRPr="00260A18" w:rsidTr="00B569DE">
        <w:trPr>
          <w:trHeight w:val="346"/>
        </w:trPr>
        <w:tc>
          <w:tcPr>
            <w:tcW w:w="27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74" w:type="dxa"/>
            <w:shd w:val="clear" w:color="auto" w:fill="auto"/>
          </w:tcPr>
          <w:p w:rsidR="00F74DBF" w:rsidRPr="00260A18" w:rsidRDefault="00F74DBF" w:rsidP="003D43D5">
            <w:pPr>
              <w:pStyle w:val="TableParagraph"/>
              <w:rPr>
                <w:rFonts w:ascii="Times New Roman"/>
                <w:sz w:val="16"/>
                <w:lang w:val="ru-RU" w:eastAsia="ru-RU"/>
              </w:rPr>
            </w:pPr>
          </w:p>
        </w:tc>
      </w:tr>
    </w:tbl>
    <w:p w:rsidR="00F74DBF" w:rsidRPr="00260A18" w:rsidRDefault="00F74DBF" w:rsidP="003D43D5">
      <w:pPr>
        <w:pStyle w:val="a3"/>
        <w:numPr>
          <w:ilvl w:val="0"/>
          <w:numId w:val="10"/>
        </w:numPr>
        <w:spacing w:after="0" w:line="240" w:lineRule="auto"/>
        <w:ind w:left="0" w:right="-285"/>
        <w:rPr>
          <w:rFonts w:ascii="Times New Roman" w:hAnsi="Times New Roman"/>
          <w:sz w:val="24"/>
          <w:szCs w:val="24"/>
        </w:rPr>
      </w:pPr>
      <w:r w:rsidRPr="00260A18">
        <w:rPr>
          <w:rFonts w:ascii="Times New Roman" w:hAnsi="Times New Roman"/>
          <w:sz w:val="24"/>
          <w:szCs w:val="24"/>
        </w:rPr>
        <w:t xml:space="preserve"> Имя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F74DBF" w:rsidRPr="00260A18" w:rsidTr="00B569DE">
        <w:trPr>
          <w:trHeight w:val="346"/>
        </w:trPr>
        <w:tc>
          <w:tcPr>
            <w:tcW w:w="27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74" w:type="dxa"/>
            <w:shd w:val="clear" w:color="auto" w:fill="auto"/>
          </w:tcPr>
          <w:p w:rsidR="00F74DBF" w:rsidRPr="00260A18" w:rsidRDefault="00F74DBF" w:rsidP="003D43D5">
            <w:pPr>
              <w:pStyle w:val="TableParagraph"/>
              <w:rPr>
                <w:rFonts w:ascii="Times New Roman"/>
                <w:sz w:val="16"/>
                <w:lang w:val="ru-RU" w:eastAsia="ru-RU"/>
              </w:rPr>
            </w:pPr>
          </w:p>
        </w:tc>
      </w:tr>
    </w:tbl>
    <w:p w:rsidR="00F74DBF" w:rsidRPr="00260A18" w:rsidRDefault="00F74DBF" w:rsidP="003D43D5">
      <w:pPr>
        <w:pStyle w:val="a3"/>
        <w:numPr>
          <w:ilvl w:val="0"/>
          <w:numId w:val="10"/>
        </w:numPr>
        <w:spacing w:after="0" w:line="240" w:lineRule="auto"/>
        <w:ind w:left="0" w:right="-285"/>
        <w:rPr>
          <w:rFonts w:ascii="Times New Roman" w:hAnsi="Times New Roman"/>
          <w:sz w:val="24"/>
          <w:szCs w:val="24"/>
        </w:rPr>
      </w:pPr>
      <w:r w:rsidRPr="00260A18">
        <w:rPr>
          <w:rFonts w:ascii="Times New Roman" w:hAnsi="Times New Roman"/>
          <w:sz w:val="24"/>
          <w:szCs w:val="24"/>
        </w:rPr>
        <w:t xml:space="preserve">Отчество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F74DBF" w:rsidRPr="00260A18" w:rsidTr="00B569DE">
        <w:trPr>
          <w:trHeight w:val="346"/>
        </w:trPr>
        <w:tc>
          <w:tcPr>
            <w:tcW w:w="27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74" w:type="dxa"/>
            <w:shd w:val="clear" w:color="auto" w:fill="auto"/>
          </w:tcPr>
          <w:p w:rsidR="00F74DBF" w:rsidRPr="00260A18" w:rsidRDefault="00F74DBF" w:rsidP="003D43D5">
            <w:pPr>
              <w:pStyle w:val="TableParagraph"/>
              <w:rPr>
                <w:rFonts w:ascii="Times New Roman"/>
                <w:sz w:val="16"/>
                <w:lang w:val="ru-RU" w:eastAsia="ru-RU"/>
              </w:rPr>
            </w:pPr>
          </w:p>
        </w:tc>
      </w:tr>
    </w:tbl>
    <w:p w:rsidR="00F74DBF" w:rsidRPr="00260A18" w:rsidRDefault="00F74DBF" w:rsidP="003D43D5">
      <w:pPr>
        <w:pStyle w:val="a3"/>
        <w:numPr>
          <w:ilvl w:val="0"/>
          <w:numId w:val="10"/>
        </w:numPr>
        <w:spacing w:after="0" w:line="240" w:lineRule="auto"/>
        <w:ind w:left="0" w:right="-285"/>
        <w:rPr>
          <w:rFonts w:ascii="Times New Roman" w:hAnsi="Times New Roman"/>
          <w:sz w:val="24"/>
          <w:szCs w:val="24"/>
        </w:rPr>
      </w:pPr>
      <w:r w:rsidRPr="00260A18">
        <w:rPr>
          <w:rFonts w:ascii="Times New Roman" w:hAnsi="Times New Roman"/>
          <w:sz w:val="24"/>
          <w:szCs w:val="24"/>
        </w:rPr>
        <w:t xml:space="preserve">Дата рождения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274"/>
        <w:gridCol w:w="285"/>
        <w:gridCol w:w="285"/>
        <w:gridCol w:w="284"/>
        <w:gridCol w:w="285"/>
        <w:gridCol w:w="285"/>
        <w:gridCol w:w="284"/>
        <w:gridCol w:w="285"/>
      </w:tblGrid>
      <w:tr w:rsidR="00F74DBF" w:rsidRPr="00260A18" w:rsidTr="00B569DE">
        <w:trPr>
          <w:trHeight w:val="346"/>
        </w:trPr>
        <w:tc>
          <w:tcPr>
            <w:tcW w:w="27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r>
    </w:tbl>
    <w:p w:rsidR="00F74DBF" w:rsidRPr="00260A18" w:rsidRDefault="00F74DBF" w:rsidP="003D43D5">
      <w:pPr>
        <w:pStyle w:val="a3"/>
        <w:numPr>
          <w:ilvl w:val="0"/>
          <w:numId w:val="10"/>
        </w:numPr>
        <w:spacing w:after="0" w:line="240" w:lineRule="auto"/>
        <w:ind w:left="0" w:right="-285"/>
        <w:rPr>
          <w:rFonts w:ascii="Times New Roman" w:hAnsi="Times New Roman"/>
          <w:sz w:val="24"/>
          <w:szCs w:val="24"/>
        </w:rPr>
      </w:pPr>
      <w:r w:rsidRPr="00260A18">
        <w:rPr>
          <w:rFonts w:ascii="Times New Roman" w:hAnsi="Times New Roman"/>
          <w:sz w:val="24"/>
          <w:szCs w:val="24"/>
        </w:rPr>
        <w:t xml:space="preserve"> Гражданство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tblGrid>
      <w:tr w:rsidR="00F74DBF" w:rsidRPr="00260A18" w:rsidTr="00B569DE">
        <w:trPr>
          <w:trHeight w:val="346"/>
        </w:trPr>
        <w:tc>
          <w:tcPr>
            <w:tcW w:w="27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74" w:type="dxa"/>
            <w:shd w:val="clear" w:color="auto" w:fill="auto"/>
          </w:tcPr>
          <w:p w:rsidR="00F74DBF" w:rsidRPr="00260A18" w:rsidRDefault="00F74DBF" w:rsidP="003D43D5">
            <w:pPr>
              <w:pStyle w:val="TableParagraph"/>
              <w:rPr>
                <w:rFonts w:ascii="Times New Roman"/>
                <w:sz w:val="16"/>
                <w:lang w:val="ru-RU" w:eastAsia="ru-RU"/>
              </w:rPr>
            </w:pPr>
          </w:p>
        </w:tc>
        <w:tc>
          <w:tcPr>
            <w:tcW w:w="274" w:type="dxa"/>
            <w:shd w:val="clear" w:color="auto" w:fill="auto"/>
          </w:tcPr>
          <w:p w:rsidR="00F74DBF" w:rsidRPr="00260A18" w:rsidRDefault="00F74DBF" w:rsidP="003D43D5">
            <w:pPr>
              <w:pStyle w:val="TableParagraph"/>
              <w:rPr>
                <w:rFonts w:ascii="Times New Roman"/>
                <w:sz w:val="16"/>
                <w:lang w:val="ru-RU" w:eastAsia="ru-RU"/>
              </w:rPr>
            </w:pPr>
          </w:p>
        </w:tc>
        <w:tc>
          <w:tcPr>
            <w:tcW w:w="274" w:type="dxa"/>
            <w:shd w:val="clear" w:color="auto" w:fill="auto"/>
          </w:tcPr>
          <w:p w:rsidR="00F74DBF" w:rsidRPr="00260A18" w:rsidRDefault="00F74DBF" w:rsidP="003D43D5">
            <w:pPr>
              <w:pStyle w:val="TableParagraph"/>
              <w:rPr>
                <w:rFonts w:ascii="Times New Roman"/>
                <w:sz w:val="16"/>
                <w:lang w:val="ru-RU" w:eastAsia="ru-RU"/>
              </w:rPr>
            </w:pPr>
          </w:p>
        </w:tc>
        <w:tc>
          <w:tcPr>
            <w:tcW w:w="274" w:type="dxa"/>
            <w:shd w:val="clear" w:color="auto" w:fill="auto"/>
          </w:tcPr>
          <w:p w:rsidR="00F74DBF" w:rsidRPr="00260A18" w:rsidRDefault="00F74DBF" w:rsidP="003D43D5">
            <w:pPr>
              <w:pStyle w:val="TableParagraph"/>
              <w:rPr>
                <w:rFonts w:ascii="Times New Roman"/>
                <w:sz w:val="16"/>
                <w:lang w:val="ru-RU" w:eastAsia="ru-RU"/>
              </w:rPr>
            </w:pPr>
          </w:p>
        </w:tc>
        <w:tc>
          <w:tcPr>
            <w:tcW w:w="274" w:type="dxa"/>
            <w:shd w:val="clear" w:color="auto" w:fill="auto"/>
          </w:tcPr>
          <w:p w:rsidR="00F74DBF" w:rsidRPr="00260A18" w:rsidRDefault="00F74DBF" w:rsidP="003D43D5">
            <w:pPr>
              <w:pStyle w:val="TableParagraph"/>
              <w:rPr>
                <w:rFonts w:ascii="Times New Roman"/>
                <w:sz w:val="16"/>
                <w:lang w:val="ru-RU" w:eastAsia="ru-RU"/>
              </w:rPr>
            </w:pPr>
          </w:p>
        </w:tc>
        <w:tc>
          <w:tcPr>
            <w:tcW w:w="274" w:type="dxa"/>
            <w:shd w:val="clear" w:color="auto" w:fill="auto"/>
          </w:tcPr>
          <w:p w:rsidR="00F74DBF" w:rsidRPr="00260A18" w:rsidRDefault="00F74DBF" w:rsidP="003D43D5">
            <w:pPr>
              <w:pStyle w:val="TableParagraph"/>
              <w:rPr>
                <w:rFonts w:ascii="Times New Roman"/>
                <w:sz w:val="16"/>
                <w:lang w:val="ru-RU" w:eastAsia="ru-RU"/>
              </w:rPr>
            </w:pPr>
          </w:p>
        </w:tc>
        <w:tc>
          <w:tcPr>
            <w:tcW w:w="274" w:type="dxa"/>
            <w:shd w:val="clear" w:color="auto" w:fill="auto"/>
          </w:tcPr>
          <w:p w:rsidR="00F74DBF" w:rsidRPr="00260A18" w:rsidRDefault="00F74DBF" w:rsidP="003D43D5">
            <w:pPr>
              <w:pStyle w:val="TableParagraph"/>
              <w:rPr>
                <w:rFonts w:ascii="Times New Roman"/>
                <w:sz w:val="16"/>
                <w:lang w:val="ru-RU" w:eastAsia="ru-RU"/>
              </w:rPr>
            </w:pPr>
          </w:p>
        </w:tc>
        <w:tc>
          <w:tcPr>
            <w:tcW w:w="274" w:type="dxa"/>
            <w:shd w:val="clear" w:color="auto" w:fill="auto"/>
          </w:tcPr>
          <w:p w:rsidR="00F74DBF" w:rsidRPr="00260A18" w:rsidRDefault="00F74DBF" w:rsidP="003D43D5">
            <w:pPr>
              <w:pStyle w:val="TableParagraph"/>
              <w:rPr>
                <w:rFonts w:ascii="Times New Roman"/>
                <w:sz w:val="16"/>
                <w:lang w:val="ru-RU" w:eastAsia="ru-RU"/>
              </w:rPr>
            </w:pPr>
          </w:p>
        </w:tc>
        <w:tc>
          <w:tcPr>
            <w:tcW w:w="274" w:type="dxa"/>
            <w:shd w:val="clear" w:color="auto" w:fill="auto"/>
          </w:tcPr>
          <w:p w:rsidR="00F74DBF" w:rsidRPr="00260A18" w:rsidRDefault="00F74DBF" w:rsidP="003D43D5">
            <w:pPr>
              <w:pStyle w:val="TableParagraph"/>
              <w:rPr>
                <w:rFonts w:ascii="Times New Roman"/>
                <w:sz w:val="16"/>
                <w:lang w:val="ru-RU" w:eastAsia="ru-RU"/>
              </w:rPr>
            </w:pPr>
          </w:p>
        </w:tc>
        <w:tc>
          <w:tcPr>
            <w:tcW w:w="274" w:type="dxa"/>
            <w:shd w:val="clear" w:color="auto" w:fill="auto"/>
          </w:tcPr>
          <w:p w:rsidR="00F74DBF" w:rsidRPr="00260A18" w:rsidRDefault="00F74DBF" w:rsidP="003D43D5">
            <w:pPr>
              <w:pStyle w:val="TableParagraph"/>
              <w:rPr>
                <w:rFonts w:ascii="Times New Roman"/>
                <w:sz w:val="16"/>
                <w:lang w:val="ru-RU" w:eastAsia="ru-RU"/>
              </w:rPr>
            </w:pPr>
          </w:p>
        </w:tc>
      </w:tr>
    </w:tbl>
    <w:p w:rsidR="00F74DBF" w:rsidRPr="00260A18" w:rsidRDefault="00F74DBF" w:rsidP="003D43D5">
      <w:pPr>
        <w:pStyle w:val="a3"/>
        <w:numPr>
          <w:ilvl w:val="0"/>
          <w:numId w:val="10"/>
        </w:numPr>
        <w:spacing w:after="0" w:line="240" w:lineRule="auto"/>
        <w:ind w:left="0" w:right="-285"/>
        <w:rPr>
          <w:rFonts w:ascii="Times New Roman" w:hAnsi="Times New Roman"/>
          <w:sz w:val="24"/>
          <w:szCs w:val="24"/>
        </w:rPr>
      </w:pPr>
      <w:r w:rsidRPr="00260A18">
        <w:rPr>
          <w:rFonts w:ascii="Times New Roman" w:hAnsi="Times New Roman"/>
          <w:sz w:val="24"/>
          <w:szCs w:val="24"/>
        </w:rPr>
        <w:t xml:space="preserve">ИИН или паспортные данные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F74DBF" w:rsidRPr="00260A18" w:rsidTr="00B569DE">
        <w:trPr>
          <w:trHeight w:val="346"/>
        </w:trPr>
        <w:tc>
          <w:tcPr>
            <w:tcW w:w="27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74" w:type="dxa"/>
            <w:shd w:val="clear" w:color="auto" w:fill="auto"/>
          </w:tcPr>
          <w:p w:rsidR="00F74DBF" w:rsidRPr="00260A18" w:rsidRDefault="00F74DBF" w:rsidP="003D43D5">
            <w:pPr>
              <w:pStyle w:val="TableParagraph"/>
              <w:rPr>
                <w:rFonts w:ascii="Times New Roman"/>
                <w:sz w:val="16"/>
                <w:lang w:val="ru-RU" w:eastAsia="ru-RU"/>
              </w:rPr>
            </w:pPr>
          </w:p>
        </w:tc>
      </w:tr>
    </w:tbl>
    <w:p w:rsidR="00F74DBF" w:rsidRPr="00260A18" w:rsidRDefault="00F74DBF" w:rsidP="003D43D5">
      <w:pPr>
        <w:pStyle w:val="a3"/>
        <w:numPr>
          <w:ilvl w:val="0"/>
          <w:numId w:val="10"/>
        </w:numPr>
        <w:spacing w:after="0" w:line="240" w:lineRule="auto"/>
        <w:ind w:left="0" w:right="-285"/>
        <w:rPr>
          <w:rFonts w:ascii="Times New Roman" w:hAnsi="Times New Roman"/>
          <w:sz w:val="24"/>
          <w:szCs w:val="24"/>
        </w:rPr>
      </w:pPr>
      <w:r w:rsidRPr="00260A18">
        <w:rPr>
          <w:rFonts w:ascii="Times New Roman" w:hAnsi="Times New Roman"/>
          <w:sz w:val="24"/>
          <w:szCs w:val="24"/>
        </w:rPr>
        <w:t xml:space="preserve">Место работы (учебы)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F74DBF" w:rsidRPr="00260A18" w:rsidTr="00B569DE">
        <w:trPr>
          <w:trHeight w:val="346"/>
        </w:trPr>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r>
    </w:tbl>
    <w:p w:rsidR="00F74DBF" w:rsidRPr="00260A18" w:rsidRDefault="00F74DBF" w:rsidP="003D43D5">
      <w:pPr>
        <w:pStyle w:val="a3"/>
        <w:numPr>
          <w:ilvl w:val="0"/>
          <w:numId w:val="8"/>
        </w:numPr>
        <w:spacing w:after="200" w:line="240" w:lineRule="auto"/>
        <w:ind w:left="-426" w:right="-285" w:firstLine="66"/>
        <w:rPr>
          <w:rFonts w:ascii="Times New Roman" w:hAnsi="Times New Roman"/>
          <w:sz w:val="24"/>
          <w:szCs w:val="24"/>
        </w:rPr>
      </w:pPr>
      <w:r w:rsidRPr="00260A18">
        <w:rPr>
          <w:rFonts w:ascii="Times New Roman" w:hAnsi="Times New Roman"/>
          <w:sz w:val="24"/>
          <w:szCs w:val="24"/>
        </w:rPr>
        <w:t xml:space="preserve">В какой стране вы были в последние 14 дней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274"/>
        <w:gridCol w:w="285"/>
        <w:gridCol w:w="285"/>
        <w:gridCol w:w="284"/>
        <w:gridCol w:w="285"/>
        <w:gridCol w:w="285"/>
        <w:gridCol w:w="284"/>
        <w:gridCol w:w="285"/>
        <w:gridCol w:w="285"/>
        <w:gridCol w:w="284"/>
        <w:gridCol w:w="285"/>
        <w:gridCol w:w="285"/>
        <w:gridCol w:w="284"/>
        <w:gridCol w:w="285"/>
        <w:gridCol w:w="284"/>
        <w:gridCol w:w="274"/>
      </w:tblGrid>
      <w:tr w:rsidR="00F74DBF" w:rsidRPr="00260A18" w:rsidTr="00B569DE">
        <w:trPr>
          <w:trHeight w:val="346"/>
        </w:trPr>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r>
      <w:tr w:rsidR="00F74DBF" w:rsidRPr="00260A18" w:rsidTr="00B569DE">
        <w:trPr>
          <w:trHeight w:val="346"/>
        </w:trPr>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r>
      <w:tr w:rsidR="00F74DBF" w:rsidRPr="00260A18" w:rsidTr="00B569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46"/>
        </w:trPr>
        <w:tc>
          <w:tcPr>
            <w:tcW w:w="274"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r>
      <w:tr w:rsidR="00F74DBF" w:rsidRPr="00260A18" w:rsidTr="00B569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46"/>
        </w:trPr>
        <w:tc>
          <w:tcPr>
            <w:tcW w:w="274"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r>
    </w:tbl>
    <w:p w:rsidR="00F74DBF" w:rsidRPr="00260A18" w:rsidRDefault="00F74DBF" w:rsidP="003D43D5">
      <w:pPr>
        <w:pStyle w:val="a3"/>
        <w:numPr>
          <w:ilvl w:val="0"/>
          <w:numId w:val="11"/>
        </w:numPr>
        <w:spacing w:after="0" w:line="240" w:lineRule="auto"/>
        <w:ind w:left="0" w:right="-285"/>
        <w:rPr>
          <w:rFonts w:ascii="Times New Roman" w:hAnsi="Times New Roman"/>
          <w:sz w:val="24"/>
          <w:szCs w:val="24"/>
        </w:rPr>
      </w:pPr>
      <w:r w:rsidRPr="00260A18">
        <w:rPr>
          <w:rFonts w:ascii="Times New Roman" w:hAnsi="Times New Roman"/>
          <w:sz w:val="24"/>
          <w:szCs w:val="24"/>
        </w:rPr>
        <w:t xml:space="preserve">Имелся ли контакт с больными или лицами, имеющими симптомы заболевания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844"/>
        <w:gridCol w:w="284"/>
        <w:gridCol w:w="285"/>
        <w:gridCol w:w="285"/>
        <w:gridCol w:w="284"/>
        <w:gridCol w:w="285"/>
        <w:gridCol w:w="854"/>
        <w:gridCol w:w="285"/>
        <w:gridCol w:w="284"/>
      </w:tblGrid>
      <w:tr w:rsidR="00F74DBF" w:rsidRPr="00260A18" w:rsidTr="00B569DE">
        <w:trPr>
          <w:trHeight w:val="346"/>
        </w:trPr>
        <w:tc>
          <w:tcPr>
            <w:tcW w:w="844" w:type="dxa"/>
            <w:tcBorders>
              <w:top w:val="nil"/>
              <w:left w:val="nil"/>
              <w:bottom w:val="nil"/>
              <w:right w:val="nil"/>
            </w:tcBorders>
            <w:shd w:val="clear" w:color="auto" w:fill="auto"/>
          </w:tcPr>
          <w:p w:rsidR="00F74DBF" w:rsidRPr="00260A18" w:rsidRDefault="00F74DBF" w:rsidP="003D43D5">
            <w:pPr>
              <w:pStyle w:val="a3"/>
              <w:spacing w:line="240" w:lineRule="auto"/>
              <w:ind w:left="0" w:right="-285"/>
              <w:rPr>
                <w:rFonts w:ascii="Times New Roman" w:eastAsia="Calibri" w:hAnsi="Times New Roman"/>
                <w:sz w:val="24"/>
                <w:szCs w:val="24"/>
                <w:lang w:eastAsia="ru-RU"/>
              </w:rPr>
            </w:pPr>
            <w:r w:rsidRPr="00260A18">
              <w:rPr>
                <w:rFonts w:ascii="Times New Roman" w:eastAsia="Calibri" w:hAnsi="Times New Roman"/>
                <w:sz w:val="24"/>
                <w:szCs w:val="24"/>
                <w:lang w:eastAsia="ru-RU"/>
              </w:rPr>
              <w:t xml:space="preserve">     да</w:t>
            </w:r>
          </w:p>
        </w:tc>
        <w:tc>
          <w:tcPr>
            <w:tcW w:w="284" w:type="dxa"/>
            <w:tcBorders>
              <w:top w:val="nil"/>
              <w:left w:val="nil"/>
              <w:bottom w:val="nil"/>
              <w:right w:val="single" w:sz="4" w:space="0" w:color="auto"/>
            </w:tcBorders>
            <w:shd w:val="clear" w:color="auto" w:fill="auto"/>
          </w:tcPr>
          <w:p w:rsidR="00F74DBF" w:rsidRPr="00260A18" w:rsidRDefault="00F74DBF" w:rsidP="003D43D5">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left w:val="single" w:sz="4" w:space="0" w:color="auto"/>
              <w:right w:val="single" w:sz="4" w:space="0" w:color="auto"/>
            </w:tcBorders>
            <w:shd w:val="clear" w:color="auto" w:fill="auto"/>
          </w:tcPr>
          <w:p w:rsidR="00F74DBF" w:rsidRPr="00260A18" w:rsidRDefault="00F74DBF" w:rsidP="003D43D5">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nil"/>
              <w:left w:val="single" w:sz="4" w:space="0" w:color="auto"/>
              <w:bottom w:val="nil"/>
              <w:right w:val="nil"/>
            </w:tcBorders>
            <w:shd w:val="clear" w:color="auto" w:fill="auto"/>
          </w:tcPr>
          <w:p w:rsidR="00F74DBF" w:rsidRPr="00260A18" w:rsidRDefault="00F74DBF" w:rsidP="003D43D5">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nil"/>
              <w:left w:val="nil"/>
              <w:bottom w:val="nil"/>
              <w:right w:val="nil"/>
            </w:tcBorders>
            <w:shd w:val="clear" w:color="auto" w:fill="auto"/>
          </w:tcPr>
          <w:p w:rsidR="00F74DBF" w:rsidRPr="00260A18" w:rsidRDefault="00F74DBF" w:rsidP="003D43D5">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nil"/>
              <w:left w:val="nil"/>
              <w:bottom w:val="nil"/>
              <w:right w:val="nil"/>
            </w:tcBorders>
            <w:shd w:val="clear" w:color="auto" w:fill="auto"/>
          </w:tcPr>
          <w:p w:rsidR="00F74DBF" w:rsidRPr="00260A18" w:rsidRDefault="00F74DBF" w:rsidP="003D43D5">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854" w:type="dxa"/>
            <w:tcBorders>
              <w:top w:val="nil"/>
              <w:left w:val="nil"/>
              <w:bottom w:val="nil"/>
              <w:right w:val="nil"/>
            </w:tcBorders>
            <w:shd w:val="clear" w:color="auto" w:fill="auto"/>
          </w:tcPr>
          <w:p w:rsidR="00F74DBF" w:rsidRPr="00260A18" w:rsidRDefault="00F74DBF" w:rsidP="003D43D5">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r w:rsidRPr="00260A18">
              <w:rPr>
                <w:rFonts w:ascii="Times New Roman" w:eastAsia="Calibri" w:hAnsi="Times New Roman"/>
                <w:sz w:val="24"/>
                <w:szCs w:val="24"/>
                <w:lang w:eastAsia="ru-RU"/>
              </w:rPr>
              <w:t xml:space="preserve">    нет</w:t>
            </w:r>
          </w:p>
        </w:tc>
        <w:tc>
          <w:tcPr>
            <w:tcW w:w="285" w:type="dxa"/>
            <w:tcBorders>
              <w:top w:val="nil"/>
              <w:left w:val="nil"/>
              <w:bottom w:val="nil"/>
              <w:right w:val="single" w:sz="4" w:space="0" w:color="auto"/>
            </w:tcBorders>
            <w:shd w:val="clear" w:color="auto" w:fill="auto"/>
          </w:tcPr>
          <w:p w:rsidR="00F74DBF" w:rsidRPr="00260A18" w:rsidRDefault="00F74DBF" w:rsidP="003D43D5">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left w:val="single" w:sz="4" w:space="0" w:color="auto"/>
            </w:tcBorders>
            <w:shd w:val="clear" w:color="auto" w:fill="auto"/>
          </w:tcPr>
          <w:p w:rsidR="00F74DBF" w:rsidRPr="00260A18" w:rsidRDefault="00F74DBF" w:rsidP="003D43D5">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r>
    </w:tbl>
    <w:p w:rsidR="00F74DBF" w:rsidRPr="00260A18" w:rsidRDefault="00F74DBF" w:rsidP="003D43D5">
      <w:pPr>
        <w:pStyle w:val="a3"/>
        <w:numPr>
          <w:ilvl w:val="0"/>
          <w:numId w:val="12"/>
        </w:numPr>
        <w:spacing w:after="0" w:line="240" w:lineRule="auto"/>
        <w:ind w:left="0" w:right="-285"/>
        <w:rPr>
          <w:rFonts w:ascii="Times New Roman" w:hAnsi="Times New Roman"/>
          <w:sz w:val="24"/>
          <w:szCs w:val="24"/>
        </w:rPr>
      </w:pPr>
      <w:r w:rsidRPr="00260A18">
        <w:rPr>
          <w:rFonts w:ascii="Times New Roman" w:hAnsi="Times New Roman"/>
          <w:sz w:val="24"/>
          <w:szCs w:val="24"/>
        </w:rPr>
        <w:t>Место жительства, либо предполагаемое место проживания</w:t>
      </w:r>
    </w:p>
    <w:tbl>
      <w:tblPr>
        <w:tblW w:w="978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gridCol w:w="274"/>
        <w:gridCol w:w="274"/>
        <w:gridCol w:w="274"/>
        <w:gridCol w:w="274"/>
        <w:gridCol w:w="274"/>
        <w:gridCol w:w="274"/>
      </w:tblGrid>
      <w:tr w:rsidR="00F74DBF" w:rsidRPr="00260A18" w:rsidTr="00B569DE">
        <w:trPr>
          <w:trHeight w:val="346"/>
        </w:trPr>
        <w:tc>
          <w:tcPr>
            <w:tcW w:w="27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r>
    </w:tbl>
    <w:p w:rsidR="00F74DBF" w:rsidRPr="00260A18" w:rsidRDefault="00F74DBF" w:rsidP="003D43D5">
      <w:pPr>
        <w:pStyle w:val="a3"/>
        <w:numPr>
          <w:ilvl w:val="0"/>
          <w:numId w:val="13"/>
        </w:numPr>
        <w:spacing w:after="0" w:line="240" w:lineRule="auto"/>
        <w:ind w:left="0" w:right="-285"/>
        <w:rPr>
          <w:rFonts w:ascii="Times New Roman" w:hAnsi="Times New Roman"/>
          <w:sz w:val="24"/>
          <w:szCs w:val="24"/>
        </w:rPr>
      </w:pPr>
      <w:r w:rsidRPr="00260A18">
        <w:rPr>
          <w:rFonts w:ascii="Times New Roman" w:hAnsi="Times New Roman"/>
          <w:sz w:val="24"/>
          <w:szCs w:val="24"/>
        </w:rPr>
        <w:t>Контактные телефоны</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274"/>
        <w:gridCol w:w="285"/>
        <w:gridCol w:w="285"/>
        <w:gridCol w:w="284"/>
        <w:gridCol w:w="284"/>
        <w:gridCol w:w="285"/>
        <w:gridCol w:w="285"/>
        <w:gridCol w:w="284"/>
        <w:gridCol w:w="285"/>
        <w:gridCol w:w="285"/>
        <w:gridCol w:w="284"/>
        <w:gridCol w:w="285"/>
        <w:gridCol w:w="285"/>
        <w:gridCol w:w="284"/>
        <w:gridCol w:w="285"/>
      </w:tblGrid>
      <w:tr w:rsidR="00F74DBF" w:rsidRPr="00260A18" w:rsidTr="00B569DE">
        <w:trPr>
          <w:trHeight w:val="346"/>
        </w:trPr>
        <w:tc>
          <w:tcPr>
            <w:tcW w:w="274" w:type="dxa"/>
            <w:shd w:val="clear" w:color="auto" w:fill="auto"/>
          </w:tcPr>
          <w:p w:rsidR="00F74DBF" w:rsidRPr="00260A18"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r>
    </w:tbl>
    <w:p w:rsidR="00F74DBF" w:rsidRPr="00260A18" w:rsidRDefault="00F74DBF" w:rsidP="003D43D5">
      <w:pPr>
        <w:pStyle w:val="a3"/>
        <w:numPr>
          <w:ilvl w:val="0"/>
          <w:numId w:val="14"/>
        </w:numPr>
        <w:spacing w:after="200" w:line="240" w:lineRule="auto"/>
        <w:ind w:left="0" w:right="-285"/>
        <w:rPr>
          <w:rFonts w:ascii="Times New Roman" w:hAnsi="Times New Roman"/>
          <w:sz w:val="24"/>
          <w:szCs w:val="24"/>
        </w:rPr>
      </w:pPr>
      <w:r w:rsidRPr="00260A18">
        <w:rPr>
          <w:rFonts w:ascii="Times New Roman" w:hAnsi="Times New Roman"/>
          <w:sz w:val="24"/>
          <w:szCs w:val="24"/>
        </w:rPr>
        <w:t>Маршрут движения</w:t>
      </w:r>
    </w:p>
    <w:tbl>
      <w:tblPr>
        <w:tblW w:w="989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978"/>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gridCol w:w="274"/>
        <w:gridCol w:w="274"/>
        <w:gridCol w:w="274"/>
        <w:gridCol w:w="274"/>
        <w:gridCol w:w="274"/>
        <w:gridCol w:w="274"/>
        <w:gridCol w:w="274"/>
        <w:gridCol w:w="274"/>
      </w:tblGrid>
      <w:tr w:rsidR="00F74DBF" w:rsidRPr="00260A18" w:rsidTr="00B569DE">
        <w:trPr>
          <w:trHeight w:val="346"/>
        </w:trPr>
        <w:tc>
          <w:tcPr>
            <w:tcW w:w="978" w:type="dxa"/>
            <w:tcBorders>
              <w:top w:val="nil"/>
              <w:left w:val="nil"/>
              <w:bottom w:val="nil"/>
              <w:right w:val="single" w:sz="4" w:space="0" w:color="auto"/>
            </w:tcBorders>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r w:rsidRPr="00260A18">
              <w:rPr>
                <w:rFonts w:ascii="Times New Roman" w:eastAsia="Calibri" w:hAnsi="Times New Roman"/>
                <w:sz w:val="24"/>
                <w:szCs w:val="24"/>
                <w:lang w:eastAsia="ru-RU"/>
              </w:rPr>
              <w:t>откуда</w:t>
            </w:r>
          </w:p>
        </w:tc>
        <w:tc>
          <w:tcPr>
            <w:tcW w:w="285" w:type="dxa"/>
            <w:tcBorders>
              <w:left w:val="single" w:sz="4" w:space="0" w:color="auto"/>
            </w:tcBorders>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r>
      <w:tr w:rsidR="00F74DBF" w:rsidRPr="00260A18" w:rsidTr="00B569DE">
        <w:tblPrEx>
          <w:tblLook w:val="04A0"/>
        </w:tblPrEx>
        <w:trPr>
          <w:trHeight w:val="346"/>
        </w:trPr>
        <w:tc>
          <w:tcPr>
            <w:tcW w:w="978" w:type="dxa"/>
            <w:tcBorders>
              <w:top w:val="nil"/>
              <w:left w:val="nil"/>
              <w:bottom w:val="nil"/>
              <w:right w:val="single" w:sz="4" w:space="0" w:color="auto"/>
            </w:tcBorders>
            <w:shd w:val="clear" w:color="auto" w:fill="auto"/>
          </w:tcPr>
          <w:p w:rsidR="00F74DBF" w:rsidRPr="00260A18" w:rsidRDefault="00F74DBF" w:rsidP="003D43D5">
            <w:pPr>
              <w:pStyle w:val="a3"/>
              <w:spacing w:line="240" w:lineRule="auto"/>
              <w:ind w:left="0" w:right="-285"/>
              <w:rPr>
                <w:rFonts w:ascii="Times New Roman" w:eastAsia="Calibri" w:hAnsi="Times New Roman"/>
                <w:sz w:val="24"/>
                <w:szCs w:val="24"/>
                <w:lang w:eastAsia="ru-RU"/>
              </w:rPr>
            </w:pPr>
            <w:r w:rsidRPr="00260A18">
              <w:rPr>
                <w:rFonts w:ascii="Times New Roman" w:eastAsia="Calibri" w:hAnsi="Times New Roman"/>
                <w:sz w:val="24"/>
                <w:szCs w:val="24"/>
                <w:lang w:eastAsia="ru-RU"/>
              </w:rPr>
              <w:t>куда</w:t>
            </w:r>
          </w:p>
        </w:tc>
        <w:tc>
          <w:tcPr>
            <w:tcW w:w="285" w:type="dxa"/>
            <w:tcBorders>
              <w:left w:val="single" w:sz="4" w:space="0" w:color="auto"/>
            </w:tcBorders>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r>
    </w:tbl>
    <w:p w:rsidR="00F74DBF" w:rsidRPr="00260A18" w:rsidRDefault="00F74DBF" w:rsidP="003D43D5">
      <w:pPr>
        <w:spacing w:line="240" w:lineRule="auto"/>
        <w:ind w:right="-285"/>
        <w:rPr>
          <w:rFonts w:ascii="Times New Roman" w:hAnsi="Times New Roman"/>
          <w:sz w:val="24"/>
          <w:szCs w:val="24"/>
        </w:rPr>
      </w:pPr>
    </w:p>
    <w:tbl>
      <w:tblPr>
        <w:tblpPr w:leftFromText="180" w:rightFromText="180" w:vertAnchor="text" w:horzAnchor="page" w:tblpX="2191" w:tblpYSpec="insid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2836"/>
      </w:tblGrid>
      <w:tr w:rsidR="00F74DBF" w:rsidRPr="00260A18" w:rsidTr="00B569DE">
        <w:trPr>
          <w:trHeight w:val="346"/>
        </w:trPr>
        <w:tc>
          <w:tcPr>
            <w:tcW w:w="2836" w:type="dxa"/>
            <w:shd w:val="clear" w:color="auto" w:fill="auto"/>
          </w:tcPr>
          <w:p w:rsidR="00F74DBF" w:rsidRPr="00260A18"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r>
    </w:tbl>
    <w:p w:rsidR="00F74DBF" w:rsidRPr="00260A18" w:rsidRDefault="00F74DBF" w:rsidP="003D43D5">
      <w:pPr>
        <w:pStyle w:val="a3"/>
        <w:numPr>
          <w:ilvl w:val="0"/>
          <w:numId w:val="14"/>
        </w:numPr>
        <w:spacing w:after="200" w:line="240" w:lineRule="auto"/>
        <w:ind w:left="0" w:right="-285"/>
        <w:rPr>
          <w:rFonts w:ascii="Times New Roman" w:hAnsi="Times New Roman"/>
          <w:sz w:val="24"/>
          <w:szCs w:val="24"/>
        </w:rPr>
      </w:pPr>
      <w:r w:rsidRPr="00260A18">
        <w:rPr>
          <w:rFonts w:ascii="Times New Roman" w:hAnsi="Times New Roman"/>
          <w:sz w:val="24"/>
          <w:szCs w:val="24"/>
        </w:rPr>
        <w:t xml:space="preserve">Подпись </w:t>
      </w:r>
    </w:p>
    <w:p w:rsidR="00F74DBF" w:rsidRPr="00260A18" w:rsidRDefault="00F74DBF" w:rsidP="003D43D5">
      <w:pPr>
        <w:pStyle w:val="a3"/>
        <w:spacing w:line="240" w:lineRule="auto"/>
        <w:ind w:left="0" w:right="-285"/>
        <w:rPr>
          <w:rFonts w:ascii="Times New Roman" w:hAnsi="Times New Roman"/>
          <w:sz w:val="24"/>
          <w:szCs w:val="24"/>
        </w:rPr>
      </w:pPr>
    </w:p>
    <w:p w:rsidR="00F74DBF" w:rsidRPr="00260A18" w:rsidRDefault="00F74DBF" w:rsidP="003D43D5">
      <w:pPr>
        <w:pStyle w:val="a3"/>
        <w:numPr>
          <w:ilvl w:val="0"/>
          <w:numId w:val="15"/>
        </w:numPr>
        <w:spacing w:after="0" w:line="240" w:lineRule="auto"/>
        <w:ind w:left="0" w:right="-285"/>
        <w:rPr>
          <w:rFonts w:ascii="Times New Roman" w:hAnsi="Times New Roman"/>
          <w:sz w:val="24"/>
          <w:szCs w:val="24"/>
        </w:rPr>
      </w:pPr>
      <w:r w:rsidRPr="00260A18">
        <w:rPr>
          <w:rFonts w:ascii="Times New Roman" w:hAnsi="Times New Roman"/>
          <w:sz w:val="24"/>
          <w:szCs w:val="24"/>
        </w:rPr>
        <w:t xml:space="preserve">Дата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274"/>
        <w:gridCol w:w="285"/>
        <w:gridCol w:w="285"/>
        <w:gridCol w:w="284"/>
        <w:gridCol w:w="285"/>
        <w:gridCol w:w="285"/>
        <w:gridCol w:w="284"/>
        <w:gridCol w:w="285"/>
      </w:tblGrid>
      <w:tr w:rsidR="00F74DBF" w:rsidRPr="00260A18" w:rsidTr="00B569DE">
        <w:trPr>
          <w:trHeight w:val="346"/>
        </w:trPr>
        <w:tc>
          <w:tcPr>
            <w:tcW w:w="274" w:type="dxa"/>
            <w:shd w:val="clear" w:color="auto" w:fill="auto"/>
          </w:tcPr>
          <w:p w:rsidR="00F74DBF" w:rsidRPr="00260A18" w:rsidRDefault="00F74DBF" w:rsidP="003D43D5">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r>
    </w:tbl>
    <w:p w:rsidR="00F74DBF" w:rsidRPr="00260A18" w:rsidRDefault="00F74DBF" w:rsidP="003D43D5">
      <w:pPr>
        <w:pStyle w:val="a3"/>
        <w:spacing w:line="240" w:lineRule="auto"/>
        <w:ind w:left="0" w:right="-427"/>
        <w:rPr>
          <w:rStyle w:val="tlid-translation"/>
          <w:rFonts w:ascii="Times New Roman" w:hAnsi="Times New Roman"/>
          <w:b/>
          <w:i/>
          <w:sz w:val="24"/>
          <w:szCs w:val="24"/>
        </w:rPr>
      </w:pPr>
      <w:r w:rsidRPr="00260A18">
        <w:rPr>
          <w:rFonts w:ascii="Times New Roman" w:hAnsi="Times New Roman"/>
          <w:i/>
          <w:sz w:val="24"/>
          <w:szCs w:val="24"/>
        </w:rPr>
        <w:t>Примечание: Данные анкеты будут использованы исключительно в служебных целях в рамках проводимых мер по предупреждению завоза и распространению на территории РК коронавирусной инфекции (COVID 19), анкетируемый пассажир несет ответственность за предоставляемые сведения в соответствии с законодательством РК.</w:t>
      </w:r>
    </w:p>
    <w:p w:rsidR="00F74DBF" w:rsidRPr="00260A18" w:rsidRDefault="00F74DBF" w:rsidP="003D43D5">
      <w:pPr>
        <w:pStyle w:val="a3"/>
        <w:spacing w:after="0" w:line="240" w:lineRule="auto"/>
        <w:ind w:left="0" w:right="-284"/>
        <w:jc w:val="right"/>
        <w:rPr>
          <w:rStyle w:val="tlid-translation"/>
          <w:rFonts w:ascii="Times New Roman" w:hAnsi="Times New Roman"/>
          <w:b/>
          <w:sz w:val="24"/>
          <w:szCs w:val="24"/>
        </w:rPr>
      </w:pPr>
    </w:p>
    <w:p w:rsidR="00F74DBF" w:rsidRPr="00260A18" w:rsidRDefault="00F74DBF" w:rsidP="003D43D5">
      <w:pPr>
        <w:pStyle w:val="a3"/>
        <w:spacing w:after="0" w:line="240" w:lineRule="auto"/>
        <w:ind w:left="0" w:right="-284"/>
        <w:jc w:val="right"/>
        <w:rPr>
          <w:rStyle w:val="tlid-translation"/>
          <w:rFonts w:ascii="Times New Roman" w:hAnsi="Times New Roman"/>
          <w:b/>
          <w:sz w:val="24"/>
          <w:szCs w:val="24"/>
        </w:rPr>
      </w:pPr>
    </w:p>
    <w:p w:rsidR="00F74DBF" w:rsidRPr="00260A18" w:rsidRDefault="00F74DBF" w:rsidP="003D43D5">
      <w:pPr>
        <w:pStyle w:val="a3"/>
        <w:spacing w:after="0" w:line="240" w:lineRule="auto"/>
        <w:ind w:left="0" w:right="-284"/>
        <w:jc w:val="right"/>
        <w:rPr>
          <w:rStyle w:val="tlid-translation"/>
          <w:rFonts w:ascii="Times New Roman" w:hAnsi="Times New Roman"/>
          <w:szCs w:val="24"/>
        </w:rPr>
      </w:pPr>
    </w:p>
    <w:p w:rsidR="001F6B78" w:rsidRPr="00260A18" w:rsidRDefault="001F6B78" w:rsidP="003D43D5">
      <w:pPr>
        <w:pStyle w:val="a3"/>
        <w:spacing w:after="0" w:line="240" w:lineRule="auto"/>
        <w:ind w:left="0" w:right="-284"/>
        <w:jc w:val="right"/>
        <w:rPr>
          <w:rStyle w:val="tlid-translation"/>
          <w:rFonts w:ascii="Times New Roman" w:hAnsi="Times New Roman"/>
          <w:szCs w:val="24"/>
        </w:rPr>
      </w:pPr>
    </w:p>
    <w:p w:rsidR="001F6B78" w:rsidRPr="00260A18" w:rsidRDefault="001F6B78" w:rsidP="003D43D5">
      <w:pPr>
        <w:pStyle w:val="a3"/>
        <w:spacing w:after="0" w:line="240" w:lineRule="auto"/>
        <w:ind w:left="0" w:right="-284"/>
        <w:jc w:val="right"/>
        <w:rPr>
          <w:rStyle w:val="tlid-translation"/>
          <w:rFonts w:ascii="Times New Roman" w:hAnsi="Times New Roman"/>
          <w:szCs w:val="24"/>
        </w:rPr>
      </w:pPr>
    </w:p>
    <w:p w:rsidR="00D21ACE" w:rsidRPr="00260A18" w:rsidRDefault="00D21ACE" w:rsidP="003D43D5">
      <w:pPr>
        <w:spacing w:after="0" w:line="240" w:lineRule="auto"/>
        <w:jc w:val="right"/>
        <w:rPr>
          <w:rFonts w:ascii="Times New Roman" w:eastAsia="Times New Roman" w:hAnsi="Times New Roman" w:cs="Times New Roman"/>
        </w:rPr>
      </w:pPr>
    </w:p>
    <w:p w:rsidR="00D21ACE" w:rsidRPr="00260A18" w:rsidRDefault="00D21ACE" w:rsidP="003D43D5">
      <w:pPr>
        <w:spacing w:after="0" w:line="240" w:lineRule="auto"/>
        <w:jc w:val="right"/>
        <w:rPr>
          <w:rFonts w:ascii="Times New Roman" w:eastAsia="Times New Roman" w:hAnsi="Times New Roman" w:cs="Times New Roman"/>
        </w:rPr>
      </w:pPr>
    </w:p>
    <w:p w:rsidR="00D21ACE" w:rsidRPr="00260A18" w:rsidRDefault="00D21ACE" w:rsidP="003D43D5">
      <w:pPr>
        <w:spacing w:after="0" w:line="240" w:lineRule="auto"/>
        <w:jc w:val="right"/>
        <w:rPr>
          <w:rFonts w:ascii="Times New Roman" w:eastAsia="Times New Roman" w:hAnsi="Times New Roman" w:cs="Times New Roman"/>
        </w:rPr>
      </w:pPr>
    </w:p>
    <w:p w:rsidR="004658FE" w:rsidRPr="00260A18" w:rsidRDefault="004658FE" w:rsidP="003D43D5">
      <w:pPr>
        <w:spacing w:after="0" w:line="240" w:lineRule="auto"/>
        <w:jc w:val="right"/>
        <w:rPr>
          <w:rFonts w:ascii="Times New Roman" w:eastAsia="Times New Roman" w:hAnsi="Times New Roman" w:cs="Times New Roman"/>
          <w:lang w:val="en-US"/>
        </w:rPr>
      </w:pPr>
      <w:r w:rsidRPr="00260A18">
        <w:rPr>
          <w:rFonts w:ascii="Times New Roman" w:eastAsia="Times New Roman" w:hAnsi="Times New Roman" w:cs="Times New Roman"/>
          <w:lang w:val="en-US"/>
        </w:rPr>
        <w:lastRenderedPageBreak/>
        <w:t>Chief State sanitary doctor</w:t>
      </w:r>
    </w:p>
    <w:p w:rsidR="004658FE" w:rsidRPr="00260A18" w:rsidRDefault="004658FE" w:rsidP="003D43D5">
      <w:pPr>
        <w:spacing w:after="0" w:line="240" w:lineRule="auto"/>
        <w:jc w:val="right"/>
        <w:rPr>
          <w:rFonts w:ascii="Times New Roman" w:eastAsia="Times New Roman" w:hAnsi="Times New Roman" w:cs="Times New Roman"/>
          <w:lang w:val="en-US"/>
        </w:rPr>
      </w:pPr>
      <w:r w:rsidRPr="00260A18">
        <w:rPr>
          <w:rFonts w:ascii="Times New Roman" w:eastAsia="Times New Roman" w:hAnsi="Times New Roman" w:cs="Times New Roman"/>
          <w:lang w:val="en-US"/>
        </w:rPr>
        <w:t>of the Republic of Kazakhstan</w:t>
      </w:r>
    </w:p>
    <w:p w:rsidR="004658FE" w:rsidRPr="00260A18" w:rsidRDefault="004658FE" w:rsidP="003D43D5">
      <w:pPr>
        <w:spacing w:after="0" w:line="240" w:lineRule="auto"/>
        <w:jc w:val="right"/>
        <w:rPr>
          <w:rFonts w:ascii="Times New Roman" w:eastAsia="Times New Roman" w:hAnsi="Times New Roman" w:cs="Times New Roman"/>
          <w:lang w:val="en-US"/>
        </w:rPr>
      </w:pPr>
      <w:r w:rsidRPr="00260A18">
        <w:rPr>
          <w:rFonts w:ascii="Times New Roman" w:eastAsia="Times New Roman" w:hAnsi="Times New Roman" w:cs="Times New Roman"/>
          <w:lang w:val="en-US"/>
        </w:rPr>
        <w:t>№2 of _________, _______</w:t>
      </w:r>
    </w:p>
    <w:p w:rsidR="00F74DBF" w:rsidRPr="00260A18" w:rsidRDefault="00F74DBF" w:rsidP="003D43D5">
      <w:pPr>
        <w:spacing w:after="0" w:line="240" w:lineRule="auto"/>
        <w:jc w:val="right"/>
        <w:rPr>
          <w:rFonts w:ascii="Times New Roman" w:hAnsi="Times New Roman"/>
          <w:lang w:val="en-US"/>
        </w:rPr>
      </w:pPr>
      <w:r w:rsidRPr="00260A18">
        <w:rPr>
          <w:rFonts w:ascii="Times New Roman" w:hAnsi="Times New Roman"/>
          <w:lang w:val="en-US"/>
        </w:rPr>
        <w:t xml:space="preserve">, </w:t>
      </w:r>
    </w:p>
    <w:p w:rsidR="00F74DBF" w:rsidRPr="00260A18" w:rsidRDefault="00F74DBF" w:rsidP="003D43D5">
      <w:pPr>
        <w:pStyle w:val="a3"/>
        <w:spacing w:after="0" w:line="240" w:lineRule="auto"/>
        <w:ind w:left="0" w:right="-284"/>
        <w:jc w:val="right"/>
        <w:rPr>
          <w:rStyle w:val="tlid-translation"/>
          <w:rFonts w:ascii="Times New Roman" w:hAnsi="Times New Roman"/>
          <w:b/>
          <w:sz w:val="24"/>
          <w:szCs w:val="24"/>
          <w:lang w:val="en-US"/>
        </w:rPr>
      </w:pPr>
    </w:p>
    <w:p w:rsidR="00F74DBF" w:rsidRPr="00260A18" w:rsidRDefault="00F74DBF" w:rsidP="003D43D5">
      <w:pPr>
        <w:pStyle w:val="a3"/>
        <w:spacing w:line="240" w:lineRule="auto"/>
        <w:ind w:left="0" w:right="-285"/>
        <w:jc w:val="center"/>
        <w:rPr>
          <w:rFonts w:ascii="Times New Roman" w:hAnsi="Times New Roman"/>
          <w:sz w:val="24"/>
          <w:szCs w:val="24"/>
          <w:lang w:val="en-US"/>
        </w:rPr>
      </w:pPr>
      <w:r w:rsidRPr="00260A18">
        <w:rPr>
          <w:rFonts w:ascii="Times New Roman" w:hAnsi="Times New Roman"/>
          <w:b/>
          <w:sz w:val="24"/>
          <w:szCs w:val="24"/>
          <w:lang w:val="en-US"/>
        </w:rPr>
        <w:t>QUESTIONNAIRE</w:t>
      </w:r>
      <w:r w:rsidRPr="00260A18">
        <w:rPr>
          <w:lang w:val="en-US"/>
        </w:rPr>
        <w:t xml:space="preserve"> </w:t>
      </w:r>
      <w:r w:rsidRPr="00260A18">
        <w:rPr>
          <w:rFonts w:ascii="Times New Roman" w:hAnsi="Times New Roman"/>
          <w:sz w:val="24"/>
          <w:szCs w:val="24"/>
          <w:lang w:val="en-US"/>
        </w:rPr>
        <w:t>for registration of passengers arriving from other countries / regions</w:t>
      </w:r>
    </w:p>
    <w:p w:rsidR="00F74DBF" w:rsidRPr="00260A18" w:rsidRDefault="00F74DBF" w:rsidP="003D43D5">
      <w:pPr>
        <w:spacing w:after="0" w:line="240" w:lineRule="auto"/>
        <w:ind w:left="-1418" w:right="-285"/>
        <w:jc w:val="center"/>
        <w:rPr>
          <w:rFonts w:ascii="Times New Roman" w:hAnsi="Times New Roman"/>
          <w:b/>
          <w:sz w:val="24"/>
          <w:szCs w:val="24"/>
          <w:lang w:val="en-US"/>
        </w:rPr>
      </w:pPr>
    </w:p>
    <w:tbl>
      <w:tblPr>
        <w:tblpPr w:leftFromText="180" w:rightFromText="180" w:vertAnchor="text" w:horzAnchor="page" w:tblpX="3550" w:tblpYSpec="top"/>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tblGrid>
      <w:tr w:rsidR="00F74DBF" w:rsidRPr="00260A18" w:rsidTr="00B569DE">
        <w:trPr>
          <w:trHeight w:val="346"/>
        </w:trPr>
        <w:tc>
          <w:tcPr>
            <w:tcW w:w="274" w:type="dxa"/>
            <w:shd w:val="clear" w:color="auto" w:fill="auto"/>
          </w:tcPr>
          <w:p w:rsidR="00F74DBF" w:rsidRPr="00260A18" w:rsidRDefault="00F74DBF" w:rsidP="003D43D5">
            <w:pPr>
              <w:pStyle w:val="TableParagraph"/>
              <w:rPr>
                <w:rFonts w:ascii="Times New Roman"/>
                <w:sz w:val="16"/>
                <w:lang w:eastAsia="ru-RU"/>
              </w:rPr>
            </w:pPr>
          </w:p>
        </w:tc>
        <w:tc>
          <w:tcPr>
            <w:tcW w:w="285" w:type="dxa"/>
            <w:shd w:val="clear" w:color="auto" w:fill="auto"/>
          </w:tcPr>
          <w:p w:rsidR="00F74DBF" w:rsidRPr="00260A18" w:rsidRDefault="00F74DBF" w:rsidP="003D43D5">
            <w:pPr>
              <w:pStyle w:val="TableParagraph"/>
              <w:rPr>
                <w:rFonts w:ascii="Times New Roman"/>
                <w:sz w:val="16"/>
                <w:lang w:eastAsia="ru-RU"/>
              </w:rPr>
            </w:pPr>
          </w:p>
        </w:tc>
        <w:tc>
          <w:tcPr>
            <w:tcW w:w="285" w:type="dxa"/>
            <w:shd w:val="clear" w:color="auto" w:fill="auto"/>
          </w:tcPr>
          <w:p w:rsidR="00F74DBF" w:rsidRPr="00260A18" w:rsidRDefault="00F74DBF" w:rsidP="003D43D5">
            <w:pPr>
              <w:pStyle w:val="TableParagraph"/>
              <w:rPr>
                <w:rFonts w:ascii="Times New Roman"/>
                <w:sz w:val="16"/>
                <w:lang w:eastAsia="ru-RU"/>
              </w:rPr>
            </w:pPr>
          </w:p>
        </w:tc>
        <w:tc>
          <w:tcPr>
            <w:tcW w:w="284" w:type="dxa"/>
            <w:shd w:val="clear" w:color="auto" w:fill="auto"/>
          </w:tcPr>
          <w:p w:rsidR="00F74DBF" w:rsidRPr="00260A18" w:rsidRDefault="00F74DBF" w:rsidP="003D43D5">
            <w:pPr>
              <w:pStyle w:val="TableParagraph"/>
              <w:rPr>
                <w:rFonts w:ascii="Times New Roman"/>
                <w:sz w:val="16"/>
                <w:lang w:eastAsia="ru-RU"/>
              </w:rPr>
            </w:pPr>
          </w:p>
        </w:tc>
        <w:tc>
          <w:tcPr>
            <w:tcW w:w="285" w:type="dxa"/>
            <w:shd w:val="clear" w:color="auto" w:fill="auto"/>
          </w:tcPr>
          <w:p w:rsidR="00F74DBF" w:rsidRPr="00260A18" w:rsidRDefault="00F74DBF" w:rsidP="003D43D5">
            <w:pPr>
              <w:pStyle w:val="TableParagraph"/>
              <w:rPr>
                <w:rFonts w:ascii="Times New Roman"/>
                <w:sz w:val="16"/>
                <w:lang w:eastAsia="ru-RU"/>
              </w:rPr>
            </w:pPr>
          </w:p>
        </w:tc>
        <w:tc>
          <w:tcPr>
            <w:tcW w:w="285" w:type="dxa"/>
            <w:shd w:val="clear" w:color="auto" w:fill="auto"/>
          </w:tcPr>
          <w:p w:rsidR="00F74DBF" w:rsidRPr="00260A18" w:rsidRDefault="00F74DBF" w:rsidP="003D43D5">
            <w:pPr>
              <w:pStyle w:val="TableParagraph"/>
              <w:rPr>
                <w:rFonts w:ascii="Times New Roman"/>
                <w:sz w:val="16"/>
                <w:lang w:eastAsia="ru-RU"/>
              </w:rPr>
            </w:pPr>
          </w:p>
        </w:tc>
        <w:tc>
          <w:tcPr>
            <w:tcW w:w="284" w:type="dxa"/>
            <w:shd w:val="clear" w:color="auto" w:fill="auto"/>
          </w:tcPr>
          <w:p w:rsidR="00F74DBF" w:rsidRPr="00260A18" w:rsidRDefault="00F74DBF" w:rsidP="003D43D5">
            <w:pPr>
              <w:pStyle w:val="TableParagraph"/>
              <w:rPr>
                <w:rFonts w:ascii="Times New Roman"/>
                <w:sz w:val="16"/>
                <w:lang w:eastAsia="ru-RU"/>
              </w:rPr>
            </w:pPr>
          </w:p>
        </w:tc>
        <w:tc>
          <w:tcPr>
            <w:tcW w:w="285" w:type="dxa"/>
            <w:shd w:val="clear" w:color="auto" w:fill="auto"/>
          </w:tcPr>
          <w:p w:rsidR="00F74DBF" w:rsidRPr="00260A18" w:rsidRDefault="00F74DBF" w:rsidP="003D43D5">
            <w:pPr>
              <w:pStyle w:val="TableParagraph"/>
              <w:rPr>
                <w:rFonts w:ascii="Times New Roman"/>
                <w:sz w:val="16"/>
                <w:lang w:eastAsia="ru-RU"/>
              </w:rPr>
            </w:pPr>
          </w:p>
        </w:tc>
        <w:tc>
          <w:tcPr>
            <w:tcW w:w="285" w:type="dxa"/>
            <w:shd w:val="clear" w:color="auto" w:fill="auto"/>
          </w:tcPr>
          <w:p w:rsidR="00F74DBF" w:rsidRPr="00260A18" w:rsidRDefault="00F74DBF" w:rsidP="003D43D5">
            <w:pPr>
              <w:pStyle w:val="TableParagraph"/>
              <w:rPr>
                <w:rFonts w:ascii="Times New Roman"/>
                <w:sz w:val="16"/>
                <w:lang w:eastAsia="ru-RU"/>
              </w:rPr>
            </w:pPr>
          </w:p>
        </w:tc>
        <w:tc>
          <w:tcPr>
            <w:tcW w:w="284" w:type="dxa"/>
            <w:shd w:val="clear" w:color="auto" w:fill="auto"/>
          </w:tcPr>
          <w:p w:rsidR="00F74DBF" w:rsidRPr="00260A18" w:rsidRDefault="00F74DBF" w:rsidP="003D43D5">
            <w:pPr>
              <w:pStyle w:val="TableParagraph"/>
              <w:rPr>
                <w:rFonts w:ascii="Times New Roman"/>
                <w:sz w:val="16"/>
                <w:lang w:eastAsia="ru-RU"/>
              </w:rPr>
            </w:pPr>
          </w:p>
        </w:tc>
        <w:tc>
          <w:tcPr>
            <w:tcW w:w="285" w:type="dxa"/>
            <w:shd w:val="clear" w:color="auto" w:fill="auto"/>
          </w:tcPr>
          <w:p w:rsidR="00F74DBF" w:rsidRPr="00260A18" w:rsidRDefault="00F74DBF" w:rsidP="003D43D5">
            <w:pPr>
              <w:pStyle w:val="TableParagraph"/>
              <w:rPr>
                <w:rFonts w:ascii="Times New Roman"/>
                <w:sz w:val="16"/>
                <w:lang w:eastAsia="ru-RU"/>
              </w:rPr>
            </w:pPr>
          </w:p>
        </w:tc>
        <w:tc>
          <w:tcPr>
            <w:tcW w:w="285" w:type="dxa"/>
            <w:shd w:val="clear" w:color="auto" w:fill="auto"/>
          </w:tcPr>
          <w:p w:rsidR="00F74DBF" w:rsidRPr="00260A18" w:rsidRDefault="00F74DBF" w:rsidP="003D43D5">
            <w:pPr>
              <w:pStyle w:val="TableParagraph"/>
              <w:rPr>
                <w:rFonts w:ascii="Times New Roman"/>
                <w:sz w:val="16"/>
                <w:lang w:eastAsia="ru-RU"/>
              </w:rPr>
            </w:pPr>
          </w:p>
        </w:tc>
        <w:tc>
          <w:tcPr>
            <w:tcW w:w="284" w:type="dxa"/>
            <w:shd w:val="clear" w:color="auto" w:fill="auto"/>
          </w:tcPr>
          <w:p w:rsidR="00F74DBF" w:rsidRPr="00260A18" w:rsidRDefault="00F74DBF" w:rsidP="003D43D5">
            <w:pPr>
              <w:pStyle w:val="TableParagraph"/>
              <w:rPr>
                <w:rFonts w:ascii="Times New Roman"/>
                <w:sz w:val="16"/>
                <w:lang w:eastAsia="ru-RU"/>
              </w:rPr>
            </w:pPr>
          </w:p>
        </w:tc>
        <w:tc>
          <w:tcPr>
            <w:tcW w:w="285" w:type="dxa"/>
            <w:shd w:val="clear" w:color="auto" w:fill="auto"/>
          </w:tcPr>
          <w:p w:rsidR="00F74DBF" w:rsidRPr="00260A18" w:rsidRDefault="00F74DBF" w:rsidP="003D43D5">
            <w:pPr>
              <w:pStyle w:val="TableParagraph"/>
              <w:rPr>
                <w:rFonts w:ascii="Times New Roman"/>
                <w:sz w:val="16"/>
                <w:lang w:eastAsia="ru-RU"/>
              </w:rPr>
            </w:pPr>
          </w:p>
        </w:tc>
        <w:tc>
          <w:tcPr>
            <w:tcW w:w="285" w:type="dxa"/>
            <w:shd w:val="clear" w:color="auto" w:fill="auto"/>
          </w:tcPr>
          <w:p w:rsidR="00F74DBF" w:rsidRPr="00260A18" w:rsidRDefault="00F74DBF" w:rsidP="003D43D5">
            <w:pPr>
              <w:pStyle w:val="TableParagraph"/>
              <w:rPr>
                <w:rFonts w:ascii="Times New Roman"/>
                <w:sz w:val="16"/>
                <w:lang w:eastAsia="ru-RU"/>
              </w:rPr>
            </w:pPr>
          </w:p>
        </w:tc>
        <w:tc>
          <w:tcPr>
            <w:tcW w:w="284" w:type="dxa"/>
            <w:shd w:val="clear" w:color="auto" w:fill="auto"/>
          </w:tcPr>
          <w:p w:rsidR="00F74DBF" w:rsidRPr="00260A18" w:rsidRDefault="00F74DBF" w:rsidP="003D43D5">
            <w:pPr>
              <w:pStyle w:val="TableParagraph"/>
              <w:rPr>
                <w:rFonts w:ascii="Times New Roman"/>
                <w:sz w:val="16"/>
                <w:lang w:eastAsia="ru-RU"/>
              </w:rPr>
            </w:pPr>
          </w:p>
        </w:tc>
        <w:tc>
          <w:tcPr>
            <w:tcW w:w="285" w:type="dxa"/>
            <w:shd w:val="clear" w:color="auto" w:fill="auto"/>
          </w:tcPr>
          <w:p w:rsidR="00F74DBF" w:rsidRPr="00260A18" w:rsidRDefault="00F74DBF" w:rsidP="003D43D5">
            <w:pPr>
              <w:pStyle w:val="TableParagraph"/>
              <w:rPr>
                <w:rFonts w:ascii="Times New Roman"/>
                <w:sz w:val="16"/>
                <w:lang w:eastAsia="ru-RU"/>
              </w:rPr>
            </w:pPr>
          </w:p>
        </w:tc>
        <w:tc>
          <w:tcPr>
            <w:tcW w:w="285" w:type="dxa"/>
            <w:shd w:val="clear" w:color="auto" w:fill="auto"/>
          </w:tcPr>
          <w:p w:rsidR="00F74DBF" w:rsidRPr="00260A18" w:rsidRDefault="00F74DBF" w:rsidP="003D43D5">
            <w:pPr>
              <w:pStyle w:val="TableParagraph"/>
              <w:rPr>
                <w:rFonts w:ascii="Times New Roman"/>
                <w:sz w:val="16"/>
                <w:lang w:eastAsia="ru-RU"/>
              </w:rPr>
            </w:pPr>
          </w:p>
        </w:tc>
        <w:tc>
          <w:tcPr>
            <w:tcW w:w="284" w:type="dxa"/>
            <w:shd w:val="clear" w:color="auto" w:fill="auto"/>
          </w:tcPr>
          <w:p w:rsidR="00F74DBF" w:rsidRPr="00260A18" w:rsidRDefault="00F74DBF" w:rsidP="003D43D5">
            <w:pPr>
              <w:pStyle w:val="TableParagraph"/>
              <w:rPr>
                <w:rFonts w:ascii="Times New Roman"/>
                <w:sz w:val="16"/>
                <w:lang w:eastAsia="ru-RU"/>
              </w:rPr>
            </w:pPr>
          </w:p>
        </w:tc>
        <w:tc>
          <w:tcPr>
            <w:tcW w:w="274" w:type="dxa"/>
            <w:shd w:val="clear" w:color="auto" w:fill="auto"/>
          </w:tcPr>
          <w:p w:rsidR="00F74DBF" w:rsidRPr="00260A18" w:rsidRDefault="00F74DBF" w:rsidP="003D43D5">
            <w:pPr>
              <w:pStyle w:val="TableParagraph"/>
              <w:rPr>
                <w:rFonts w:ascii="Times New Roman"/>
                <w:sz w:val="16"/>
                <w:lang w:eastAsia="ru-RU"/>
              </w:rPr>
            </w:pPr>
          </w:p>
        </w:tc>
        <w:tc>
          <w:tcPr>
            <w:tcW w:w="274" w:type="dxa"/>
            <w:shd w:val="clear" w:color="auto" w:fill="auto"/>
          </w:tcPr>
          <w:p w:rsidR="00F74DBF" w:rsidRPr="00260A18" w:rsidRDefault="00F74DBF" w:rsidP="003D43D5">
            <w:pPr>
              <w:pStyle w:val="TableParagraph"/>
              <w:rPr>
                <w:rFonts w:ascii="Times New Roman"/>
                <w:sz w:val="16"/>
                <w:lang w:eastAsia="ru-RU"/>
              </w:rPr>
            </w:pPr>
          </w:p>
        </w:tc>
        <w:tc>
          <w:tcPr>
            <w:tcW w:w="274" w:type="dxa"/>
            <w:shd w:val="clear" w:color="auto" w:fill="auto"/>
          </w:tcPr>
          <w:p w:rsidR="00F74DBF" w:rsidRPr="00260A18" w:rsidRDefault="00F74DBF" w:rsidP="003D43D5">
            <w:pPr>
              <w:pStyle w:val="TableParagraph"/>
              <w:rPr>
                <w:rFonts w:ascii="Times New Roman"/>
                <w:sz w:val="16"/>
                <w:lang w:eastAsia="ru-RU"/>
              </w:rPr>
            </w:pPr>
          </w:p>
        </w:tc>
        <w:tc>
          <w:tcPr>
            <w:tcW w:w="274" w:type="dxa"/>
            <w:shd w:val="clear" w:color="auto" w:fill="auto"/>
          </w:tcPr>
          <w:p w:rsidR="00F74DBF" w:rsidRPr="00260A18" w:rsidRDefault="00F74DBF" w:rsidP="003D43D5">
            <w:pPr>
              <w:pStyle w:val="TableParagraph"/>
              <w:rPr>
                <w:rFonts w:ascii="Times New Roman"/>
                <w:sz w:val="16"/>
                <w:lang w:eastAsia="ru-RU"/>
              </w:rPr>
            </w:pPr>
          </w:p>
        </w:tc>
        <w:tc>
          <w:tcPr>
            <w:tcW w:w="274" w:type="dxa"/>
            <w:shd w:val="clear" w:color="auto" w:fill="auto"/>
          </w:tcPr>
          <w:p w:rsidR="00F74DBF" w:rsidRPr="00260A18" w:rsidRDefault="00F74DBF" w:rsidP="003D43D5">
            <w:pPr>
              <w:pStyle w:val="TableParagraph"/>
              <w:rPr>
                <w:rFonts w:ascii="Times New Roman"/>
                <w:sz w:val="16"/>
                <w:lang w:eastAsia="ru-RU"/>
              </w:rPr>
            </w:pPr>
          </w:p>
        </w:tc>
        <w:tc>
          <w:tcPr>
            <w:tcW w:w="274" w:type="dxa"/>
            <w:shd w:val="clear" w:color="auto" w:fill="auto"/>
          </w:tcPr>
          <w:p w:rsidR="00F74DBF" w:rsidRPr="00260A18" w:rsidRDefault="00F74DBF" w:rsidP="003D43D5">
            <w:pPr>
              <w:pStyle w:val="TableParagraph"/>
              <w:rPr>
                <w:rFonts w:ascii="Times New Roman"/>
                <w:sz w:val="16"/>
                <w:lang w:eastAsia="ru-RU"/>
              </w:rPr>
            </w:pPr>
          </w:p>
        </w:tc>
        <w:tc>
          <w:tcPr>
            <w:tcW w:w="274" w:type="dxa"/>
            <w:shd w:val="clear" w:color="auto" w:fill="auto"/>
          </w:tcPr>
          <w:p w:rsidR="00F74DBF" w:rsidRPr="00260A18" w:rsidRDefault="00F74DBF" w:rsidP="003D43D5">
            <w:pPr>
              <w:pStyle w:val="TableParagraph"/>
              <w:rPr>
                <w:rFonts w:ascii="Times New Roman"/>
                <w:sz w:val="16"/>
                <w:lang w:eastAsia="ru-RU"/>
              </w:rPr>
            </w:pPr>
          </w:p>
        </w:tc>
        <w:tc>
          <w:tcPr>
            <w:tcW w:w="274" w:type="dxa"/>
            <w:shd w:val="clear" w:color="auto" w:fill="auto"/>
          </w:tcPr>
          <w:p w:rsidR="00F74DBF" w:rsidRPr="00260A18" w:rsidRDefault="00F74DBF" w:rsidP="003D43D5">
            <w:pPr>
              <w:pStyle w:val="TableParagraph"/>
              <w:rPr>
                <w:rFonts w:ascii="Times New Roman"/>
                <w:sz w:val="16"/>
                <w:lang w:eastAsia="ru-RU"/>
              </w:rPr>
            </w:pPr>
          </w:p>
        </w:tc>
      </w:tr>
    </w:tbl>
    <w:p w:rsidR="00F74DBF" w:rsidRPr="00260A18" w:rsidRDefault="00F74DBF" w:rsidP="003D43D5">
      <w:pPr>
        <w:pStyle w:val="a3"/>
        <w:spacing w:after="0" w:line="240" w:lineRule="auto"/>
        <w:ind w:left="0" w:right="-285"/>
        <w:rPr>
          <w:rFonts w:ascii="Times New Roman" w:hAnsi="Times New Roman"/>
          <w:sz w:val="24"/>
          <w:szCs w:val="24"/>
        </w:rPr>
      </w:pPr>
      <w:r w:rsidRPr="00260A18">
        <w:rPr>
          <w:rFonts w:ascii="Times New Roman" w:hAnsi="Times New Roman"/>
          <w:sz w:val="24"/>
          <w:szCs w:val="24"/>
          <w:lang w:val="en-US"/>
        </w:rPr>
        <w:t>Sur</w:t>
      </w:r>
      <w:r w:rsidRPr="00260A18">
        <w:rPr>
          <w:rFonts w:ascii="Times New Roman" w:hAnsi="Times New Roman"/>
          <w:sz w:val="24"/>
          <w:szCs w:val="24"/>
        </w:rPr>
        <w:t>name</w:t>
      </w:r>
      <w:r w:rsidRPr="00260A18">
        <w:rPr>
          <w:rFonts w:ascii="Times New Roman" w:hAnsi="Times New Roman"/>
          <w:sz w:val="24"/>
          <w:szCs w:val="24"/>
        </w:rPr>
        <w:tab/>
      </w:r>
    </w:p>
    <w:tbl>
      <w:tblPr>
        <w:tblpPr w:leftFromText="180" w:rightFromText="180" w:vertAnchor="text" w:horzAnchor="page" w:tblpX="3526" w:tblpY="23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tblGrid>
      <w:tr w:rsidR="00F74DBF" w:rsidRPr="00260A18" w:rsidTr="00B569DE">
        <w:trPr>
          <w:trHeight w:val="346"/>
        </w:trPr>
        <w:tc>
          <w:tcPr>
            <w:tcW w:w="27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74" w:type="dxa"/>
            <w:shd w:val="clear" w:color="auto" w:fill="auto"/>
          </w:tcPr>
          <w:p w:rsidR="00F74DBF" w:rsidRPr="00260A18" w:rsidRDefault="00F74DBF" w:rsidP="003D43D5">
            <w:pPr>
              <w:pStyle w:val="TableParagraph"/>
              <w:rPr>
                <w:rFonts w:ascii="Times New Roman"/>
                <w:sz w:val="16"/>
                <w:lang w:val="ru-RU" w:eastAsia="ru-RU"/>
              </w:rPr>
            </w:pPr>
          </w:p>
        </w:tc>
        <w:tc>
          <w:tcPr>
            <w:tcW w:w="274" w:type="dxa"/>
            <w:shd w:val="clear" w:color="auto" w:fill="auto"/>
          </w:tcPr>
          <w:p w:rsidR="00F74DBF" w:rsidRPr="00260A18" w:rsidRDefault="00F74DBF" w:rsidP="003D43D5">
            <w:pPr>
              <w:pStyle w:val="TableParagraph"/>
              <w:rPr>
                <w:rFonts w:ascii="Times New Roman"/>
                <w:sz w:val="16"/>
                <w:lang w:val="ru-RU" w:eastAsia="ru-RU"/>
              </w:rPr>
            </w:pPr>
          </w:p>
        </w:tc>
        <w:tc>
          <w:tcPr>
            <w:tcW w:w="274" w:type="dxa"/>
            <w:shd w:val="clear" w:color="auto" w:fill="auto"/>
          </w:tcPr>
          <w:p w:rsidR="00F74DBF" w:rsidRPr="00260A18" w:rsidRDefault="00F74DBF" w:rsidP="003D43D5">
            <w:pPr>
              <w:pStyle w:val="TableParagraph"/>
              <w:rPr>
                <w:rFonts w:ascii="Times New Roman"/>
                <w:sz w:val="16"/>
                <w:lang w:val="ru-RU" w:eastAsia="ru-RU"/>
              </w:rPr>
            </w:pPr>
          </w:p>
        </w:tc>
        <w:tc>
          <w:tcPr>
            <w:tcW w:w="274" w:type="dxa"/>
            <w:shd w:val="clear" w:color="auto" w:fill="auto"/>
          </w:tcPr>
          <w:p w:rsidR="00F74DBF" w:rsidRPr="00260A18" w:rsidRDefault="00F74DBF" w:rsidP="003D43D5">
            <w:pPr>
              <w:pStyle w:val="TableParagraph"/>
              <w:rPr>
                <w:rFonts w:ascii="Times New Roman"/>
                <w:sz w:val="16"/>
                <w:lang w:val="ru-RU" w:eastAsia="ru-RU"/>
              </w:rPr>
            </w:pPr>
          </w:p>
        </w:tc>
        <w:tc>
          <w:tcPr>
            <w:tcW w:w="274" w:type="dxa"/>
            <w:shd w:val="clear" w:color="auto" w:fill="auto"/>
          </w:tcPr>
          <w:p w:rsidR="00F74DBF" w:rsidRPr="00260A18" w:rsidRDefault="00F74DBF" w:rsidP="003D43D5">
            <w:pPr>
              <w:pStyle w:val="TableParagraph"/>
              <w:rPr>
                <w:rFonts w:ascii="Times New Roman"/>
                <w:sz w:val="16"/>
                <w:lang w:val="ru-RU" w:eastAsia="ru-RU"/>
              </w:rPr>
            </w:pPr>
          </w:p>
        </w:tc>
        <w:tc>
          <w:tcPr>
            <w:tcW w:w="274" w:type="dxa"/>
            <w:shd w:val="clear" w:color="auto" w:fill="auto"/>
          </w:tcPr>
          <w:p w:rsidR="00F74DBF" w:rsidRPr="00260A18" w:rsidRDefault="00F74DBF" w:rsidP="003D43D5">
            <w:pPr>
              <w:pStyle w:val="TableParagraph"/>
              <w:rPr>
                <w:rFonts w:ascii="Times New Roman"/>
                <w:sz w:val="16"/>
                <w:lang w:val="ru-RU" w:eastAsia="ru-RU"/>
              </w:rPr>
            </w:pPr>
          </w:p>
        </w:tc>
        <w:tc>
          <w:tcPr>
            <w:tcW w:w="274" w:type="dxa"/>
            <w:shd w:val="clear" w:color="auto" w:fill="auto"/>
          </w:tcPr>
          <w:p w:rsidR="00F74DBF" w:rsidRPr="00260A18" w:rsidRDefault="00F74DBF" w:rsidP="003D43D5">
            <w:pPr>
              <w:pStyle w:val="TableParagraph"/>
              <w:rPr>
                <w:rFonts w:ascii="Times New Roman"/>
                <w:sz w:val="16"/>
                <w:lang w:val="ru-RU" w:eastAsia="ru-RU"/>
              </w:rPr>
            </w:pPr>
          </w:p>
        </w:tc>
        <w:tc>
          <w:tcPr>
            <w:tcW w:w="274" w:type="dxa"/>
            <w:shd w:val="clear" w:color="auto" w:fill="auto"/>
          </w:tcPr>
          <w:p w:rsidR="00F74DBF" w:rsidRPr="00260A18" w:rsidRDefault="00F74DBF" w:rsidP="003D43D5">
            <w:pPr>
              <w:pStyle w:val="TableParagraph"/>
              <w:rPr>
                <w:rFonts w:ascii="Times New Roman"/>
                <w:sz w:val="16"/>
                <w:lang w:val="ru-RU" w:eastAsia="ru-RU"/>
              </w:rPr>
            </w:pPr>
          </w:p>
        </w:tc>
      </w:tr>
    </w:tbl>
    <w:p w:rsidR="00F74DBF" w:rsidRPr="00260A18" w:rsidRDefault="00F74DBF" w:rsidP="003D43D5">
      <w:pPr>
        <w:pStyle w:val="a3"/>
        <w:spacing w:after="0" w:line="240" w:lineRule="auto"/>
        <w:ind w:left="0" w:right="-285"/>
        <w:rPr>
          <w:rFonts w:ascii="Times New Roman" w:hAnsi="Times New Roman"/>
          <w:sz w:val="20"/>
          <w:szCs w:val="20"/>
        </w:rPr>
      </w:pPr>
    </w:p>
    <w:p w:rsidR="00F74DBF" w:rsidRPr="00260A18" w:rsidRDefault="00F74DBF" w:rsidP="003D43D5">
      <w:pPr>
        <w:pStyle w:val="a3"/>
        <w:spacing w:after="0" w:line="240" w:lineRule="auto"/>
        <w:ind w:left="0" w:right="-285"/>
        <w:rPr>
          <w:rFonts w:ascii="Times New Roman" w:hAnsi="Times New Roman"/>
          <w:sz w:val="24"/>
          <w:szCs w:val="24"/>
        </w:rPr>
      </w:pPr>
      <w:r w:rsidRPr="00260A18">
        <w:rPr>
          <w:rFonts w:ascii="Times New Roman" w:hAnsi="Times New Roman"/>
          <w:sz w:val="24"/>
          <w:szCs w:val="24"/>
        </w:rPr>
        <w:t>Name</w:t>
      </w:r>
    </w:p>
    <w:tbl>
      <w:tblPr>
        <w:tblpPr w:leftFromText="180" w:rightFromText="180" w:vertAnchor="text" w:horzAnchor="page" w:tblpX="3503" w:tblpY="118"/>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tblGrid>
      <w:tr w:rsidR="00F74DBF" w:rsidRPr="00260A18" w:rsidTr="00B569DE">
        <w:trPr>
          <w:trHeight w:val="346"/>
        </w:trPr>
        <w:tc>
          <w:tcPr>
            <w:tcW w:w="27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74" w:type="dxa"/>
            <w:shd w:val="clear" w:color="auto" w:fill="auto"/>
          </w:tcPr>
          <w:p w:rsidR="00F74DBF" w:rsidRPr="00260A18" w:rsidRDefault="00F74DBF" w:rsidP="003D43D5">
            <w:pPr>
              <w:pStyle w:val="TableParagraph"/>
              <w:rPr>
                <w:rFonts w:ascii="Times New Roman"/>
                <w:sz w:val="16"/>
                <w:lang w:val="ru-RU" w:eastAsia="ru-RU"/>
              </w:rPr>
            </w:pPr>
          </w:p>
        </w:tc>
        <w:tc>
          <w:tcPr>
            <w:tcW w:w="274" w:type="dxa"/>
            <w:shd w:val="clear" w:color="auto" w:fill="auto"/>
          </w:tcPr>
          <w:p w:rsidR="00F74DBF" w:rsidRPr="00260A18" w:rsidRDefault="00F74DBF" w:rsidP="003D43D5">
            <w:pPr>
              <w:pStyle w:val="TableParagraph"/>
              <w:rPr>
                <w:rFonts w:ascii="Times New Roman"/>
                <w:sz w:val="16"/>
                <w:lang w:val="ru-RU" w:eastAsia="ru-RU"/>
              </w:rPr>
            </w:pPr>
          </w:p>
        </w:tc>
        <w:tc>
          <w:tcPr>
            <w:tcW w:w="274" w:type="dxa"/>
            <w:shd w:val="clear" w:color="auto" w:fill="auto"/>
          </w:tcPr>
          <w:p w:rsidR="00F74DBF" w:rsidRPr="00260A18" w:rsidRDefault="00F74DBF" w:rsidP="003D43D5">
            <w:pPr>
              <w:pStyle w:val="TableParagraph"/>
              <w:rPr>
                <w:rFonts w:ascii="Times New Roman"/>
                <w:sz w:val="16"/>
                <w:lang w:val="ru-RU" w:eastAsia="ru-RU"/>
              </w:rPr>
            </w:pPr>
          </w:p>
        </w:tc>
        <w:tc>
          <w:tcPr>
            <w:tcW w:w="274" w:type="dxa"/>
            <w:shd w:val="clear" w:color="auto" w:fill="auto"/>
          </w:tcPr>
          <w:p w:rsidR="00F74DBF" w:rsidRPr="00260A18" w:rsidRDefault="00F74DBF" w:rsidP="003D43D5">
            <w:pPr>
              <w:pStyle w:val="TableParagraph"/>
              <w:rPr>
                <w:rFonts w:ascii="Times New Roman"/>
                <w:sz w:val="16"/>
                <w:lang w:val="ru-RU" w:eastAsia="ru-RU"/>
              </w:rPr>
            </w:pPr>
          </w:p>
        </w:tc>
        <w:tc>
          <w:tcPr>
            <w:tcW w:w="274" w:type="dxa"/>
            <w:shd w:val="clear" w:color="auto" w:fill="auto"/>
          </w:tcPr>
          <w:p w:rsidR="00F74DBF" w:rsidRPr="00260A18" w:rsidRDefault="00F74DBF" w:rsidP="003D43D5">
            <w:pPr>
              <w:pStyle w:val="TableParagraph"/>
              <w:rPr>
                <w:rFonts w:ascii="Times New Roman"/>
                <w:sz w:val="16"/>
                <w:lang w:val="ru-RU" w:eastAsia="ru-RU"/>
              </w:rPr>
            </w:pPr>
          </w:p>
        </w:tc>
        <w:tc>
          <w:tcPr>
            <w:tcW w:w="274" w:type="dxa"/>
            <w:shd w:val="clear" w:color="auto" w:fill="auto"/>
          </w:tcPr>
          <w:p w:rsidR="00F74DBF" w:rsidRPr="00260A18" w:rsidRDefault="00F74DBF" w:rsidP="003D43D5">
            <w:pPr>
              <w:pStyle w:val="TableParagraph"/>
              <w:rPr>
                <w:rFonts w:ascii="Times New Roman"/>
                <w:sz w:val="16"/>
                <w:lang w:val="ru-RU" w:eastAsia="ru-RU"/>
              </w:rPr>
            </w:pPr>
          </w:p>
        </w:tc>
        <w:tc>
          <w:tcPr>
            <w:tcW w:w="274" w:type="dxa"/>
            <w:shd w:val="clear" w:color="auto" w:fill="auto"/>
          </w:tcPr>
          <w:p w:rsidR="00F74DBF" w:rsidRPr="00260A18" w:rsidRDefault="00F74DBF" w:rsidP="003D43D5">
            <w:pPr>
              <w:pStyle w:val="TableParagraph"/>
              <w:rPr>
                <w:rFonts w:ascii="Times New Roman"/>
                <w:sz w:val="16"/>
                <w:lang w:val="ru-RU" w:eastAsia="ru-RU"/>
              </w:rPr>
            </w:pPr>
          </w:p>
        </w:tc>
        <w:tc>
          <w:tcPr>
            <w:tcW w:w="274" w:type="dxa"/>
            <w:shd w:val="clear" w:color="auto" w:fill="auto"/>
          </w:tcPr>
          <w:p w:rsidR="00F74DBF" w:rsidRPr="00260A18" w:rsidRDefault="00F74DBF" w:rsidP="003D43D5">
            <w:pPr>
              <w:pStyle w:val="TableParagraph"/>
              <w:rPr>
                <w:rFonts w:ascii="Times New Roman"/>
                <w:sz w:val="16"/>
                <w:lang w:val="ru-RU" w:eastAsia="ru-RU"/>
              </w:rPr>
            </w:pPr>
          </w:p>
        </w:tc>
      </w:tr>
    </w:tbl>
    <w:p w:rsidR="00F74DBF" w:rsidRPr="00260A18" w:rsidRDefault="00F74DBF" w:rsidP="003D43D5">
      <w:pPr>
        <w:pStyle w:val="a3"/>
        <w:spacing w:after="0" w:line="240" w:lineRule="auto"/>
        <w:ind w:left="0" w:right="-285"/>
        <w:rPr>
          <w:rFonts w:ascii="Times New Roman" w:hAnsi="Times New Roman"/>
          <w:sz w:val="20"/>
          <w:szCs w:val="20"/>
        </w:rPr>
      </w:pPr>
    </w:p>
    <w:p w:rsidR="00F74DBF" w:rsidRPr="00260A18" w:rsidRDefault="00F74DBF" w:rsidP="003D43D5">
      <w:pPr>
        <w:pStyle w:val="a3"/>
        <w:spacing w:after="0" w:line="240" w:lineRule="auto"/>
        <w:ind w:left="0" w:right="-285"/>
        <w:rPr>
          <w:rFonts w:ascii="Times New Roman" w:hAnsi="Times New Roman"/>
          <w:sz w:val="24"/>
          <w:szCs w:val="24"/>
        </w:rPr>
      </w:pPr>
      <w:r w:rsidRPr="00260A18">
        <w:rPr>
          <w:rFonts w:ascii="Times New Roman" w:hAnsi="Times New Roman"/>
          <w:sz w:val="24"/>
          <w:szCs w:val="24"/>
        </w:rPr>
        <w:t xml:space="preserve">Father’s name </w:t>
      </w:r>
    </w:p>
    <w:tbl>
      <w:tblPr>
        <w:tblpPr w:leftFromText="180" w:rightFromText="180" w:vertAnchor="text" w:horzAnchor="page" w:tblpX="3541" w:tblpY="17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tblPr>
      <w:tblGrid>
        <w:gridCol w:w="274"/>
        <w:gridCol w:w="285"/>
        <w:gridCol w:w="285"/>
        <w:gridCol w:w="284"/>
        <w:gridCol w:w="285"/>
        <w:gridCol w:w="285"/>
        <w:gridCol w:w="284"/>
        <w:gridCol w:w="285"/>
      </w:tblGrid>
      <w:tr w:rsidR="00F74DBF" w:rsidRPr="00260A18" w:rsidTr="00B569DE">
        <w:trPr>
          <w:trHeight w:val="346"/>
        </w:trPr>
        <w:tc>
          <w:tcPr>
            <w:tcW w:w="27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r>
    </w:tbl>
    <w:p w:rsidR="00F74DBF" w:rsidRPr="00260A18" w:rsidRDefault="00F74DBF" w:rsidP="003D43D5">
      <w:pPr>
        <w:pStyle w:val="a3"/>
        <w:spacing w:after="0" w:line="240" w:lineRule="auto"/>
        <w:ind w:left="0" w:right="-285"/>
        <w:rPr>
          <w:rFonts w:ascii="Times New Roman" w:hAnsi="Times New Roman"/>
          <w:sz w:val="20"/>
          <w:szCs w:val="20"/>
        </w:rPr>
      </w:pPr>
    </w:p>
    <w:p w:rsidR="00F74DBF" w:rsidRPr="00260A18" w:rsidRDefault="00F74DBF" w:rsidP="003D43D5">
      <w:pPr>
        <w:pStyle w:val="a3"/>
        <w:spacing w:after="0" w:line="240" w:lineRule="auto"/>
        <w:ind w:left="0" w:right="-285"/>
        <w:rPr>
          <w:rFonts w:ascii="Times New Roman" w:hAnsi="Times New Roman"/>
          <w:sz w:val="24"/>
          <w:szCs w:val="24"/>
        </w:rPr>
      </w:pPr>
      <w:r w:rsidRPr="00260A18">
        <w:rPr>
          <w:rFonts w:ascii="Times New Roman" w:hAnsi="Times New Roman"/>
          <w:sz w:val="24"/>
          <w:szCs w:val="24"/>
        </w:rPr>
        <w:t xml:space="preserve">Date of birth </w:t>
      </w:r>
    </w:p>
    <w:tbl>
      <w:tblPr>
        <w:tblpPr w:leftFromText="180" w:rightFromText="180" w:vertAnchor="text" w:horzAnchor="margin" w:tblpXSpec="right" w:tblpY="168"/>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tblGrid>
      <w:tr w:rsidR="00F74DBF" w:rsidRPr="00260A18" w:rsidTr="00B569DE">
        <w:trPr>
          <w:trHeight w:val="346"/>
        </w:trPr>
        <w:tc>
          <w:tcPr>
            <w:tcW w:w="27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74" w:type="dxa"/>
            <w:shd w:val="clear" w:color="auto" w:fill="auto"/>
          </w:tcPr>
          <w:p w:rsidR="00F74DBF" w:rsidRPr="00260A18" w:rsidRDefault="00F74DBF" w:rsidP="003D43D5">
            <w:pPr>
              <w:pStyle w:val="TableParagraph"/>
              <w:rPr>
                <w:rFonts w:ascii="Times New Roman"/>
                <w:sz w:val="16"/>
                <w:lang w:val="ru-RU" w:eastAsia="ru-RU"/>
              </w:rPr>
            </w:pPr>
          </w:p>
        </w:tc>
        <w:tc>
          <w:tcPr>
            <w:tcW w:w="274" w:type="dxa"/>
            <w:shd w:val="clear" w:color="auto" w:fill="auto"/>
          </w:tcPr>
          <w:p w:rsidR="00F74DBF" w:rsidRPr="00260A18" w:rsidRDefault="00F74DBF" w:rsidP="003D43D5">
            <w:pPr>
              <w:pStyle w:val="TableParagraph"/>
              <w:rPr>
                <w:rFonts w:ascii="Times New Roman"/>
                <w:sz w:val="16"/>
                <w:lang w:val="ru-RU" w:eastAsia="ru-RU"/>
              </w:rPr>
            </w:pPr>
          </w:p>
        </w:tc>
        <w:tc>
          <w:tcPr>
            <w:tcW w:w="274" w:type="dxa"/>
            <w:shd w:val="clear" w:color="auto" w:fill="auto"/>
          </w:tcPr>
          <w:p w:rsidR="00F74DBF" w:rsidRPr="00260A18" w:rsidRDefault="00F74DBF" w:rsidP="003D43D5">
            <w:pPr>
              <w:pStyle w:val="TableParagraph"/>
              <w:rPr>
                <w:rFonts w:ascii="Times New Roman"/>
                <w:sz w:val="16"/>
                <w:lang w:val="ru-RU" w:eastAsia="ru-RU"/>
              </w:rPr>
            </w:pPr>
          </w:p>
        </w:tc>
        <w:tc>
          <w:tcPr>
            <w:tcW w:w="274" w:type="dxa"/>
            <w:shd w:val="clear" w:color="auto" w:fill="auto"/>
          </w:tcPr>
          <w:p w:rsidR="00F74DBF" w:rsidRPr="00260A18" w:rsidRDefault="00F74DBF" w:rsidP="003D43D5">
            <w:pPr>
              <w:pStyle w:val="TableParagraph"/>
              <w:rPr>
                <w:rFonts w:ascii="Times New Roman"/>
                <w:sz w:val="16"/>
                <w:lang w:val="ru-RU" w:eastAsia="ru-RU"/>
              </w:rPr>
            </w:pPr>
          </w:p>
        </w:tc>
        <w:tc>
          <w:tcPr>
            <w:tcW w:w="274" w:type="dxa"/>
            <w:shd w:val="clear" w:color="auto" w:fill="auto"/>
          </w:tcPr>
          <w:p w:rsidR="00F74DBF" w:rsidRPr="00260A18" w:rsidRDefault="00F74DBF" w:rsidP="003D43D5">
            <w:pPr>
              <w:pStyle w:val="TableParagraph"/>
              <w:rPr>
                <w:rFonts w:ascii="Times New Roman"/>
                <w:sz w:val="16"/>
                <w:lang w:val="ru-RU" w:eastAsia="ru-RU"/>
              </w:rPr>
            </w:pPr>
          </w:p>
        </w:tc>
        <w:tc>
          <w:tcPr>
            <w:tcW w:w="274" w:type="dxa"/>
            <w:shd w:val="clear" w:color="auto" w:fill="auto"/>
          </w:tcPr>
          <w:p w:rsidR="00F74DBF" w:rsidRPr="00260A18" w:rsidRDefault="00F74DBF" w:rsidP="003D43D5">
            <w:pPr>
              <w:pStyle w:val="TableParagraph"/>
              <w:rPr>
                <w:rFonts w:ascii="Times New Roman"/>
                <w:sz w:val="16"/>
                <w:lang w:val="ru-RU" w:eastAsia="ru-RU"/>
              </w:rPr>
            </w:pPr>
          </w:p>
        </w:tc>
        <w:tc>
          <w:tcPr>
            <w:tcW w:w="274" w:type="dxa"/>
            <w:shd w:val="clear" w:color="auto" w:fill="auto"/>
          </w:tcPr>
          <w:p w:rsidR="00F74DBF" w:rsidRPr="00260A18" w:rsidRDefault="00F74DBF" w:rsidP="003D43D5">
            <w:pPr>
              <w:pStyle w:val="TableParagraph"/>
              <w:rPr>
                <w:rFonts w:ascii="Times New Roman"/>
                <w:sz w:val="16"/>
                <w:lang w:val="ru-RU" w:eastAsia="ru-RU"/>
              </w:rPr>
            </w:pPr>
          </w:p>
        </w:tc>
        <w:tc>
          <w:tcPr>
            <w:tcW w:w="274" w:type="dxa"/>
            <w:shd w:val="clear" w:color="auto" w:fill="auto"/>
          </w:tcPr>
          <w:p w:rsidR="00F74DBF" w:rsidRPr="00260A18" w:rsidRDefault="00F74DBF" w:rsidP="003D43D5">
            <w:pPr>
              <w:pStyle w:val="TableParagraph"/>
              <w:rPr>
                <w:rFonts w:ascii="Times New Roman"/>
                <w:sz w:val="16"/>
                <w:lang w:val="ru-RU" w:eastAsia="ru-RU"/>
              </w:rPr>
            </w:pPr>
          </w:p>
        </w:tc>
      </w:tr>
    </w:tbl>
    <w:p w:rsidR="00F74DBF" w:rsidRPr="00260A18" w:rsidRDefault="00F74DBF" w:rsidP="003D43D5">
      <w:pPr>
        <w:pStyle w:val="a3"/>
        <w:spacing w:after="0" w:line="240" w:lineRule="auto"/>
        <w:ind w:left="0" w:right="-285"/>
        <w:rPr>
          <w:rFonts w:ascii="Times New Roman" w:hAnsi="Times New Roman"/>
          <w:sz w:val="20"/>
          <w:szCs w:val="20"/>
        </w:rPr>
      </w:pPr>
      <w:r w:rsidRPr="00260A18">
        <w:rPr>
          <w:rFonts w:ascii="Times New Roman" w:hAnsi="Times New Roman"/>
          <w:sz w:val="24"/>
          <w:szCs w:val="24"/>
        </w:rPr>
        <w:t xml:space="preserve"> </w:t>
      </w:r>
    </w:p>
    <w:p w:rsidR="00F74DBF" w:rsidRPr="00260A18" w:rsidRDefault="00F74DBF" w:rsidP="003D43D5">
      <w:pPr>
        <w:pStyle w:val="a3"/>
        <w:spacing w:after="0" w:line="240" w:lineRule="auto"/>
        <w:ind w:left="0" w:right="-285"/>
        <w:rPr>
          <w:rFonts w:ascii="Times New Roman" w:hAnsi="Times New Roman"/>
          <w:sz w:val="24"/>
          <w:szCs w:val="24"/>
        </w:rPr>
      </w:pPr>
      <w:r w:rsidRPr="00260A18">
        <w:rPr>
          <w:rFonts w:ascii="Times New Roman" w:hAnsi="Times New Roman"/>
          <w:sz w:val="24"/>
          <w:szCs w:val="24"/>
        </w:rPr>
        <w:t xml:space="preserve">Citizenship </w:t>
      </w:r>
    </w:p>
    <w:tbl>
      <w:tblPr>
        <w:tblpPr w:leftFromText="180" w:rightFromText="180" w:vertAnchor="text" w:horzAnchor="margin" w:tblpXSpec="right" w:tblpY="179"/>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5"/>
        <w:gridCol w:w="285"/>
      </w:tblGrid>
      <w:tr w:rsidR="00F74DBF" w:rsidRPr="00260A18" w:rsidTr="00B569DE">
        <w:trPr>
          <w:trHeight w:val="346"/>
        </w:trPr>
        <w:tc>
          <w:tcPr>
            <w:tcW w:w="27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4"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c>
          <w:tcPr>
            <w:tcW w:w="285" w:type="dxa"/>
            <w:shd w:val="clear" w:color="auto" w:fill="auto"/>
          </w:tcPr>
          <w:p w:rsidR="00F74DBF" w:rsidRPr="00260A18" w:rsidRDefault="00F74DBF" w:rsidP="003D43D5">
            <w:pPr>
              <w:pStyle w:val="TableParagraph"/>
              <w:rPr>
                <w:rFonts w:ascii="Times New Roman"/>
                <w:sz w:val="16"/>
                <w:lang w:val="ru-RU" w:eastAsia="ru-RU"/>
              </w:rPr>
            </w:pPr>
          </w:p>
        </w:tc>
      </w:tr>
    </w:tbl>
    <w:p w:rsidR="00F74DBF" w:rsidRPr="00260A18" w:rsidRDefault="00F74DBF" w:rsidP="003D43D5">
      <w:pPr>
        <w:pStyle w:val="a3"/>
        <w:spacing w:after="0" w:line="240" w:lineRule="auto"/>
        <w:ind w:left="0" w:right="-285"/>
        <w:rPr>
          <w:rFonts w:ascii="Times New Roman" w:hAnsi="Times New Roman"/>
          <w:sz w:val="20"/>
          <w:szCs w:val="20"/>
        </w:rPr>
      </w:pPr>
    </w:p>
    <w:tbl>
      <w:tblPr>
        <w:tblpPr w:leftFromText="180" w:rightFromText="180" w:vertAnchor="text" w:horzAnchor="margin" w:tblpXSpec="right" w:tblpY="536"/>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5"/>
        <w:gridCol w:w="285"/>
        <w:gridCol w:w="284"/>
        <w:gridCol w:w="274"/>
      </w:tblGrid>
      <w:tr w:rsidR="00F74DBF" w:rsidRPr="00260A18" w:rsidTr="00B569DE">
        <w:trPr>
          <w:trHeight w:val="346"/>
        </w:trPr>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260A18"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r>
    </w:tbl>
    <w:p w:rsidR="00F74DBF" w:rsidRPr="00260A18" w:rsidRDefault="00F74DBF" w:rsidP="003D43D5">
      <w:pPr>
        <w:spacing w:after="0" w:line="240" w:lineRule="auto"/>
        <w:ind w:right="-285"/>
        <w:rPr>
          <w:rFonts w:ascii="Times New Roman" w:hAnsi="Times New Roman"/>
          <w:sz w:val="24"/>
          <w:szCs w:val="24"/>
          <w:lang w:val="en-US"/>
        </w:rPr>
      </w:pPr>
      <w:r w:rsidRPr="00260A18">
        <w:rPr>
          <w:rFonts w:ascii="Times New Roman" w:hAnsi="Times New Roman"/>
          <w:sz w:val="24"/>
          <w:szCs w:val="24"/>
          <w:lang w:val="en-US"/>
        </w:rPr>
        <w:t xml:space="preserve">Passport data </w:t>
      </w:r>
    </w:p>
    <w:p w:rsidR="00F74DBF" w:rsidRPr="00260A18" w:rsidRDefault="00F74DBF" w:rsidP="003D43D5">
      <w:pPr>
        <w:spacing w:after="0" w:line="240" w:lineRule="auto"/>
        <w:ind w:right="-285"/>
        <w:rPr>
          <w:rFonts w:ascii="Times New Roman" w:hAnsi="Times New Roman"/>
          <w:sz w:val="20"/>
          <w:szCs w:val="20"/>
          <w:lang w:val="en-US"/>
        </w:rPr>
      </w:pPr>
    </w:p>
    <w:p w:rsidR="00F74DBF" w:rsidRPr="00260A18" w:rsidRDefault="00F74DBF" w:rsidP="003D43D5">
      <w:pPr>
        <w:spacing w:after="0" w:line="240" w:lineRule="auto"/>
        <w:ind w:right="-285"/>
        <w:rPr>
          <w:rFonts w:ascii="Times New Roman" w:hAnsi="Times New Roman"/>
          <w:sz w:val="24"/>
          <w:szCs w:val="24"/>
          <w:lang w:val="en-US"/>
        </w:rPr>
      </w:pPr>
      <w:r w:rsidRPr="00260A18">
        <w:rPr>
          <w:rFonts w:ascii="Times New Roman" w:hAnsi="Times New Roman"/>
          <w:sz w:val="24"/>
          <w:szCs w:val="24"/>
          <w:lang w:val="en-US"/>
        </w:rPr>
        <w:t>Place of work (study)</w:t>
      </w:r>
    </w:p>
    <w:p w:rsidR="00F74DBF" w:rsidRPr="00260A18" w:rsidRDefault="00F74DBF" w:rsidP="003D43D5">
      <w:pPr>
        <w:pStyle w:val="a3"/>
        <w:spacing w:line="240" w:lineRule="auto"/>
        <w:ind w:left="0" w:right="-285"/>
        <w:rPr>
          <w:rFonts w:ascii="Times New Roman" w:hAnsi="Times New Roman"/>
          <w:sz w:val="20"/>
          <w:szCs w:val="20"/>
          <w:lang w:val="en-US"/>
        </w:rPr>
      </w:pPr>
    </w:p>
    <w:p w:rsidR="00F74DBF" w:rsidRPr="00260A18" w:rsidRDefault="00F74DBF" w:rsidP="003D43D5">
      <w:pPr>
        <w:spacing w:after="200" w:line="240" w:lineRule="auto"/>
        <w:ind w:right="-285"/>
        <w:rPr>
          <w:rFonts w:ascii="Times New Roman" w:hAnsi="Times New Roman"/>
          <w:sz w:val="24"/>
          <w:szCs w:val="24"/>
          <w:lang w:val="en-US"/>
        </w:rPr>
      </w:pPr>
      <w:r w:rsidRPr="00260A18">
        <w:rPr>
          <w:rFonts w:ascii="Times New Roman" w:hAnsi="Times New Roman"/>
          <w:sz w:val="24"/>
          <w:szCs w:val="24"/>
          <w:lang w:val="en-US"/>
        </w:rPr>
        <w:t xml:space="preserve">Place and duration of stay in the last 14 days </w:t>
      </w:r>
    </w:p>
    <w:tbl>
      <w:tblPr>
        <w:tblW w:w="0" w:type="auto"/>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tblPr>
      <w:tblGrid>
        <w:gridCol w:w="274"/>
        <w:gridCol w:w="285"/>
        <w:gridCol w:w="285"/>
        <w:gridCol w:w="284"/>
        <w:gridCol w:w="285"/>
        <w:gridCol w:w="285"/>
        <w:gridCol w:w="284"/>
        <w:gridCol w:w="285"/>
        <w:gridCol w:w="285"/>
        <w:gridCol w:w="284"/>
        <w:gridCol w:w="285"/>
        <w:gridCol w:w="285"/>
        <w:gridCol w:w="284"/>
        <w:gridCol w:w="285"/>
        <w:gridCol w:w="284"/>
        <w:gridCol w:w="274"/>
        <w:gridCol w:w="274"/>
        <w:gridCol w:w="274"/>
        <w:gridCol w:w="274"/>
        <w:gridCol w:w="274"/>
        <w:gridCol w:w="274"/>
        <w:gridCol w:w="274"/>
        <w:gridCol w:w="274"/>
        <w:gridCol w:w="274"/>
        <w:gridCol w:w="274"/>
        <w:gridCol w:w="274"/>
        <w:gridCol w:w="274"/>
        <w:gridCol w:w="274"/>
        <w:gridCol w:w="274"/>
        <w:gridCol w:w="274"/>
        <w:gridCol w:w="274"/>
        <w:gridCol w:w="274"/>
        <w:gridCol w:w="274"/>
        <w:gridCol w:w="274"/>
      </w:tblGrid>
      <w:tr w:rsidR="00F74DBF" w:rsidRPr="00260A18" w:rsidTr="00B569DE">
        <w:trPr>
          <w:trHeight w:val="346"/>
        </w:trPr>
        <w:tc>
          <w:tcPr>
            <w:tcW w:w="274"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top w:val="nil"/>
              <w:left w:val="single" w:sz="12" w:space="0" w:color="auto"/>
              <w:bottom w:val="nil"/>
              <w:right w:val="nil"/>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top w:val="nil"/>
              <w:left w:val="nil"/>
              <w:bottom w:val="nil"/>
              <w:right w:val="nil"/>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top w:val="nil"/>
              <w:left w:val="nil"/>
              <w:bottom w:val="nil"/>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lef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r>
      <w:tr w:rsidR="00F74DBF" w:rsidRPr="00260A18" w:rsidTr="00B569DE">
        <w:trPr>
          <w:trHeight w:val="346"/>
        </w:trPr>
        <w:tc>
          <w:tcPr>
            <w:tcW w:w="274"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r w:rsidRPr="00260A18">
              <w:rPr>
                <w:rFonts w:ascii="Times New Roman" w:eastAsia="Calibri" w:hAnsi="Times New Roman"/>
                <w:sz w:val="24"/>
                <w:szCs w:val="24"/>
                <w:lang w:val="en-US" w:eastAsia="ru-RU"/>
              </w:rPr>
              <w:t xml:space="preserve"> </w:t>
            </w:r>
          </w:p>
        </w:tc>
        <w:tc>
          <w:tcPr>
            <w:tcW w:w="285"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top w:val="nil"/>
              <w:left w:val="single" w:sz="12" w:space="0" w:color="auto"/>
              <w:bottom w:val="nil"/>
              <w:right w:val="nil"/>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top w:val="nil"/>
              <w:left w:val="nil"/>
              <w:bottom w:val="nil"/>
              <w:right w:val="nil"/>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top w:val="nil"/>
              <w:left w:val="nil"/>
              <w:bottom w:val="nil"/>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lef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r>
    </w:tbl>
    <w:p w:rsidR="00F74DBF" w:rsidRPr="00260A18" w:rsidRDefault="00F74DBF" w:rsidP="003D43D5">
      <w:pPr>
        <w:pStyle w:val="a3"/>
        <w:spacing w:after="0" w:line="240" w:lineRule="auto"/>
        <w:ind w:left="0" w:right="-285"/>
        <w:rPr>
          <w:rFonts w:ascii="Times New Roman" w:hAnsi="Times New Roman"/>
          <w:sz w:val="20"/>
          <w:szCs w:val="20"/>
          <w:lang w:val="en-US"/>
        </w:rPr>
      </w:pPr>
    </w:p>
    <w:p w:rsidR="00F74DBF" w:rsidRPr="00260A18" w:rsidRDefault="00F74DBF" w:rsidP="003D43D5">
      <w:pPr>
        <w:pStyle w:val="a3"/>
        <w:spacing w:after="0" w:line="240" w:lineRule="auto"/>
        <w:ind w:left="0" w:right="-285"/>
        <w:rPr>
          <w:rFonts w:ascii="Times New Roman" w:hAnsi="Times New Roman"/>
          <w:sz w:val="24"/>
          <w:szCs w:val="24"/>
          <w:lang w:val="en-US"/>
        </w:rPr>
      </w:pPr>
      <w:r w:rsidRPr="00260A18">
        <w:rPr>
          <w:rFonts w:ascii="Times New Roman" w:hAnsi="Times New Roman"/>
          <w:sz w:val="24"/>
          <w:szCs w:val="24"/>
          <w:lang w:val="en-US"/>
        </w:rPr>
        <w:t>Was there a contact with the diseased or persons who have symptoms of the disease</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844"/>
        <w:gridCol w:w="284"/>
        <w:gridCol w:w="285"/>
        <w:gridCol w:w="285"/>
        <w:gridCol w:w="284"/>
        <w:gridCol w:w="285"/>
        <w:gridCol w:w="854"/>
        <w:gridCol w:w="285"/>
        <w:gridCol w:w="284"/>
      </w:tblGrid>
      <w:tr w:rsidR="00F74DBF" w:rsidRPr="00260A18" w:rsidTr="00B569DE">
        <w:trPr>
          <w:trHeight w:val="346"/>
        </w:trPr>
        <w:tc>
          <w:tcPr>
            <w:tcW w:w="844" w:type="dxa"/>
            <w:tcBorders>
              <w:top w:val="nil"/>
              <w:left w:val="nil"/>
              <w:bottom w:val="nil"/>
              <w:right w:val="nil"/>
            </w:tcBorders>
            <w:shd w:val="clear" w:color="auto" w:fill="auto"/>
          </w:tcPr>
          <w:p w:rsidR="00F74DBF" w:rsidRPr="00260A18" w:rsidRDefault="00F74DBF" w:rsidP="003D43D5">
            <w:pPr>
              <w:pStyle w:val="a3"/>
              <w:spacing w:line="240" w:lineRule="auto"/>
              <w:ind w:left="0" w:right="-285"/>
              <w:rPr>
                <w:rFonts w:ascii="Times New Roman" w:eastAsia="Calibri" w:hAnsi="Times New Roman"/>
                <w:sz w:val="24"/>
                <w:szCs w:val="24"/>
                <w:lang w:eastAsia="ru-RU"/>
              </w:rPr>
            </w:pPr>
            <w:r w:rsidRPr="00260A18">
              <w:rPr>
                <w:rFonts w:ascii="Times New Roman" w:eastAsia="Calibri" w:hAnsi="Times New Roman"/>
                <w:sz w:val="24"/>
                <w:szCs w:val="24"/>
                <w:lang w:val="en-US" w:eastAsia="ru-RU"/>
              </w:rPr>
              <w:t xml:space="preserve">     </w:t>
            </w:r>
            <w:r w:rsidRPr="00260A18">
              <w:rPr>
                <w:rFonts w:ascii="Times New Roman" w:eastAsia="Calibri" w:hAnsi="Times New Roman"/>
                <w:sz w:val="24"/>
                <w:szCs w:val="24"/>
                <w:lang w:eastAsia="ru-RU"/>
              </w:rPr>
              <w:t>yes</w:t>
            </w:r>
          </w:p>
        </w:tc>
        <w:tc>
          <w:tcPr>
            <w:tcW w:w="284" w:type="dxa"/>
            <w:tcBorders>
              <w:top w:val="nil"/>
              <w:left w:val="nil"/>
              <w:bottom w:val="nil"/>
              <w:right w:val="single" w:sz="12" w:space="0" w:color="auto"/>
            </w:tcBorders>
            <w:shd w:val="clear" w:color="auto" w:fill="auto"/>
          </w:tcPr>
          <w:p w:rsidR="00F74DBF" w:rsidRPr="00260A18" w:rsidRDefault="00F74DBF" w:rsidP="003D43D5">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nil"/>
              <w:left w:val="single" w:sz="12" w:space="0" w:color="auto"/>
              <w:bottom w:val="nil"/>
              <w:right w:val="nil"/>
            </w:tcBorders>
            <w:shd w:val="clear" w:color="auto" w:fill="auto"/>
          </w:tcPr>
          <w:p w:rsidR="00F74DBF" w:rsidRPr="00260A18" w:rsidRDefault="00F74DBF" w:rsidP="003D43D5">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nil"/>
              <w:left w:val="nil"/>
              <w:bottom w:val="nil"/>
              <w:right w:val="nil"/>
            </w:tcBorders>
            <w:shd w:val="clear" w:color="auto" w:fill="auto"/>
          </w:tcPr>
          <w:p w:rsidR="00F74DBF" w:rsidRPr="00260A18" w:rsidRDefault="00F74DBF" w:rsidP="003D43D5">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nil"/>
              <w:left w:val="nil"/>
              <w:bottom w:val="nil"/>
              <w:right w:val="nil"/>
            </w:tcBorders>
            <w:shd w:val="clear" w:color="auto" w:fill="auto"/>
          </w:tcPr>
          <w:p w:rsidR="00F74DBF" w:rsidRPr="00260A18" w:rsidRDefault="00F74DBF" w:rsidP="003D43D5">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854" w:type="dxa"/>
            <w:tcBorders>
              <w:top w:val="nil"/>
              <w:left w:val="nil"/>
              <w:bottom w:val="nil"/>
              <w:right w:val="nil"/>
            </w:tcBorders>
            <w:shd w:val="clear" w:color="auto" w:fill="auto"/>
          </w:tcPr>
          <w:p w:rsidR="00F74DBF" w:rsidRPr="00260A18" w:rsidRDefault="00F74DBF" w:rsidP="003D43D5">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r w:rsidRPr="00260A18">
              <w:rPr>
                <w:rFonts w:ascii="Times New Roman" w:eastAsia="Calibri" w:hAnsi="Times New Roman"/>
                <w:sz w:val="24"/>
                <w:szCs w:val="24"/>
                <w:lang w:eastAsia="ru-RU"/>
              </w:rPr>
              <w:t xml:space="preserve">    no</w:t>
            </w:r>
          </w:p>
        </w:tc>
        <w:tc>
          <w:tcPr>
            <w:tcW w:w="285" w:type="dxa"/>
            <w:tcBorders>
              <w:top w:val="nil"/>
              <w:left w:val="nil"/>
              <w:bottom w:val="nil"/>
              <w:right w:val="single" w:sz="12" w:space="0" w:color="auto"/>
            </w:tcBorders>
            <w:shd w:val="clear" w:color="auto" w:fill="auto"/>
          </w:tcPr>
          <w:p w:rsidR="00F74DBF" w:rsidRPr="00260A18" w:rsidRDefault="00F74DBF" w:rsidP="003D43D5">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r>
    </w:tbl>
    <w:p w:rsidR="00F74DBF" w:rsidRPr="00260A18" w:rsidRDefault="00F74DBF" w:rsidP="003D43D5">
      <w:pPr>
        <w:pStyle w:val="a3"/>
        <w:spacing w:after="0" w:line="240" w:lineRule="auto"/>
        <w:ind w:left="0" w:right="-285"/>
        <w:rPr>
          <w:rFonts w:ascii="Times New Roman" w:hAnsi="Times New Roman"/>
          <w:sz w:val="24"/>
          <w:szCs w:val="24"/>
          <w:lang w:val="en-US"/>
        </w:rPr>
      </w:pPr>
      <w:r w:rsidRPr="00260A18">
        <w:rPr>
          <w:rFonts w:ascii="Times New Roman" w:hAnsi="Times New Roman"/>
          <w:sz w:val="24"/>
          <w:szCs w:val="24"/>
          <w:lang w:val="en-US"/>
        </w:rPr>
        <w:t>Place of residence or alleged residence</w:t>
      </w:r>
    </w:p>
    <w:tbl>
      <w:tblPr>
        <w:tblW w:w="9508"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gridCol w:w="274"/>
        <w:gridCol w:w="274"/>
        <w:gridCol w:w="274"/>
        <w:gridCol w:w="274"/>
        <w:gridCol w:w="274"/>
      </w:tblGrid>
      <w:tr w:rsidR="00F74DBF" w:rsidRPr="00260A18" w:rsidTr="00B569DE">
        <w:trPr>
          <w:trHeight w:val="346"/>
        </w:trPr>
        <w:tc>
          <w:tcPr>
            <w:tcW w:w="27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260A18"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r>
    </w:tbl>
    <w:p w:rsidR="00F74DBF" w:rsidRPr="00260A18" w:rsidRDefault="00F74DBF" w:rsidP="003D43D5">
      <w:pPr>
        <w:pStyle w:val="a3"/>
        <w:spacing w:after="0" w:line="240" w:lineRule="auto"/>
        <w:ind w:left="0" w:right="-285"/>
        <w:rPr>
          <w:rFonts w:ascii="Times New Roman" w:hAnsi="Times New Roman"/>
          <w:sz w:val="20"/>
          <w:szCs w:val="20"/>
          <w:lang w:val="en-US"/>
        </w:rPr>
      </w:pPr>
    </w:p>
    <w:p w:rsidR="00F74DBF" w:rsidRPr="00260A18" w:rsidRDefault="00F74DBF" w:rsidP="003D43D5">
      <w:pPr>
        <w:pStyle w:val="a3"/>
        <w:spacing w:after="0" w:line="240" w:lineRule="auto"/>
        <w:ind w:left="0" w:right="-285"/>
        <w:rPr>
          <w:rFonts w:ascii="Times New Roman" w:hAnsi="Times New Roman"/>
          <w:sz w:val="24"/>
          <w:szCs w:val="24"/>
        </w:rPr>
      </w:pPr>
      <w:r w:rsidRPr="00260A18">
        <w:rPr>
          <w:rFonts w:ascii="Times New Roman" w:hAnsi="Times New Roman"/>
          <w:sz w:val="24"/>
          <w:szCs w:val="24"/>
        </w:rPr>
        <w:t>Contact phone numbers</w:t>
      </w:r>
    </w:p>
    <w:tbl>
      <w:tblPr>
        <w:tblW w:w="0" w:type="auto"/>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tblPr>
      <w:tblGrid>
        <w:gridCol w:w="274"/>
        <w:gridCol w:w="285"/>
        <w:gridCol w:w="285"/>
        <w:gridCol w:w="284"/>
        <w:gridCol w:w="284"/>
        <w:gridCol w:w="285"/>
        <w:gridCol w:w="285"/>
        <w:gridCol w:w="284"/>
        <w:gridCol w:w="285"/>
        <w:gridCol w:w="285"/>
        <w:gridCol w:w="284"/>
        <w:gridCol w:w="285"/>
        <w:gridCol w:w="285"/>
        <w:gridCol w:w="284"/>
        <w:gridCol w:w="285"/>
      </w:tblGrid>
      <w:tr w:rsidR="00F74DBF" w:rsidRPr="00260A18" w:rsidTr="00B569DE">
        <w:trPr>
          <w:trHeight w:val="346"/>
        </w:trPr>
        <w:tc>
          <w:tcPr>
            <w:tcW w:w="274" w:type="dxa"/>
            <w:shd w:val="clear" w:color="auto" w:fill="auto"/>
          </w:tcPr>
          <w:p w:rsidR="00F74DBF" w:rsidRPr="00260A18"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r>
    </w:tbl>
    <w:p w:rsidR="00F74DBF" w:rsidRPr="00260A18" w:rsidRDefault="00F74DBF" w:rsidP="003D43D5">
      <w:pPr>
        <w:pStyle w:val="a3"/>
        <w:spacing w:line="240" w:lineRule="auto"/>
        <w:ind w:left="0" w:right="-285"/>
        <w:rPr>
          <w:rFonts w:ascii="Times New Roman" w:hAnsi="Times New Roman"/>
          <w:sz w:val="20"/>
          <w:szCs w:val="20"/>
        </w:rPr>
      </w:pPr>
    </w:p>
    <w:p w:rsidR="00F74DBF" w:rsidRPr="00260A18" w:rsidRDefault="00F74DBF" w:rsidP="003D43D5">
      <w:pPr>
        <w:pStyle w:val="a3"/>
        <w:spacing w:after="200" w:line="240" w:lineRule="auto"/>
        <w:ind w:left="0" w:right="-285"/>
        <w:rPr>
          <w:rFonts w:ascii="Times New Roman" w:hAnsi="Times New Roman"/>
          <w:sz w:val="24"/>
          <w:szCs w:val="24"/>
        </w:rPr>
      </w:pPr>
      <w:r w:rsidRPr="00260A18">
        <w:rPr>
          <w:rFonts w:ascii="Times New Roman" w:hAnsi="Times New Roman"/>
          <w:sz w:val="24"/>
          <w:szCs w:val="24"/>
        </w:rPr>
        <w:t>Route</w:t>
      </w:r>
    </w:p>
    <w:tbl>
      <w:tblPr>
        <w:tblW w:w="9508"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1413"/>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gridCol w:w="274"/>
        <w:gridCol w:w="274"/>
        <w:gridCol w:w="274"/>
        <w:gridCol w:w="274"/>
        <w:gridCol w:w="274"/>
      </w:tblGrid>
      <w:tr w:rsidR="00F74DBF" w:rsidRPr="00260A18" w:rsidTr="00B569DE">
        <w:trPr>
          <w:trHeight w:val="346"/>
        </w:trPr>
        <w:tc>
          <w:tcPr>
            <w:tcW w:w="1413" w:type="dxa"/>
            <w:tcBorders>
              <w:top w:val="nil"/>
              <w:left w:val="nil"/>
              <w:bottom w:val="nil"/>
              <w:right w:val="single" w:sz="12" w:space="0" w:color="auto"/>
            </w:tcBorders>
            <w:shd w:val="clear" w:color="auto" w:fill="auto"/>
          </w:tcPr>
          <w:p w:rsidR="00F74DBF" w:rsidRPr="00260A18" w:rsidRDefault="00F74DBF" w:rsidP="003D43D5">
            <w:pPr>
              <w:pStyle w:val="a3"/>
              <w:widowControl w:val="0"/>
              <w:autoSpaceDE w:val="0"/>
              <w:autoSpaceDN w:val="0"/>
              <w:spacing w:after="0" w:line="240" w:lineRule="auto"/>
              <w:ind w:left="0" w:right="-285"/>
              <w:jc w:val="center"/>
              <w:rPr>
                <w:rFonts w:ascii="Times New Roman" w:eastAsia="Calibri" w:hAnsi="Times New Roman"/>
                <w:sz w:val="24"/>
                <w:szCs w:val="24"/>
                <w:lang w:eastAsia="ru-RU"/>
              </w:rPr>
            </w:pPr>
            <w:r w:rsidRPr="00260A18">
              <w:rPr>
                <w:rFonts w:ascii="Times New Roman" w:eastAsia="Calibri" w:hAnsi="Times New Roman"/>
                <w:sz w:val="24"/>
                <w:szCs w:val="24"/>
                <w:lang w:eastAsia="ru-RU"/>
              </w:rPr>
              <w:t xml:space="preserve">From </w:t>
            </w: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r>
      <w:tr w:rsidR="00F74DBF" w:rsidRPr="00260A18" w:rsidTr="00B569DE">
        <w:tblPrEx>
          <w:tblLook w:val="04A0"/>
        </w:tblPrEx>
        <w:trPr>
          <w:trHeight w:val="346"/>
        </w:trPr>
        <w:tc>
          <w:tcPr>
            <w:tcW w:w="1413" w:type="dxa"/>
            <w:tcBorders>
              <w:top w:val="nil"/>
              <w:left w:val="nil"/>
              <w:bottom w:val="nil"/>
              <w:right w:val="single" w:sz="12" w:space="0" w:color="auto"/>
            </w:tcBorders>
            <w:shd w:val="clear" w:color="auto" w:fill="auto"/>
          </w:tcPr>
          <w:p w:rsidR="00F74DBF" w:rsidRPr="00260A18" w:rsidRDefault="00F74DBF" w:rsidP="003D43D5">
            <w:pPr>
              <w:pStyle w:val="a3"/>
              <w:spacing w:line="240" w:lineRule="auto"/>
              <w:ind w:left="0" w:right="-285"/>
              <w:jc w:val="center"/>
              <w:rPr>
                <w:rFonts w:ascii="Times New Roman" w:eastAsia="Calibri" w:hAnsi="Times New Roman"/>
                <w:sz w:val="24"/>
                <w:szCs w:val="24"/>
                <w:lang w:eastAsia="ru-RU"/>
              </w:rPr>
            </w:pPr>
            <w:r w:rsidRPr="00260A18">
              <w:rPr>
                <w:rFonts w:ascii="Times New Roman" w:eastAsia="Calibri" w:hAnsi="Times New Roman"/>
                <w:sz w:val="24"/>
                <w:szCs w:val="24"/>
                <w:lang w:eastAsia="ru-RU"/>
              </w:rPr>
              <w:t>To</w:t>
            </w: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r>
    </w:tbl>
    <w:p w:rsidR="00F74DBF" w:rsidRPr="00260A18" w:rsidRDefault="00F74DBF" w:rsidP="003D43D5">
      <w:pPr>
        <w:spacing w:after="0" w:line="240" w:lineRule="auto"/>
        <w:rPr>
          <w:vanish/>
        </w:rPr>
      </w:pPr>
    </w:p>
    <w:tbl>
      <w:tblPr>
        <w:tblpPr w:leftFromText="180" w:rightFromText="180" w:vertAnchor="text" w:horzAnchor="page" w:tblpX="3046" w:tblpY="3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3496"/>
      </w:tblGrid>
      <w:tr w:rsidR="00F74DBF" w:rsidRPr="00260A18" w:rsidTr="00B569DE">
        <w:trPr>
          <w:trHeight w:val="571"/>
        </w:trPr>
        <w:tc>
          <w:tcPr>
            <w:tcW w:w="3496" w:type="dxa"/>
            <w:tcBorders>
              <w:top w:val="single" w:sz="12" w:space="0" w:color="auto"/>
              <w:left w:val="single" w:sz="12" w:space="0" w:color="auto"/>
              <w:bottom w:val="single" w:sz="12" w:space="0" w:color="auto"/>
              <w:right w:val="single" w:sz="12" w:space="0" w:color="auto"/>
            </w:tcBorders>
            <w:shd w:val="clear" w:color="auto" w:fill="auto"/>
          </w:tcPr>
          <w:p w:rsidR="00F74DBF" w:rsidRPr="00260A18"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r>
    </w:tbl>
    <w:p w:rsidR="00F74DBF" w:rsidRPr="00260A18" w:rsidRDefault="00F74DBF" w:rsidP="003D43D5">
      <w:pPr>
        <w:spacing w:line="240" w:lineRule="auto"/>
        <w:ind w:right="-285"/>
        <w:rPr>
          <w:rFonts w:ascii="Times New Roman" w:hAnsi="Times New Roman"/>
          <w:sz w:val="20"/>
          <w:szCs w:val="20"/>
        </w:rPr>
      </w:pPr>
    </w:p>
    <w:p w:rsidR="00F74DBF" w:rsidRPr="00260A18" w:rsidRDefault="00F74DBF" w:rsidP="003D43D5">
      <w:pPr>
        <w:pStyle w:val="a3"/>
        <w:spacing w:after="200" w:line="240" w:lineRule="auto"/>
        <w:ind w:left="0" w:right="-285"/>
        <w:rPr>
          <w:rFonts w:ascii="Times New Roman" w:hAnsi="Times New Roman"/>
          <w:sz w:val="24"/>
          <w:szCs w:val="24"/>
        </w:rPr>
      </w:pPr>
      <w:r w:rsidRPr="00260A18">
        <w:rPr>
          <w:rFonts w:ascii="Times New Roman" w:hAnsi="Times New Roman"/>
          <w:sz w:val="24"/>
          <w:szCs w:val="24"/>
        </w:rPr>
        <w:t>Signature</w:t>
      </w:r>
    </w:p>
    <w:p w:rsidR="00F74DBF" w:rsidRPr="00260A18" w:rsidRDefault="00F74DBF" w:rsidP="003D43D5">
      <w:pPr>
        <w:pStyle w:val="a3"/>
        <w:spacing w:line="240" w:lineRule="auto"/>
        <w:ind w:left="0" w:right="-285"/>
        <w:rPr>
          <w:rFonts w:ascii="Times New Roman" w:hAnsi="Times New Roman"/>
          <w:sz w:val="20"/>
          <w:szCs w:val="20"/>
        </w:rPr>
      </w:pPr>
    </w:p>
    <w:tbl>
      <w:tblPr>
        <w:tblpPr w:leftFromText="180" w:rightFromText="180" w:vertAnchor="text" w:horzAnchor="page" w:tblpX="3016" w:tblpY="48"/>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tblPr>
      <w:tblGrid>
        <w:gridCol w:w="274"/>
        <w:gridCol w:w="285"/>
        <w:gridCol w:w="285"/>
        <w:gridCol w:w="284"/>
        <w:gridCol w:w="285"/>
        <w:gridCol w:w="285"/>
        <w:gridCol w:w="284"/>
        <w:gridCol w:w="285"/>
      </w:tblGrid>
      <w:tr w:rsidR="00F74DBF" w:rsidRPr="00260A18" w:rsidTr="00B569DE">
        <w:trPr>
          <w:trHeight w:val="346"/>
        </w:trPr>
        <w:tc>
          <w:tcPr>
            <w:tcW w:w="274" w:type="dxa"/>
            <w:shd w:val="clear" w:color="auto" w:fill="auto"/>
          </w:tcPr>
          <w:p w:rsidR="00F74DBF" w:rsidRPr="00260A18" w:rsidRDefault="00F74DBF" w:rsidP="003D43D5">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260A18" w:rsidRDefault="00F74DBF" w:rsidP="003D43D5">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260A18" w:rsidRDefault="00F74DBF" w:rsidP="003D43D5">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r>
    </w:tbl>
    <w:p w:rsidR="00F74DBF" w:rsidRPr="00260A18" w:rsidRDefault="00F74DBF" w:rsidP="003D43D5">
      <w:pPr>
        <w:pStyle w:val="a3"/>
        <w:spacing w:after="0" w:line="240" w:lineRule="auto"/>
        <w:ind w:left="0" w:right="-285"/>
        <w:rPr>
          <w:rFonts w:ascii="Times New Roman" w:hAnsi="Times New Roman"/>
          <w:sz w:val="24"/>
          <w:szCs w:val="24"/>
        </w:rPr>
      </w:pPr>
      <w:r w:rsidRPr="00260A18">
        <w:rPr>
          <w:rFonts w:ascii="Times New Roman" w:hAnsi="Times New Roman"/>
          <w:sz w:val="24"/>
          <w:szCs w:val="24"/>
        </w:rPr>
        <w:t xml:space="preserve">Date </w:t>
      </w:r>
    </w:p>
    <w:p w:rsidR="00F74DBF" w:rsidRPr="00260A18" w:rsidRDefault="00F74DBF" w:rsidP="003D43D5">
      <w:pPr>
        <w:pStyle w:val="a3"/>
        <w:spacing w:line="240" w:lineRule="auto"/>
        <w:ind w:left="0" w:right="-427"/>
        <w:rPr>
          <w:rFonts w:ascii="Times New Roman" w:hAnsi="Times New Roman"/>
          <w:i/>
          <w:sz w:val="20"/>
          <w:szCs w:val="20"/>
        </w:rPr>
      </w:pPr>
    </w:p>
    <w:p w:rsidR="00F74DBF" w:rsidRPr="00260A18" w:rsidRDefault="00F74DBF" w:rsidP="003D43D5">
      <w:pPr>
        <w:pStyle w:val="a3"/>
        <w:spacing w:after="0" w:line="240" w:lineRule="auto"/>
        <w:ind w:left="0" w:right="-284"/>
        <w:rPr>
          <w:lang w:val="en-US"/>
        </w:rPr>
        <w:sectPr w:rsidR="00F74DBF" w:rsidRPr="00260A18" w:rsidSect="00B569DE">
          <w:headerReference w:type="default" r:id="rId9"/>
          <w:footerReference w:type="default" r:id="rId10"/>
          <w:pgSz w:w="11906" w:h="16838"/>
          <w:pgMar w:top="1134" w:right="851" w:bottom="1134" w:left="1418" w:header="709" w:footer="709" w:gutter="0"/>
          <w:cols w:space="708"/>
          <w:titlePg/>
          <w:docGrid w:linePitch="360"/>
        </w:sectPr>
      </w:pPr>
      <w:r w:rsidRPr="00260A18">
        <w:rPr>
          <w:rFonts w:ascii="Times New Roman" w:eastAsia="Calibri" w:hAnsi="Times New Roman"/>
          <w:i/>
          <w:sz w:val="21"/>
          <w:szCs w:val="21"/>
          <w:lang w:val="en-US" w:eastAsia="ru-RU"/>
        </w:rPr>
        <w:t>Note: these forms will be used solely for business purposes in the context of measures to prevent the importation and dissemination in the territory of Kazakhstan coronavirus infection (COVID 19), surveyed the passenger is responsible for what information is supplied in accordance with the laws of RK.</w:t>
      </w:r>
      <w:r w:rsidR="00CC108E" w:rsidRPr="00260A18">
        <w:rPr>
          <w:noProof/>
          <w:lang w:val="en-US"/>
        </w:rPr>
        <w:pict>
          <v:group id="Группа 9" o:spid="_x0000_s1026" style="position:absolute;margin-left:546.8pt;margin-top:-24.8pt;width:17.05pt;height:17.05pt;z-index:251668480;mso-position-horizontal-relative:page;mso-position-vertical-relative:text" coordorigin="11387,-32"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">
            <v:line id="Line 12" o:spid="_x0000_s1027" style="position:absolute;visibility:visible" from="11717,-32" to="11717,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" strokeweight="1.02pt"/>
            <v:line id="Line 13" o:spid="_x0000_s1028" style="position:absolute;visibility:visible" from="11387,299" to="11728,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" strokeweight="1.02pt"/>
            <w10:wrap anchorx="page"/>
          </v:group>
        </w:pict>
      </w:r>
      <w:r w:rsidR="00CC108E" w:rsidRPr="00260A18">
        <w:rPr>
          <w:noProof/>
          <w:lang w:val="en-US"/>
        </w:rPr>
        <w:pict>
          <v:group id="Группа 6" o:spid="_x0000_s1035" style="position:absolute;margin-left:34.65pt;margin-top:-22.35pt;width:17.05pt;height:17pt;z-index:251669504;mso-position-horizontal-relative:page;mso-position-vertical-relative:text" coordorigin="442,-22" coordsize="341,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">
            <v:line id="Line 9" o:spid="_x0000_s1037" style="position:absolute;visibility:visible" from="452,-22" to="452,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" strokeweight="1.02pt"/>
            <v:line id="Line 10" o:spid="_x0000_s1036" style="position:absolute;visibility:visible" from="442,307" to="78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" strokeweight="1.02pt"/>
            <w10:wrap anchorx="page"/>
          </v:group>
        </w:pict>
      </w:r>
    </w:p>
    <w:p w:rsidR="00F74DBF" w:rsidRPr="00260A18" w:rsidRDefault="00F74DBF" w:rsidP="003D43D5">
      <w:pPr>
        <w:spacing w:after="0" w:line="240" w:lineRule="auto"/>
        <w:jc w:val="right"/>
        <w:rPr>
          <w:rFonts w:ascii="Times New Roman" w:hAnsi="Times New Roman"/>
          <w:b/>
        </w:rPr>
      </w:pPr>
      <w:r w:rsidRPr="00260A18">
        <w:rPr>
          <w:rFonts w:ascii="Times New Roman" w:hAnsi="Times New Roman"/>
          <w:b/>
          <w:lang w:val="en-US"/>
        </w:rPr>
        <w:lastRenderedPageBreak/>
        <w:t xml:space="preserve">                                                                                                                                                </w:t>
      </w:r>
      <w:r w:rsidRPr="00260A18">
        <w:rPr>
          <w:rFonts w:ascii="Times New Roman" w:hAnsi="Times New Roman"/>
          <w:b/>
        </w:rPr>
        <w:t>Таблица 1</w:t>
      </w:r>
    </w:p>
    <w:p w:rsidR="00F74DBF" w:rsidRPr="00260A18" w:rsidRDefault="00F74DBF" w:rsidP="003D43D5">
      <w:pPr>
        <w:spacing w:after="0" w:line="240" w:lineRule="auto"/>
        <w:jc w:val="center"/>
        <w:rPr>
          <w:rFonts w:ascii="Times New Roman" w:hAnsi="Times New Roman"/>
          <w:b/>
          <w:sz w:val="24"/>
          <w:szCs w:val="24"/>
        </w:rPr>
      </w:pPr>
      <w:bookmarkStart w:id="4" w:name="_Hlk34996899"/>
      <w:r w:rsidRPr="00260A18">
        <w:rPr>
          <w:rFonts w:ascii="Times New Roman" w:hAnsi="Times New Roman"/>
          <w:b/>
          <w:sz w:val="24"/>
          <w:szCs w:val="24"/>
        </w:rPr>
        <w:t>Список контактных лиц случая COVID-19</w:t>
      </w:r>
    </w:p>
    <w:bookmarkEnd w:id="4"/>
    <w:p w:rsidR="00F74DBF" w:rsidRPr="00260A18" w:rsidRDefault="00F74DBF" w:rsidP="003D43D5">
      <w:pPr>
        <w:spacing w:after="0" w:line="240" w:lineRule="auto"/>
        <w:rPr>
          <w:rFonts w:ascii="Times New Roman" w:hAnsi="Times New Roman"/>
          <w:b/>
          <w:sz w:val="24"/>
          <w:szCs w:val="24"/>
        </w:rPr>
      </w:pPr>
    </w:p>
    <w:p w:rsidR="00F74DBF" w:rsidRPr="00260A18" w:rsidRDefault="00F74DBF" w:rsidP="003D43D5">
      <w:pPr>
        <w:spacing w:after="0" w:line="240" w:lineRule="auto"/>
        <w:rPr>
          <w:rFonts w:ascii="Times New Roman" w:hAnsi="Times New Roman"/>
          <w:b/>
          <w:sz w:val="24"/>
          <w:szCs w:val="24"/>
        </w:rPr>
      </w:pPr>
      <w:r w:rsidRPr="00260A18">
        <w:rPr>
          <w:rFonts w:ascii="Times New Roman" w:hAnsi="Times New Roman"/>
          <w:b/>
          <w:sz w:val="24"/>
          <w:szCs w:val="24"/>
        </w:rPr>
        <w:t xml:space="preserve">ФИО случая COVID-19__________________________________________________его идентификационный номер_____________________ </w:t>
      </w:r>
    </w:p>
    <w:p w:rsidR="00F74DBF" w:rsidRPr="00260A18" w:rsidRDefault="00F74DBF" w:rsidP="003D43D5">
      <w:pPr>
        <w:spacing w:after="0" w:line="240" w:lineRule="auto"/>
        <w:rPr>
          <w:rFonts w:ascii="Times New Roman" w:hAnsi="Times New Roman"/>
          <w:b/>
          <w:sz w:val="24"/>
          <w:szCs w:val="24"/>
        </w:rPr>
      </w:pPr>
      <w:r w:rsidRPr="00260A18">
        <w:rPr>
          <w:rFonts w:ascii="Times New Roman" w:hAnsi="Times New Roman"/>
          <w:b/>
          <w:sz w:val="24"/>
          <w:szCs w:val="24"/>
        </w:rPr>
        <w:t>ИИН______________________________</w:t>
      </w:r>
    </w:p>
    <w:p w:rsidR="00F74DBF" w:rsidRPr="00260A18" w:rsidRDefault="00F74DBF" w:rsidP="003D43D5">
      <w:pPr>
        <w:spacing w:after="0" w:line="240" w:lineRule="auto"/>
        <w:rPr>
          <w:rFonts w:ascii="Times New Roman" w:hAnsi="Times New Roman"/>
          <w:b/>
          <w:sz w:val="24"/>
          <w:szCs w:val="24"/>
        </w:rPr>
      </w:pPr>
      <w:r w:rsidRPr="00260A18">
        <w:rPr>
          <w:rFonts w:ascii="Times New Roman" w:hAnsi="Times New Roman"/>
          <w:b/>
          <w:sz w:val="24"/>
          <w:szCs w:val="24"/>
        </w:rPr>
        <w:t>Дата постановки диагноза_____________________</w:t>
      </w:r>
    </w:p>
    <w:p w:rsidR="00F74DBF" w:rsidRPr="00260A18" w:rsidRDefault="00F74DBF" w:rsidP="003D43D5">
      <w:pPr>
        <w:spacing w:after="0" w:line="240" w:lineRule="auto"/>
        <w:rPr>
          <w:rFonts w:ascii="Times New Roman" w:hAnsi="Times New Roman"/>
          <w:b/>
          <w:sz w:val="24"/>
          <w:szCs w:val="24"/>
        </w:rPr>
      </w:pPr>
      <w:r w:rsidRPr="00260A18">
        <w:rPr>
          <w:rFonts w:ascii="Times New Roman" w:hAnsi="Times New Roman"/>
          <w:b/>
          <w:sz w:val="24"/>
          <w:szCs w:val="24"/>
        </w:rPr>
        <w:t>Дата появления первых симптомов (если имелись)______________________</w:t>
      </w:r>
    </w:p>
    <w:p w:rsidR="00F74DBF" w:rsidRPr="00260A18" w:rsidRDefault="00F74DBF" w:rsidP="003D43D5">
      <w:pPr>
        <w:spacing w:after="0" w:line="240" w:lineRule="auto"/>
        <w:jc w:val="right"/>
        <w:rPr>
          <w:rFonts w:ascii="Times New Roman" w:hAnsi="Times New Roman"/>
          <w:b/>
        </w:rPr>
      </w:pPr>
      <w:r w:rsidRPr="00260A18">
        <w:rPr>
          <w:rFonts w:ascii="Times New Roman" w:hAnsi="Times New Roman"/>
          <w:b/>
        </w:rPr>
        <w:t>Таблица 1А</w:t>
      </w:r>
    </w:p>
    <w:tbl>
      <w:tblPr>
        <w:tblW w:w="10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5"/>
        <w:gridCol w:w="858"/>
        <w:gridCol w:w="1141"/>
        <w:gridCol w:w="736"/>
        <w:gridCol w:w="699"/>
        <w:gridCol w:w="479"/>
        <w:gridCol w:w="807"/>
        <w:gridCol w:w="537"/>
        <w:gridCol w:w="883"/>
        <w:gridCol w:w="1000"/>
        <w:gridCol w:w="1372"/>
        <w:gridCol w:w="1280"/>
      </w:tblGrid>
      <w:tr w:rsidR="00F74DBF" w:rsidRPr="00260A18" w:rsidTr="00B569DE">
        <w:trPr>
          <w:trHeight w:val="1211"/>
        </w:trPr>
        <w:tc>
          <w:tcPr>
            <w:tcW w:w="275" w:type="dxa"/>
            <w:shd w:val="clear" w:color="auto" w:fill="auto"/>
          </w:tcPr>
          <w:p w:rsidR="00F74DBF" w:rsidRPr="00260A18" w:rsidRDefault="00F74DBF" w:rsidP="003D43D5">
            <w:pPr>
              <w:pStyle w:val="a3"/>
              <w:spacing w:after="0" w:line="240" w:lineRule="auto"/>
              <w:ind w:left="0"/>
              <w:rPr>
                <w:rFonts w:ascii="Times New Roman" w:hAnsi="Times New Roman"/>
              </w:rPr>
            </w:pPr>
            <w:r w:rsidRPr="00260A18">
              <w:rPr>
                <w:rFonts w:ascii="Times New Roman" w:hAnsi="Times New Roman"/>
              </w:rPr>
              <w:t>№</w:t>
            </w:r>
          </w:p>
        </w:tc>
        <w:tc>
          <w:tcPr>
            <w:tcW w:w="858" w:type="dxa"/>
            <w:shd w:val="clear" w:color="auto" w:fill="auto"/>
          </w:tcPr>
          <w:p w:rsidR="00F74DBF" w:rsidRPr="00260A18" w:rsidRDefault="00F74DBF" w:rsidP="003D43D5">
            <w:pPr>
              <w:pStyle w:val="a3"/>
              <w:spacing w:after="0" w:line="240" w:lineRule="auto"/>
              <w:ind w:left="0"/>
              <w:jc w:val="center"/>
              <w:rPr>
                <w:rFonts w:ascii="Times New Roman" w:hAnsi="Times New Roman"/>
              </w:rPr>
            </w:pPr>
            <w:proofErr w:type="gramStart"/>
            <w:r w:rsidRPr="00260A18">
              <w:rPr>
                <w:rFonts w:ascii="Times New Roman" w:hAnsi="Times New Roman"/>
              </w:rPr>
              <w:t>Идентифи-кационный</w:t>
            </w:r>
            <w:proofErr w:type="gramEnd"/>
          </w:p>
          <w:p w:rsidR="00F74DBF" w:rsidRPr="00260A18" w:rsidRDefault="00F74DBF" w:rsidP="003D43D5">
            <w:pPr>
              <w:pStyle w:val="a3"/>
              <w:spacing w:after="0" w:line="240" w:lineRule="auto"/>
              <w:ind w:left="0"/>
              <w:jc w:val="center"/>
              <w:rPr>
                <w:rFonts w:ascii="Times New Roman" w:hAnsi="Times New Roman"/>
              </w:rPr>
            </w:pPr>
            <w:r w:rsidRPr="00260A18">
              <w:rPr>
                <w:rFonts w:ascii="Times New Roman" w:hAnsi="Times New Roman"/>
              </w:rPr>
              <w:t>номер контактного лица</w:t>
            </w:r>
          </w:p>
        </w:tc>
        <w:tc>
          <w:tcPr>
            <w:tcW w:w="1141" w:type="dxa"/>
            <w:shd w:val="clear" w:color="auto" w:fill="auto"/>
          </w:tcPr>
          <w:p w:rsidR="00F74DBF" w:rsidRPr="00260A18" w:rsidRDefault="00F74DBF" w:rsidP="003D43D5">
            <w:pPr>
              <w:pStyle w:val="a3"/>
              <w:spacing w:after="0" w:line="240" w:lineRule="auto"/>
              <w:ind w:left="0"/>
              <w:jc w:val="center"/>
              <w:rPr>
                <w:rFonts w:ascii="Times New Roman" w:hAnsi="Times New Roman"/>
              </w:rPr>
            </w:pPr>
            <w:r w:rsidRPr="00260A18">
              <w:rPr>
                <w:rFonts w:ascii="Times New Roman" w:hAnsi="Times New Roman"/>
              </w:rPr>
              <w:t>ФИО</w:t>
            </w:r>
          </w:p>
          <w:p w:rsidR="00F74DBF" w:rsidRPr="00260A18" w:rsidRDefault="00F74DBF" w:rsidP="003D43D5">
            <w:pPr>
              <w:pStyle w:val="a3"/>
              <w:spacing w:after="0" w:line="240" w:lineRule="auto"/>
              <w:ind w:left="0"/>
              <w:jc w:val="center"/>
              <w:rPr>
                <w:rFonts w:ascii="Times New Roman" w:hAnsi="Times New Roman"/>
              </w:rPr>
            </w:pPr>
            <w:r w:rsidRPr="00260A18">
              <w:rPr>
                <w:rFonts w:ascii="Times New Roman" w:hAnsi="Times New Roman"/>
              </w:rPr>
              <w:t>контактного лица</w:t>
            </w:r>
          </w:p>
        </w:tc>
        <w:tc>
          <w:tcPr>
            <w:tcW w:w="736" w:type="dxa"/>
          </w:tcPr>
          <w:p w:rsidR="00F74DBF" w:rsidRPr="00260A18" w:rsidRDefault="00F74DBF" w:rsidP="003D43D5">
            <w:pPr>
              <w:autoSpaceDE w:val="0"/>
              <w:autoSpaceDN w:val="0"/>
              <w:adjustRightInd w:val="0"/>
              <w:spacing w:after="0" w:line="240" w:lineRule="auto"/>
              <w:jc w:val="center"/>
              <w:rPr>
                <w:rFonts w:ascii="Times New Roman" w:hAnsi="Times New Roman"/>
              </w:rPr>
            </w:pPr>
            <w:r w:rsidRPr="00260A18">
              <w:rPr>
                <w:rFonts w:ascii="Times New Roman" w:hAnsi="Times New Roman"/>
              </w:rPr>
              <w:t>Близкий контакт</w:t>
            </w:r>
          </w:p>
        </w:tc>
        <w:tc>
          <w:tcPr>
            <w:tcW w:w="699" w:type="dxa"/>
          </w:tcPr>
          <w:p w:rsidR="00F74DBF" w:rsidRPr="00260A18" w:rsidRDefault="00F74DBF" w:rsidP="003D43D5">
            <w:pPr>
              <w:autoSpaceDE w:val="0"/>
              <w:autoSpaceDN w:val="0"/>
              <w:adjustRightInd w:val="0"/>
              <w:spacing w:after="0" w:line="240" w:lineRule="auto"/>
              <w:jc w:val="center"/>
              <w:rPr>
                <w:rFonts w:ascii="Times New Roman" w:hAnsi="Times New Roman"/>
              </w:rPr>
            </w:pPr>
            <w:r w:rsidRPr="00260A18">
              <w:rPr>
                <w:rFonts w:ascii="Times New Roman" w:hAnsi="Times New Roman"/>
              </w:rPr>
              <w:t>Потенциальный контакт</w:t>
            </w:r>
          </w:p>
        </w:tc>
        <w:tc>
          <w:tcPr>
            <w:tcW w:w="479" w:type="dxa"/>
            <w:shd w:val="clear" w:color="auto" w:fill="auto"/>
          </w:tcPr>
          <w:p w:rsidR="00F74DBF" w:rsidRPr="00260A18" w:rsidRDefault="00F74DBF" w:rsidP="003D43D5">
            <w:pPr>
              <w:autoSpaceDE w:val="0"/>
              <w:autoSpaceDN w:val="0"/>
              <w:adjustRightInd w:val="0"/>
              <w:spacing w:after="0" w:line="240" w:lineRule="auto"/>
              <w:rPr>
                <w:rFonts w:ascii="Times New Roman" w:hAnsi="Times New Roman"/>
              </w:rPr>
            </w:pPr>
            <w:r w:rsidRPr="00260A18">
              <w:rPr>
                <w:rFonts w:ascii="Times New Roman" w:hAnsi="Times New Roman"/>
              </w:rPr>
              <w:t>Пол</w:t>
            </w:r>
          </w:p>
        </w:tc>
        <w:tc>
          <w:tcPr>
            <w:tcW w:w="807" w:type="dxa"/>
            <w:shd w:val="clear" w:color="auto" w:fill="auto"/>
          </w:tcPr>
          <w:p w:rsidR="00F74DBF" w:rsidRPr="00260A18" w:rsidRDefault="00F74DBF" w:rsidP="003D43D5">
            <w:pPr>
              <w:autoSpaceDE w:val="0"/>
              <w:autoSpaceDN w:val="0"/>
              <w:adjustRightInd w:val="0"/>
              <w:spacing w:after="0" w:line="240" w:lineRule="auto"/>
              <w:rPr>
                <w:rFonts w:ascii="Times New Roman" w:hAnsi="Times New Roman"/>
              </w:rPr>
            </w:pPr>
            <w:r w:rsidRPr="00260A18">
              <w:rPr>
                <w:rFonts w:ascii="Times New Roman" w:hAnsi="Times New Roman"/>
              </w:rPr>
              <w:t>Дата рождения</w:t>
            </w:r>
          </w:p>
        </w:tc>
        <w:tc>
          <w:tcPr>
            <w:tcW w:w="537" w:type="dxa"/>
            <w:shd w:val="clear" w:color="auto" w:fill="auto"/>
          </w:tcPr>
          <w:p w:rsidR="00F74DBF" w:rsidRPr="00260A18" w:rsidRDefault="00F74DBF" w:rsidP="003D43D5">
            <w:pPr>
              <w:autoSpaceDE w:val="0"/>
              <w:autoSpaceDN w:val="0"/>
              <w:adjustRightInd w:val="0"/>
              <w:spacing w:after="0" w:line="240" w:lineRule="auto"/>
              <w:rPr>
                <w:rFonts w:ascii="Times New Roman" w:hAnsi="Times New Roman"/>
              </w:rPr>
            </w:pPr>
            <w:r w:rsidRPr="00260A18">
              <w:rPr>
                <w:rFonts w:ascii="Times New Roman" w:hAnsi="Times New Roman"/>
              </w:rPr>
              <w:t>ИИН</w:t>
            </w:r>
          </w:p>
        </w:tc>
        <w:tc>
          <w:tcPr>
            <w:tcW w:w="883" w:type="dxa"/>
            <w:shd w:val="clear" w:color="auto" w:fill="auto"/>
          </w:tcPr>
          <w:p w:rsidR="00F74DBF" w:rsidRPr="00260A18" w:rsidRDefault="00F74DBF" w:rsidP="003D43D5">
            <w:pPr>
              <w:autoSpaceDE w:val="0"/>
              <w:autoSpaceDN w:val="0"/>
              <w:adjustRightInd w:val="0"/>
              <w:spacing w:after="0" w:line="240" w:lineRule="auto"/>
              <w:rPr>
                <w:rFonts w:ascii="Times New Roman" w:hAnsi="Times New Roman"/>
              </w:rPr>
            </w:pPr>
            <w:r w:rsidRPr="00260A18">
              <w:rPr>
                <w:rFonts w:ascii="Times New Roman" w:hAnsi="Times New Roman"/>
              </w:rPr>
              <w:t>Дома</w:t>
            </w:r>
            <w:r w:rsidR="006444C2" w:rsidRPr="00260A18">
              <w:rPr>
                <w:rFonts w:ascii="Times New Roman" w:hAnsi="Times New Roman"/>
                <w:lang w:val="kk-KZ"/>
              </w:rPr>
              <w:t>ш</w:t>
            </w:r>
            <w:r w:rsidRPr="00260A18">
              <w:rPr>
                <w:rFonts w:ascii="Times New Roman" w:hAnsi="Times New Roman"/>
              </w:rPr>
              <w:t>ний адрес</w:t>
            </w:r>
          </w:p>
        </w:tc>
        <w:tc>
          <w:tcPr>
            <w:tcW w:w="1000" w:type="dxa"/>
            <w:shd w:val="clear" w:color="auto" w:fill="auto"/>
          </w:tcPr>
          <w:p w:rsidR="00F74DBF" w:rsidRPr="00260A18" w:rsidRDefault="00F74DBF" w:rsidP="003D43D5">
            <w:pPr>
              <w:autoSpaceDE w:val="0"/>
              <w:autoSpaceDN w:val="0"/>
              <w:adjustRightInd w:val="0"/>
              <w:spacing w:after="0" w:line="240" w:lineRule="auto"/>
              <w:rPr>
                <w:rFonts w:ascii="Times New Roman" w:hAnsi="Times New Roman"/>
              </w:rPr>
            </w:pPr>
            <w:r w:rsidRPr="00260A18">
              <w:rPr>
                <w:rFonts w:ascii="Times New Roman" w:hAnsi="Times New Roman"/>
              </w:rPr>
              <w:t>Мобильный телефон</w:t>
            </w:r>
          </w:p>
        </w:tc>
        <w:tc>
          <w:tcPr>
            <w:tcW w:w="1372" w:type="dxa"/>
            <w:shd w:val="clear" w:color="auto" w:fill="auto"/>
          </w:tcPr>
          <w:p w:rsidR="00F74DBF" w:rsidRPr="00260A18" w:rsidRDefault="00F74DBF" w:rsidP="003D43D5">
            <w:pPr>
              <w:autoSpaceDE w:val="0"/>
              <w:autoSpaceDN w:val="0"/>
              <w:adjustRightInd w:val="0"/>
              <w:spacing w:after="0" w:line="240" w:lineRule="auto"/>
              <w:rPr>
                <w:rFonts w:ascii="Times New Roman" w:hAnsi="Times New Roman"/>
              </w:rPr>
            </w:pPr>
            <w:r w:rsidRPr="00260A18">
              <w:rPr>
                <w:rFonts w:ascii="Times New Roman" w:hAnsi="Times New Roman"/>
              </w:rPr>
              <w:t>Место, где произошел контакт</w:t>
            </w:r>
          </w:p>
          <w:p w:rsidR="00F74DBF" w:rsidRPr="00260A18" w:rsidRDefault="00F74DBF" w:rsidP="003D43D5">
            <w:pPr>
              <w:pStyle w:val="a3"/>
              <w:autoSpaceDE w:val="0"/>
              <w:autoSpaceDN w:val="0"/>
              <w:adjustRightInd w:val="0"/>
              <w:spacing w:after="0" w:line="240" w:lineRule="auto"/>
              <w:ind w:left="0"/>
              <w:rPr>
                <w:rFonts w:ascii="Times New Roman" w:hAnsi="Times New Roman"/>
              </w:rPr>
            </w:pPr>
            <w:r w:rsidRPr="00260A18">
              <w:rPr>
                <w:rFonts w:ascii="Times New Roman" w:hAnsi="Times New Roman"/>
              </w:rPr>
              <w:t>- дом</w:t>
            </w:r>
          </w:p>
          <w:p w:rsidR="00F74DBF" w:rsidRPr="00260A18" w:rsidRDefault="00F74DBF" w:rsidP="003D43D5">
            <w:pPr>
              <w:pStyle w:val="a3"/>
              <w:autoSpaceDE w:val="0"/>
              <w:autoSpaceDN w:val="0"/>
              <w:adjustRightInd w:val="0"/>
              <w:spacing w:after="0" w:line="240" w:lineRule="auto"/>
              <w:ind w:left="0"/>
              <w:rPr>
                <w:rFonts w:ascii="Times New Roman" w:hAnsi="Times New Roman"/>
              </w:rPr>
            </w:pPr>
            <w:r w:rsidRPr="00260A18">
              <w:rPr>
                <w:rFonts w:ascii="Times New Roman" w:hAnsi="Times New Roman"/>
              </w:rPr>
              <w:t>- в больнице</w:t>
            </w:r>
          </w:p>
          <w:p w:rsidR="00F74DBF" w:rsidRPr="00260A18" w:rsidRDefault="00F74DBF" w:rsidP="003D43D5">
            <w:pPr>
              <w:pStyle w:val="a3"/>
              <w:autoSpaceDE w:val="0"/>
              <w:autoSpaceDN w:val="0"/>
              <w:adjustRightInd w:val="0"/>
              <w:spacing w:after="0" w:line="240" w:lineRule="auto"/>
              <w:ind w:left="0"/>
              <w:rPr>
                <w:rFonts w:ascii="Times New Roman" w:hAnsi="Times New Roman"/>
              </w:rPr>
            </w:pPr>
            <w:r w:rsidRPr="00260A18">
              <w:rPr>
                <w:rFonts w:ascii="Times New Roman" w:hAnsi="Times New Roman"/>
              </w:rPr>
              <w:t>- на работе</w:t>
            </w:r>
          </w:p>
          <w:p w:rsidR="00F74DBF" w:rsidRPr="00260A18" w:rsidRDefault="00F74DBF" w:rsidP="003D43D5">
            <w:pPr>
              <w:pStyle w:val="a3"/>
              <w:autoSpaceDE w:val="0"/>
              <w:autoSpaceDN w:val="0"/>
              <w:adjustRightInd w:val="0"/>
              <w:spacing w:after="0" w:line="240" w:lineRule="auto"/>
              <w:ind w:left="0"/>
              <w:rPr>
                <w:rFonts w:ascii="Times New Roman" w:hAnsi="Times New Roman"/>
              </w:rPr>
            </w:pPr>
            <w:r w:rsidRPr="00260A18">
              <w:rPr>
                <w:rFonts w:ascii="Times New Roman" w:hAnsi="Times New Roman"/>
              </w:rPr>
              <w:t>- экскурсионная группа</w:t>
            </w:r>
          </w:p>
          <w:p w:rsidR="00F74DBF" w:rsidRPr="00260A18" w:rsidRDefault="00F74DBF" w:rsidP="003D43D5">
            <w:pPr>
              <w:pStyle w:val="a3"/>
              <w:spacing w:after="0" w:line="240" w:lineRule="auto"/>
              <w:ind w:left="0"/>
              <w:rPr>
                <w:rFonts w:ascii="Times New Roman" w:hAnsi="Times New Roman"/>
              </w:rPr>
            </w:pPr>
            <w:r w:rsidRPr="00260A18">
              <w:rPr>
                <w:rFonts w:ascii="Times New Roman" w:hAnsi="Times New Roman"/>
              </w:rPr>
              <w:t>- другое укажите</w:t>
            </w:r>
          </w:p>
        </w:tc>
        <w:tc>
          <w:tcPr>
            <w:tcW w:w="1280" w:type="dxa"/>
            <w:shd w:val="clear" w:color="auto" w:fill="auto"/>
          </w:tcPr>
          <w:p w:rsidR="00F74DBF" w:rsidRPr="00260A18" w:rsidRDefault="00F74DBF" w:rsidP="003D43D5">
            <w:pPr>
              <w:pStyle w:val="a3"/>
              <w:spacing w:after="0" w:line="240" w:lineRule="auto"/>
              <w:ind w:left="0"/>
              <w:rPr>
                <w:rFonts w:ascii="Times New Roman" w:hAnsi="Times New Roman"/>
              </w:rPr>
            </w:pPr>
            <w:r w:rsidRPr="00260A18">
              <w:rPr>
                <w:rFonts w:ascii="Times New Roman" w:hAnsi="Times New Roman"/>
              </w:rPr>
              <w:t xml:space="preserve"> Место (адрес) где произошел контакт</w:t>
            </w:r>
          </w:p>
        </w:tc>
      </w:tr>
      <w:tr w:rsidR="00F74DBF" w:rsidRPr="00260A18" w:rsidTr="00B569DE">
        <w:trPr>
          <w:cantSplit/>
          <w:trHeight w:val="343"/>
        </w:trPr>
        <w:tc>
          <w:tcPr>
            <w:tcW w:w="275" w:type="dxa"/>
            <w:shd w:val="clear" w:color="auto" w:fill="auto"/>
          </w:tcPr>
          <w:p w:rsidR="00F74DBF" w:rsidRPr="00260A18" w:rsidRDefault="00F74DBF" w:rsidP="003D43D5">
            <w:pPr>
              <w:pStyle w:val="a3"/>
              <w:spacing w:after="0" w:line="240" w:lineRule="auto"/>
              <w:ind w:left="0"/>
              <w:jc w:val="center"/>
              <w:rPr>
                <w:rFonts w:ascii="Times New Roman" w:hAnsi="Times New Roman"/>
              </w:rPr>
            </w:pPr>
            <w:r w:rsidRPr="00260A18">
              <w:rPr>
                <w:rFonts w:ascii="Times New Roman" w:hAnsi="Times New Roman"/>
              </w:rPr>
              <w:t>1</w:t>
            </w:r>
          </w:p>
        </w:tc>
        <w:tc>
          <w:tcPr>
            <w:tcW w:w="858" w:type="dxa"/>
            <w:shd w:val="clear" w:color="auto" w:fill="auto"/>
          </w:tcPr>
          <w:p w:rsidR="00F74DBF" w:rsidRPr="00260A18" w:rsidRDefault="00F74DBF" w:rsidP="003D43D5">
            <w:pPr>
              <w:pStyle w:val="a3"/>
              <w:spacing w:after="0" w:line="240" w:lineRule="auto"/>
              <w:ind w:left="0"/>
              <w:jc w:val="center"/>
              <w:rPr>
                <w:rFonts w:ascii="Times New Roman" w:hAnsi="Times New Roman"/>
              </w:rPr>
            </w:pPr>
            <w:r w:rsidRPr="00260A18">
              <w:rPr>
                <w:rFonts w:ascii="Times New Roman" w:hAnsi="Times New Roman"/>
              </w:rPr>
              <w:t>2</w:t>
            </w:r>
          </w:p>
        </w:tc>
        <w:tc>
          <w:tcPr>
            <w:tcW w:w="1141" w:type="dxa"/>
            <w:shd w:val="clear" w:color="auto" w:fill="auto"/>
          </w:tcPr>
          <w:p w:rsidR="00F74DBF" w:rsidRPr="00260A18" w:rsidRDefault="00F74DBF" w:rsidP="003D43D5">
            <w:pPr>
              <w:pStyle w:val="a3"/>
              <w:spacing w:after="0" w:line="240" w:lineRule="auto"/>
              <w:ind w:left="0"/>
              <w:jc w:val="center"/>
              <w:rPr>
                <w:rFonts w:ascii="Times New Roman" w:hAnsi="Times New Roman"/>
              </w:rPr>
            </w:pPr>
            <w:r w:rsidRPr="00260A18">
              <w:rPr>
                <w:rFonts w:ascii="Times New Roman" w:hAnsi="Times New Roman"/>
              </w:rPr>
              <w:t>3</w:t>
            </w:r>
          </w:p>
        </w:tc>
        <w:tc>
          <w:tcPr>
            <w:tcW w:w="736" w:type="dxa"/>
          </w:tcPr>
          <w:p w:rsidR="00F74DBF" w:rsidRPr="00260A18" w:rsidRDefault="00F74DBF" w:rsidP="003D43D5">
            <w:pPr>
              <w:autoSpaceDE w:val="0"/>
              <w:autoSpaceDN w:val="0"/>
              <w:adjustRightInd w:val="0"/>
              <w:spacing w:after="0" w:line="240" w:lineRule="auto"/>
              <w:jc w:val="center"/>
              <w:rPr>
                <w:rFonts w:ascii="Times New Roman" w:hAnsi="Times New Roman"/>
              </w:rPr>
            </w:pPr>
          </w:p>
        </w:tc>
        <w:tc>
          <w:tcPr>
            <w:tcW w:w="699" w:type="dxa"/>
          </w:tcPr>
          <w:p w:rsidR="00F74DBF" w:rsidRPr="00260A18" w:rsidRDefault="00F74DBF" w:rsidP="003D43D5">
            <w:pPr>
              <w:autoSpaceDE w:val="0"/>
              <w:autoSpaceDN w:val="0"/>
              <w:adjustRightInd w:val="0"/>
              <w:spacing w:after="0" w:line="240" w:lineRule="auto"/>
              <w:jc w:val="center"/>
              <w:rPr>
                <w:rFonts w:ascii="Times New Roman" w:hAnsi="Times New Roman"/>
              </w:rPr>
            </w:pPr>
          </w:p>
        </w:tc>
        <w:tc>
          <w:tcPr>
            <w:tcW w:w="479" w:type="dxa"/>
            <w:shd w:val="clear" w:color="auto" w:fill="auto"/>
          </w:tcPr>
          <w:p w:rsidR="00F74DBF" w:rsidRPr="00260A18" w:rsidRDefault="00F74DBF" w:rsidP="003D43D5">
            <w:pPr>
              <w:autoSpaceDE w:val="0"/>
              <w:autoSpaceDN w:val="0"/>
              <w:adjustRightInd w:val="0"/>
              <w:spacing w:after="0" w:line="240" w:lineRule="auto"/>
              <w:jc w:val="center"/>
              <w:rPr>
                <w:rFonts w:ascii="Times New Roman" w:hAnsi="Times New Roman"/>
              </w:rPr>
            </w:pPr>
            <w:r w:rsidRPr="00260A18">
              <w:rPr>
                <w:rFonts w:ascii="Times New Roman" w:hAnsi="Times New Roman"/>
              </w:rPr>
              <w:t>4</w:t>
            </w:r>
          </w:p>
        </w:tc>
        <w:tc>
          <w:tcPr>
            <w:tcW w:w="807" w:type="dxa"/>
            <w:shd w:val="clear" w:color="auto" w:fill="auto"/>
          </w:tcPr>
          <w:p w:rsidR="00F74DBF" w:rsidRPr="00260A18" w:rsidRDefault="00F74DBF" w:rsidP="003D43D5">
            <w:pPr>
              <w:autoSpaceDE w:val="0"/>
              <w:autoSpaceDN w:val="0"/>
              <w:adjustRightInd w:val="0"/>
              <w:spacing w:after="0" w:line="240" w:lineRule="auto"/>
              <w:jc w:val="center"/>
              <w:rPr>
                <w:rFonts w:ascii="Times New Roman" w:hAnsi="Times New Roman"/>
              </w:rPr>
            </w:pPr>
            <w:r w:rsidRPr="00260A18">
              <w:rPr>
                <w:rFonts w:ascii="Times New Roman" w:hAnsi="Times New Roman"/>
              </w:rPr>
              <w:t>5</w:t>
            </w:r>
          </w:p>
        </w:tc>
        <w:tc>
          <w:tcPr>
            <w:tcW w:w="537" w:type="dxa"/>
            <w:shd w:val="clear" w:color="auto" w:fill="auto"/>
          </w:tcPr>
          <w:p w:rsidR="00F74DBF" w:rsidRPr="00260A18" w:rsidRDefault="00F74DBF" w:rsidP="003D43D5">
            <w:pPr>
              <w:autoSpaceDE w:val="0"/>
              <w:autoSpaceDN w:val="0"/>
              <w:adjustRightInd w:val="0"/>
              <w:spacing w:after="0" w:line="240" w:lineRule="auto"/>
              <w:jc w:val="center"/>
              <w:rPr>
                <w:rFonts w:ascii="Times New Roman" w:hAnsi="Times New Roman"/>
              </w:rPr>
            </w:pPr>
            <w:r w:rsidRPr="00260A18">
              <w:rPr>
                <w:rFonts w:ascii="Times New Roman" w:hAnsi="Times New Roman"/>
              </w:rPr>
              <w:t>6</w:t>
            </w:r>
          </w:p>
        </w:tc>
        <w:tc>
          <w:tcPr>
            <w:tcW w:w="883" w:type="dxa"/>
            <w:shd w:val="clear" w:color="auto" w:fill="auto"/>
          </w:tcPr>
          <w:p w:rsidR="00F74DBF" w:rsidRPr="00260A18" w:rsidRDefault="00F74DBF" w:rsidP="003D43D5">
            <w:pPr>
              <w:autoSpaceDE w:val="0"/>
              <w:autoSpaceDN w:val="0"/>
              <w:adjustRightInd w:val="0"/>
              <w:spacing w:after="0" w:line="240" w:lineRule="auto"/>
              <w:jc w:val="center"/>
              <w:rPr>
                <w:rFonts w:ascii="Times New Roman" w:hAnsi="Times New Roman"/>
              </w:rPr>
            </w:pPr>
            <w:r w:rsidRPr="00260A18">
              <w:rPr>
                <w:rFonts w:ascii="Times New Roman" w:hAnsi="Times New Roman"/>
              </w:rPr>
              <w:t>7</w:t>
            </w:r>
          </w:p>
        </w:tc>
        <w:tc>
          <w:tcPr>
            <w:tcW w:w="1000" w:type="dxa"/>
            <w:shd w:val="clear" w:color="auto" w:fill="auto"/>
          </w:tcPr>
          <w:p w:rsidR="00F74DBF" w:rsidRPr="00260A18" w:rsidRDefault="00F74DBF" w:rsidP="003D43D5">
            <w:pPr>
              <w:autoSpaceDE w:val="0"/>
              <w:autoSpaceDN w:val="0"/>
              <w:adjustRightInd w:val="0"/>
              <w:spacing w:after="0" w:line="240" w:lineRule="auto"/>
              <w:jc w:val="center"/>
              <w:rPr>
                <w:rFonts w:ascii="Times New Roman" w:hAnsi="Times New Roman"/>
              </w:rPr>
            </w:pPr>
            <w:r w:rsidRPr="00260A18">
              <w:rPr>
                <w:rFonts w:ascii="Times New Roman" w:hAnsi="Times New Roman"/>
              </w:rPr>
              <w:t>8</w:t>
            </w:r>
          </w:p>
        </w:tc>
        <w:tc>
          <w:tcPr>
            <w:tcW w:w="1372" w:type="dxa"/>
            <w:shd w:val="clear" w:color="auto" w:fill="auto"/>
          </w:tcPr>
          <w:p w:rsidR="00F74DBF" w:rsidRPr="00260A18" w:rsidRDefault="00F74DBF" w:rsidP="003D43D5">
            <w:pPr>
              <w:autoSpaceDE w:val="0"/>
              <w:autoSpaceDN w:val="0"/>
              <w:adjustRightInd w:val="0"/>
              <w:spacing w:after="0" w:line="240" w:lineRule="auto"/>
              <w:jc w:val="center"/>
              <w:rPr>
                <w:rFonts w:ascii="Times New Roman" w:hAnsi="Times New Roman"/>
              </w:rPr>
            </w:pPr>
            <w:r w:rsidRPr="00260A18">
              <w:rPr>
                <w:rFonts w:ascii="Times New Roman" w:hAnsi="Times New Roman"/>
              </w:rPr>
              <w:t>9</w:t>
            </w:r>
          </w:p>
        </w:tc>
        <w:tc>
          <w:tcPr>
            <w:tcW w:w="1280" w:type="dxa"/>
            <w:shd w:val="clear" w:color="auto" w:fill="auto"/>
          </w:tcPr>
          <w:p w:rsidR="00F74DBF" w:rsidRPr="00260A18" w:rsidRDefault="00F74DBF" w:rsidP="003D43D5">
            <w:pPr>
              <w:pStyle w:val="a3"/>
              <w:spacing w:after="0" w:line="240" w:lineRule="auto"/>
              <w:ind w:left="0"/>
              <w:jc w:val="center"/>
              <w:rPr>
                <w:rFonts w:ascii="Times New Roman" w:hAnsi="Times New Roman"/>
              </w:rPr>
            </w:pPr>
            <w:r w:rsidRPr="00260A18">
              <w:rPr>
                <w:rFonts w:ascii="Times New Roman" w:hAnsi="Times New Roman"/>
              </w:rPr>
              <w:t>10</w:t>
            </w:r>
          </w:p>
        </w:tc>
      </w:tr>
      <w:tr w:rsidR="00F74DBF" w:rsidRPr="00260A18" w:rsidTr="00B569DE">
        <w:trPr>
          <w:cantSplit/>
          <w:trHeight w:val="345"/>
        </w:trPr>
        <w:tc>
          <w:tcPr>
            <w:tcW w:w="275" w:type="dxa"/>
            <w:shd w:val="clear" w:color="auto" w:fill="auto"/>
          </w:tcPr>
          <w:p w:rsidR="00F74DBF" w:rsidRPr="00260A18" w:rsidRDefault="00F74DBF" w:rsidP="003D43D5">
            <w:pPr>
              <w:pStyle w:val="a3"/>
              <w:spacing w:after="0" w:line="240" w:lineRule="auto"/>
              <w:ind w:left="0"/>
              <w:jc w:val="center"/>
              <w:rPr>
                <w:rFonts w:ascii="Times New Roman" w:hAnsi="Times New Roman"/>
              </w:rPr>
            </w:pPr>
          </w:p>
        </w:tc>
        <w:tc>
          <w:tcPr>
            <w:tcW w:w="858" w:type="dxa"/>
            <w:shd w:val="clear" w:color="auto" w:fill="auto"/>
          </w:tcPr>
          <w:p w:rsidR="00F74DBF" w:rsidRPr="00260A18" w:rsidRDefault="00F74DBF" w:rsidP="003D43D5">
            <w:pPr>
              <w:pStyle w:val="a3"/>
              <w:spacing w:after="0" w:line="240" w:lineRule="auto"/>
              <w:ind w:left="0"/>
              <w:jc w:val="center"/>
              <w:rPr>
                <w:rFonts w:ascii="Times New Roman" w:hAnsi="Times New Roman"/>
              </w:rPr>
            </w:pPr>
          </w:p>
        </w:tc>
        <w:tc>
          <w:tcPr>
            <w:tcW w:w="1141" w:type="dxa"/>
            <w:shd w:val="clear" w:color="auto" w:fill="auto"/>
          </w:tcPr>
          <w:p w:rsidR="00F74DBF" w:rsidRPr="00260A18" w:rsidRDefault="00F74DBF" w:rsidP="003D43D5">
            <w:pPr>
              <w:pStyle w:val="a3"/>
              <w:spacing w:after="0" w:line="240" w:lineRule="auto"/>
              <w:ind w:left="0"/>
              <w:jc w:val="center"/>
              <w:rPr>
                <w:rFonts w:ascii="Times New Roman" w:hAnsi="Times New Roman"/>
              </w:rPr>
            </w:pPr>
          </w:p>
        </w:tc>
        <w:tc>
          <w:tcPr>
            <w:tcW w:w="736" w:type="dxa"/>
          </w:tcPr>
          <w:p w:rsidR="00F74DBF" w:rsidRPr="00260A18" w:rsidRDefault="00F74DBF" w:rsidP="003D43D5">
            <w:pPr>
              <w:spacing w:after="0" w:line="240" w:lineRule="auto"/>
              <w:jc w:val="center"/>
              <w:rPr>
                <w:rFonts w:ascii="Times New Roman" w:hAnsi="Times New Roman"/>
              </w:rPr>
            </w:pPr>
          </w:p>
        </w:tc>
        <w:tc>
          <w:tcPr>
            <w:tcW w:w="699" w:type="dxa"/>
          </w:tcPr>
          <w:p w:rsidR="00F74DBF" w:rsidRPr="00260A18" w:rsidRDefault="00F74DBF" w:rsidP="003D43D5">
            <w:pPr>
              <w:spacing w:after="0" w:line="240" w:lineRule="auto"/>
              <w:jc w:val="center"/>
              <w:rPr>
                <w:rFonts w:ascii="Times New Roman" w:hAnsi="Times New Roman"/>
              </w:rPr>
            </w:pPr>
          </w:p>
        </w:tc>
        <w:tc>
          <w:tcPr>
            <w:tcW w:w="479" w:type="dxa"/>
            <w:shd w:val="clear" w:color="auto" w:fill="auto"/>
          </w:tcPr>
          <w:p w:rsidR="00F74DBF" w:rsidRPr="00260A18" w:rsidRDefault="00F74DBF" w:rsidP="003D43D5">
            <w:pPr>
              <w:spacing w:after="0" w:line="240" w:lineRule="auto"/>
              <w:jc w:val="center"/>
              <w:rPr>
                <w:rFonts w:ascii="Times New Roman" w:hAnsi="Times New Roman"/>
              </w:rPr>
            </w:pPr>
          </w:p>
        </w:tc>
        <w:tc>
          <w:tcPr>
            <w:tcW w:w="807" w:type="dxa"/>
            <w:shd w:val="clear" w:color="auto" w:fill="auto"/>
          </w:tcPr>
          <w:p w:rsidR="00F74DBF" w:rsidRPr="00260A18" w:rsidRDefault="00F74DBF" w:rsidP="003D43D5">
            <w:pPr>
              <w:spacing w:after="0" w:line="240" w:lineRule="auto"/>
              <w:jc w:val="center"/>
              <w:rPr>
                <w:rFonts w:ascii="Times New Roman" w:hAnsi="Times New Roman"/>
              </w:rPr>
            </w:pPr>
          </w:p>
        </w:tc>
        <w:tc>
          <w:tcPr>
            <w:tcW w:w="537" w:type="dxa"/>
            <w:shd w:val="clear" w:color="auto" w:fill="auto"/>
          </w:tcPr>
          <w:p w:rsidR="00F74DBF" w:rsidRPr="00260A18" w:rsidRDefault="00F74DBF" w:rsidP="003D43D5">
            <w:pPr>
              <w:spacing w:after="0" w:line="240" w:lineRule="auto"/>
              <w:jc w:val="center"/>
              <w:rPr>
                <w:rFonts w:ascii="Times New Roman" w:hAnsi="Times New Roman"/>
              </w:rPr>
            </w:pPr>
          </w:p>
        </w:tc>
        <w:tc>
          <w:tcPr>
            <w:tcW w:w="883" w:type="dxa"/>
            <w:shd w:val="clear" w:color="auto" w:fill="auto"/>
          </w:tcPr>
          <w:p w:rsidR="00F74DBF" w:rsidRPr="00260A18" w:rsidRDefault="00F74DBF" w:rsidP="003D43D5">
            <w:pPr>
              <w:spacing w:after="0" w:line="240" w:lineRule="auto"/>
              <w:jc w:val="center"/>
              <w:rPr>
                <w:rFonts w:ascii="Times New Roman" w:hAnsi="Times New Roman"/>
              </w:rPr>
            </w:pPr>
          </w:p>
        </w:tc>
        <w:tc>
          <w:tcPr>
            <w:tcW w:w="1000" w:type="dxa"/>
            <w:shd w:val="clear" w:color="auto" w:fill="auto"/>
          </w:tcPr>
          <w:p w:rsidR="00F74DBF" w:rsidRPr="00260A18" w:rsidRDefault="00F74DBF" w:rsidP="003D43D5">
            <w:pPr>
              <w:spacing w:after="0" w:line="240" w:lineRule="auto"/>
              <w:jc w:val="center"/>
              <w:rPr>
                <w:rFonts w:ascii="Times New Roman" w:hAnsi="Times New Roman"/>
              </w:rPr>
            </w:pPr>
          </w:p>
        </w:tc>
        <w:tc>
          <w:tcPr>
            <w:tcW w:w="1372" w:type="dxa"/>
            <w:shd w:val="clear" w:color="auto" w:fill="auto"/>
          </w:tcPr>
          <w:p w:rsidR="00F74DBF" w:rsidRPr="00260A18" w:rsidRDefault="00F74DBF" w:rsidP="003D43D5">
            <w:pPr>
              <w:pStyle w:val="a3"/>
              <w:spacing w:after="0" w:line="240" w:lineRule="auto"/>
              <w:ind w:left="0"/>
              <w:jc w:val="center"/>
              <w:rPr>
                <w:rFonts w:ascii="Times New Roman" w:hAnsi="Times New Roman"/>
              </w:rPr>
            </w:pPr>
          </w:p>
        </w:tc>
        <w:tc>
          <w:tcPr>
            <w:tcW w:w="1280" w:type="dxa"/>
            <w:shd w:val="clear" w:color="auto" w:fill="auto"/>
          </w:tcPr>
          <w:p w:rsidR="00F74DBF" w:rsidRPr="00260A18" w:rsidRDefault="00F74DBF" w:rsidP="003D43D5">
            <w:pPr>
              <w:pStyle w:val="a3"/>
              <w:spacing w:after="0" w:line="240" w:lineRule="auto"/>
              <w:ind w:left="0"/>
              <w:jc w:val="center"/>
              <w:rPr>
                <w:rFonts w:ascii="Times New Roman" w:hAnsi="Times New Roman"/>
              </w:rPr>
            </w:pPr>
          </w:p>
        </w:tc>
      </w:tr>
      <w:tr w:rsidR="00F74DBF" w:rsidRPr="00260A18" w:rsidTr="00B569DE">
        <w:trPr>
          <w:cantSplit/>
          <w:trHeight w:val="267"/>
        </w:trPr>
        <w:tc>
          <w:tcPr>
            <w:tcW w:w="275" w:type="dxa"/>
            <w:shd w:val="clear" w:color="auto" w:fill="auto"/>
          </w:tcPr>
          <w:p w:rsidR="00F74DBF" w:rsidRPr="00260A18" w:rsidRDefault="00F74DBF" w:rsidP="003D43D5">
            <w:pPr>
              <w:pStyle w:val="a3"/>
              <w:spacing w:after="0" w:line="240" w:lineRule="auto"/>
              <w:ind w:left="0"/>
              <w:rPr>
                <w:rFonts w:ascii="Times New Roman" w:hAnsi="Times New Roman"/>
              </w:rPr>
            </w:pPr>
          </w:p>
        </w:tc>
        <w:tc>
          <w:tcPr>
            <w:tcW w:w="858" w:type="dxa"/>
            <w:shd w:val="clear" w:color="auto" w:fill="auto"/>
          </w:tcPr>
          <w:p w:rsidR="00F74DBF" w:rsidRPr="00260A18" w:rsidRDefault="00F74DBF" w:rsidP="003D43D5">
            <w:pPr>
              <w:pStyle w:val="a3"/>
              <w:spacing w:after="0" w:line="240" w:lineRule="auto"/>
              <w:ind w:left="0"/>
              <w:rPr>
                <w:rFonts w:ascii="Times New Roman" w:hAnsi="Times New Roman"/>
              </w:rPr>
            </w:pPr>
          </w:p>
        </w:tc>
        <w:tc>
          <w:tcPr>
            <w:tcW w:w="1141" w:type="dxa"/>
            <w:shd w:val="clear" w:color="auto" w:fill="auto"/>
          </w:tcPr>
          <w:p w:rsidR="00F74DBF" w:rsidRPr="00260A18" w:rsidRDefault="00F74DBF" w:rsidP="003D43D5">
            <w:pPr>
              <w:pStyle w:val="a3"/>
              <w:spacing w:after="0" w:line="240" w:lineRule="auto"/>
              <w:ind w:left="0"/>
              <w:rPr>
                <w:rFonts w:ascii="Times New Roman" w:hAnsi="Times New Roman"/>
              </w:rPr>
            </w:pPr>
          </w:p>
        </w:tc>
        <w:tc>
          <w:tcPr>
            <w:tcW w:w="736" w:type="dxa"/>
          </w:tcPr>
          <w:p w:rsidR="00F74DBF" w:rsidRPr="00260A18" w:rsidRDefault="00F74DBF" w:rsidP="003D43D5">
            <w:pPr>
              <w:pStyle w:val="a3"/>
              <w:spacing w:after="0" w:line="240" w:lineRule="auto"/>
              <w:ind w:left="0"/>
              <w:rPr>
                <w:rFonts w:ascii="Times New Roman" w:hAnsi="Times New Roman"/>
              </w:rPr>
            </w:pPr>
          </w:p>
        </w:tc>
        <w:tc>
          <w:tcPr>
            <w:tcW w:w="699" w:type="dxa"/>
          </w:tcPr>
          <w:p w:rsidR="00F74DBF" w:rsidRPr="00260A18" w:rsidRDefault="00F74DBF" w:rsidP="003D43D5">
            <w:pPr>
              <w:pStyle w:val="a3"/>
              <w:spacing w:after="0" w:line="240" w:lineRule="auto"/>
              <w:ind w:left="0"/>
              <w:rPr>
                <w:rFonts w:ascii="Times New Roman" w:hAnsi="Times New Roman"/>
              </w:rPr>
            </w:pPr>
          </w:p>
        </w:tc>
        <w:tc>
          <w:tcPr>
            <w:tcW w:w="479" w:type="dxa"/>
            <w:shd w:val="clear" w:color="auto" w:fill="auto"/>
          </w:tcPr>
          <w:p w:rsidR="00F74DBF" w:rsidRPr="00260A18" w:rsidRDefault="00F74DBF" w:rsidP="003D43D5">
            <w:pPr>
              <w:pStyle w:val="a3"/>
              <w:spacing w:after="0" w:line="240" w:lineRule="auto"/>
              <w:ind w:left="0"/>
              <w:rPr>
                <w:rFonts w:ascii="Times New Roman" w:hAnsi="Times New Roman"/>
              </w:rPr>
            </w:pPr>
          </w:p>
        </w:tc>
        <w:tc>
          <w:tcPr>
            <w:tcW w:w="807" w:type="dxa"/>
            <w:shd w:val="clear" w:color="auto" w:fill="auto"/>
          </w:tcPr>
          <w:p w:rsidR="00F74DBF" w:rsidRPr="00260A18" w:rsidRDefault="00F74DBF" w:rsidP="003D43D5">
            <w:pPr>
              <w:pStyle w:val="a3"/>
              <w:spacing w:after="0" w:line="240" w:lineRule="auto"/>
              <w:ind w:left="0"/>
              <w:rPr>
                <w:rFonts w:ascii="Times New Roman" w:hAnsi="Times New Roman"/>
              </w:rPr>
            </w:pPr>
          </w:p>
        </w:tc>
        <w:tc>
          <w:tcPr>
            <w:tcW w:w="537" w:type="dxa"/>
            <w:shd w:val="clear" w:color="auto" w:fill="auto"/>
          </w:tcPr>
          <w:p w:rsidR="00F74DBF" w:rsidRPr="00260A18" w:rsidRDefault="00F74DBF" w:rsidP="003D43D5">
            <w:pPr>
              <w:pStyle w:val="a3"/>
              <w:spacing w:after="0" w:line="240" w:lineRule="auto"/>
              <w:ind w:left="0"/>
              <w:rPr>
                <w:rFonts w:ascii="Times New Roman" w:hAnsi="Times New Roman"/>
              </w:rPr>
            </w:pPr>
          </w:p>
        </w:tc>
        <w:tc>
          <w:tcPr>
            <w:tcW w:w="883" w:type="dxa"/>
            <w:shd w:val="clear" w:color="auto" w:fill="auto"/>
          </w:tcPr>
          <w:p w:rsidR="00F74DBF" w:rsidRPr="00260A18" w:rsidRDefault="00F74DBF" w:rsidP="003D43D5">
            <w:pPr>
              <w:pStyle w:val="a3"/>
              <w:spacing w:after="0" w:line="240" w:lineRule="auto"/>
              <w:ind w:left="0"/>
              <w:rPr>
                <w:rFonts w:ascii="Times New Roman" w:hAnsi="Times New Roman"/>
              </w:rPr>
            </w:pPr>
          </w:p>
        </w:tc>
        <w:tc>
          <w:tcPr>
            <w:tcW w:w="1000" w:type="dxa"/>
            <w:shd w:val="clear" w:color="auto" w:fill="auto"/>
          </w:tcPr>
          <w:p w:rsidR="00F74DBF" w:rsidRPr="00260A18" w:rsidRDefault="00F74DBF" w:rsidP="003D43D5">
            <w:pPr>
              <w:pStyle w:val="a3"/>
              <w:spacing w:after="0" w:line="240" w:lineRule="auto"/>
              <w:ind w:left="0"/>
              <w:rPr>
                <w:rFonts w:ascii="Times New Roman" w:hAnsi="Times New Roman"/>
              </w:rPr>
            </w:pPr>
          </w:p>
        </w:tc>
        <w:tc>
          <w:tcPr>
            <w:tcW w:w="1372" w:type="dxa"/>
            <w:shd w:val="clear" w:color="auto" w:fill="auto"/>
          </w:tcPr>
          <w:p w:rsidR="00F74DBF" w:rsidRPr="00260A18" w:rsidRDefault="00F74DBF" w:rsidP="003D43D5">
            <w:pPr>
              <w:pStyle w:val="a3"/>
              <w:spacing w:after="0" w:line="240" w:lineRule="auto"/>
              <w:ind w:left="0"/>
              <w:rPr>
                <w:rFonts w:ascii="Times New Roman" w:hAnsi="Times New Roman"/>
              </w:rPr>
            </w:pPr>
          </w:p>
        </w:tc>
        <w:tc>
          <w:tcPr>
            <w:tcW w:w="1280" w:type="dxa"/>
            <w:shd w:val="clear" w:color="auto" w:fill="auto"/>
          </w:tcPr>
          <w:p w:rsidR="00F74DBF" w:rsidRPr="00260A18" w:rsidRDefault="00F74DBF" w:rsidP="003D43D5">
            <w:pPr>
              <w:pStyle w:val="a3"/>
              <w:spacing w:after="0" w:line="240" w:lineRule="auto"/>
              <w:ind w:left="0"/>
              <w:rPr>
                <w:rFonts w:ascii="Times New Roman" w:hAnsi="Times New Roman"/>
              </w:rPr>
            </w:pPr>
          </w:p>
        </w:tc>
      </w:tr>
    </w:tbl>
    <w:p w:rsidR="00F74DBF" w:rsidRPr="00260A18" w:rsidRDefault="00F74DBF" w:rsidP="003D43D5">
      <w:pPr>
        <w:spacing w:after="0" w:line="240" w:lineRule="auto"/>
        <w:rPr>
          <w:rFonts w:ascii="Times New Roman" w:hAnsi="Times New Roman"/>
          <w:i/>
          <w:iCs/>
        </w:rPr>
      </w:pPr>
    </w:p>
    <w:p w:rsidR="00F74DBF" w:rsidRPr="00260A18" w:rsidRDefault="00F74DBF" w:rsidP="003D43D5">
      <w:pPr>
        <w:spacing w:after="0" w:line="240" w:lineRule="auto"/>
        <w:rPr>
          <w:rFonts w:ascii="Times New Roman" w:hAnsi="Times New Roman"/>
          <w:b/>
          <w:bCs/>
        </w:rPr>
      </w:pPr>
      <w:r w:rsidRPr="00260A18">
        <w:rPr>
          <w:rFonts w:ascii="Times New Roman" w:hAnsi="Times New Roman"/>
          <w:i/>
          <w:iCs/>
        </w:rPr>
        <w:t>Продолжение таблицы</w:t>
      </w:r>
      <w:r w:rsidRPr="00260A18">
        <w:rPr>
          <w:rFonts w:ascii="Times New Roman" w:hAnsi="Times New Roman"/>
        </w:rPr>
        <w:t xml:space="preserve"> «</w:t>
      </w:r>
      <w:r w:rsidRPr="00260A18">
        <w:rPr>
          <w:rFonts w:ascii="Times New Roman" w:hAnsi="Times New Roman"/>
          <w:i/>
          <w:iCs/>
        </w:rPr>
        <w:t xml:space="preserve">Список контактных лиц случая COVID-19»                                                                                                                             </w:t>
      </w:r>
      <w:r w:rsidRPr="00260A18">
        <w:rPr>
          <w:rFonts w:ascii="Times New Roman" w:hAnsi="Times New Roman"/>
          <w:b/>
        </w:rPr>
        <w:t>Таблица 1Б</w:t>
      </w:r>
    </w:p>
    <w:tbl>
      <w:tblPr>
        <w:tblW w:w="9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9"/>
        <w:gridCol w:w="750"/>
        <w:gridCol w:w="822"/>
        <w:gridCol w:w="855"/>
        <w:gridCol w:w="1136"/>
        <w:gridCol w:w="1179"/>
        <w:gridCol w:w="1314"/>
        <w:gridCol w:w="1391"/>
        <w:gridCol w:w="822"/>
        <w:gridCol w:w="1400"/>
      </w:tblGrid>
      <w:tr w:rsidR="00B569DE" w:rsidRPr="00260A18" w:rsidTr="00B569DE">
        <w:trPr>
          <w:cantSplit/>
          <w:trHeight w:val="1081"/>
        </w:trPr>
        <w:tc>
          <w:tcPr>
            <w:tcW w:w="0" w:type="auto"/>
            <w:shd w:val="clear" w:color="auto" w:fill="auto"/>
          </w:tcPr>
          <w:p w:rsidR="00F74DBF" w:rsidRPr="00260A18" w:rsidRDefault="00F74DBF" w:rsidP="003D43D5">
            <w:pPr>
              <w:pStyle w:val="a3"/>
              <w:spacing w:after="0" w:line="240" w:lineRule="auto"/>
              <w:ind w:left="0"/>
              <w:rPr>
                <w:rFonts w:ascii="Times New Roman" w:hAnsi="Times New Roman"/>
              </w:rPr>
            </w:pPr>
            <w:r w:rsidRPr="00260A18">
              <w:rPr>
                <w:rFonts w:ascii="Times New Roman" w:hAnsi="Times New Roman"/>
              </w:rPr>
              <w:t>№</w:t>
            </w:r>
          </w:p>
        </w:tc>
        <w:tc>
          <w:tcPr>
            <w:tcW w:w="0" w:type="auto"/>
            <w:shd w:val="clear" w:color="auto" w:fill="auto"/>
          </w:tcPr>
          <w:p w:rsidR="00F74DBF" w:rsidRPr="00260A18" w:rsidRDefault="00F74DBF" w:rsidP="003D43D5">
            <w:pPr>
              <w:pStyle w:val="a3"/>
              <w:spacing w:after="0" w:line="240" w:lineRule="auto"/>
              <w:ind w:left="0"/>
              <w:rPr>
                <w:rFonts w:ascii="Times New Roman" w:hAnsi="Times New Roman"/>
              </w:rPr>
            </w:pPr>
            <w:r w:rsidRPr="00260A18">
              <w:rPr>
                <w:rFonts w:ascii="Times New Roman" w:hAnsi="Times New Roman"/>
              </w:rPr>
              <w:t>Дата контакт</w:t>
            </w:r>
          </w:p>
        </w:tc>
        <w:tc>
          <w:tcPr>
            <w:tcW w:w="0" w:type="auto"/>
            <w:shd w:val="clear" w:color="auto" w:fill="auto"/>
          </w:tcPr>
          <w:p w:rsidR="00F74DBF" w:rsidRPr="00260A18" w:rsidRDefault="00F74DBF" w:rsidP="003D43D5">
            <w:pPr>
              <w:pStyle w:val="a3"/>
              <w:spacing w:after="0" w:line="240" w:lineRule="auto"/>
              <w:ind w:left="0"/>
              <w:rPr>
                <w:rFonts w:ascii="Times New Roman" w:hAnsi="Times New Roman"/>
              </w:rPr>
            </w:pPr>
            <w:r w:rsidRPr="00260A18">
              <w:rPr>
                <w:rFonts w:ascii="Times New Roman" w:hAnsi="Times New Roman"/>
              </w:rPr>
              <w:t>Время контакта</w:t>
            </w:r>
          </w:p>
        </w:tc>
        <w:tc>
          <w:tcPr>
            <w:tcW w:w="0" w:type="auto"/>
            <w:shd w:val="clear" w:color="auto" w:fill="auto"/>
          </w:tcPr>
          <w:p w:rsidR="00F74DBF" w:rsidRPr="00260A18" w:rsidRDefault="00F74DBF" w:rsidP="003D43D5">
            <w:pPr>
              <w:pStyle w:val="a3"/>
              <w:spacing w:after="0" w:line="240" w:lineRule="auto"/>
              <w:ind w:left="0"/>
              <w:rPr>
                <w:rFonts w:ascii="Times New Roman" w:hAnsi="Times New Roman"/>
              </w:rPr>
            </w:pPr>
            <w:r w:rsidRPr="00260A18">
              <w:rPr>
                <w:rFonts w:ascii="Times New Roman" w:hAnsi="Times New Roman"/>
              </w:rPr>
              <w:t>Длитель</w:t>
            </w:r>
          </w:p>
          <w:p w:rsidR="00F74DBF" w:rsidRPr="00260A18" w:rsidRDefault="00F74DBF" w:rsidP="003D43D5">
            <w:pPr>
              <w:pStyle w:val="a3"/>
              <w:spacing w:after="0" w:line="240" w:lineRule="auto"/>
              <w:ind w:left="0"/>
              <w:rPr>
                <w:rFonts w:ascii="Times New Roman" w:hAnsi="Times New Roman"/>
              </w:rPr>
            </w:pPr>
            <w:r w:rsidRPr="00260A18">
              <w:rPr>
                <w:rFonts w:ascii="Times New Roman" w:hAnsi="Times New Roman"/>
              </w:rPr>
              <w:t xml:space="preserve">ность </w:t>
            </w:r>
          </w:p>
          <w:p w:rsidR="00F74DBF" w:rsidRPr="00260A18" w:rsidRDefault="00F74DBF" w:rsidP="003D43D5">
            <w:pPr>
              <w:pStyle w:val="a3"/>
              <w:spacing w:after="0" w:line="240" w:lineRule="auto"/>
              <w:ind w:left="0"/>
              <w:rPr>
                <w:rFonts w:ascii="Times New Roman" w:hAnsi="Times New Roman"/>
              </w:rPr>
            </w:pPr>
            <w:r w:rsidRPr="00260A18">
              <w:rPr>
                <w:rFonts w:ascii="Times New Roman" w:hAnsi="Times New Roman"/>
              </w:rPr>
              <w:t>контакта (минуты)</w:t>
            </w:r>
          </w:p>
        </w:tc>
        <w:tc>
          <w:tcPr>
            <w:tcW w:w="0" w:type="auto"/>
            <w:shd w:val="clear" w:color="auto" w:fill="auto"/>
          </w:tcPr>
          <w:p w:rsidR="00F74DBF" w:rsidRPr="00260A18" w:rsidRDefault="00F74DBF" w:rsidP="003D43D5">
            <w:pPr>
              <w:pStyle w:val="a3"/>
              <w:spacing w:after="0" w:line="240" w:lineRule="auto"/>
              <w:ind w:left="0"/>
              <w:rPr>
                <w:rFonts w:ascii="Times New Roman" w:hAnsi="Times New Roman"/>
              </w:rPr>
            </w:pPr>
            <w:r w:rsidRPr="00260A18">
              <w:rPr>
                <w:rFonts w:ascii="Times New Roman" w:hAnsi="Times New Roman"/>
              </w:rPr>
              <w:t>Отношение к больному COVID-19</w:t>
            </w:r>
          </w:p>
          <w:p w:rsidR="00F74DBF" w:rsidRPr="00260A18" w:rsidRDefault="00F74DBF" w:rsidP="003D43D5">
            <w:pPr>
              <w:pStyle w:val="a3"/>
              <w:spacing w:after="0" w:line="240" w:lineRule="auto"/>
              <w:ind w:left="0"/>
              <w:rPr>
                <w:rFonts w:ascii="Times New Roman" w:hAnsi="Times New Roman"/>
              </w:rPr>
            </w:pPr>
            <w:r w:rsidRPr="00260A18">
              <w:rPr>
                <w:rFonts w:ascii="Times New Roman" w:hAnsi="Times New Roman"/>
              </w:rPr>
              <w:t>- член семьи</w:t>
            </w:r>
          </w:p>
          <w:p w:rsidR="00F74DBF" w:rsidRPr="00260A18" w:rsidRDefault="00F74DBF" w:rsidP="003D43D5">
            <w:pPr>
              <w:pStyle w:val="a3"/>
              <w:spacing w:after="0" w:line="240" w:lineRule="auto"/>
              <w:ind w:left="0"/>
              <w:rPr>
                <w:rFonts w:ascii="Times New Roman" w:hAnsi="Times New Roman"/>
              </w:rPr>
            </w:pPr>
            <w:r w:rsidRPr="00260A18">
              <w:rPr>
                <w:rFonts w:ascii="Times New Roman" w:hAnsi="Times New Roman"/>
              </w:rPr>
              <w:t xml:space="preserve">- друг </w:t>
            </w:r>
          </w:p>
          <w:p w:rsidR="00F74DBF" w:rsidRPr="00260A18" w:rsidRDefault="00F74DBF" w:rsidP="003D43D5">
            <w:pPr>
              <w:pStyle w:val="a3"/>
              <w:spacing w:after="0" w:line="240" w:lineRule="auto"/>
              <w:ind w:left="0"/>
              <w:rPr>
                <w:rFonts w:ascii="Times New Roman" w:hAnsi="Times New Roman"/>
              </w:rPr>
            </w:pPr>
            <w:r w:rsidRPr="00260A18">
              <w:rPr>
                <w:rFonts w:ascii="Times New Roman" w:hAnsi="Times New Roman"/>
              </w:rPr>
              <w:t xml:space="preserve">- медицинский работник </w:t>
            </w:r>
          </w:p>
          <w:p w:rsidR="00F74DBF" w:rsidRPr="00260A18" w:rsidRDefault="00F74DBF" w:rsidP="003D43D5">
            <w:pPr>
              <w:pStyle w:val="a3"/>
              <w:spacing w:after="0" w:line="240" w:lineRule="auto"/>
              <w:ind w:left="0"/>
              <w:rPr>
                <w:rFonts w:ascii="Times New Roman" w:hAnsi="Times New Roman"/>
              </w:rPr>
            </w:pPr>
            <w:r w:rsidRPr="00260A18">
              <w:rPr>
                <w:rFonts w:ascii="Times New Roman" w:hAnsi="Times New Roman"/>
              </w:rPr>
              <w:t>- коллега</w:t>
            </w:r>
          </w:p>
          <w:p w:rsidR="00F74DBF" w:rsidRPr="00260A18" w:rsidRDefault="00F74DBF" w:rsidP="003D43D5">
            <w:pPr>
              <w:pStyle w:val="a3"/>
              <w:spacing w:after="0" w:line="240" w:lineRule="auto"/>
              <w:ind w:left="0"/>
              <w:rPr>
                <w:rFonts w:ascii="Times New Roman" w:hAnsi="Times New Roman"/>
              </w:rPr>
            </w:pPr>
            <w:r w:rsidRPr="00260A18">
              <w:rPr>
                <w:rFonts w:ascii="Times New Roman" w:hAnsi="Times New Roman"/>
              </w:rPr>
              <w:t>- другой_____</w:t>
            </w:r>
          </w:p>
          <w:p w:rsidR="00F74DBF" w:rsidRPr="00260A18" w:rsidRDefault="00F74DBF" w:rsidP="003D43D5">
            <w:pPr>
              <w:pStyle w:val="a3"/>
              <w:spacing w:after="0" w:line="240" w:lineRule="auto"/>
              <w:ind w:left="0"/>
              <w:rPr>
                <w:rFonts w:ascii="Times New Roman" w:hAnsi="Times New Roman"/>
              </w:rPr>
            </w:pPr>
          </w:p>
        </w:tc>
        <w:tc>
          <w:tcPr>
            <w:tcW w:w="0" w:type="auto"/>
            <w:shd w:val="clear" w:color="auto" w:fill="auto"/>
          </w:tcPr>
          <w:p w:rsidR="00F74DBF" w:rsidRPr="00260A18" w:rsidRDefault="00F74DBF" w:rsidP="003D43D5">
            <w:pPr>
              <w:autoSpaceDE w:val="0"/>
              <w:autoSpaceDN w:val="0"/>
              <w:adjustRightInd w:val="0"/>
              <w:spacing w:after="0" w:line="240" w:lineRule="auto"/>
              <w:rPr>
                <w:rFonts w:ascii="Times New Roman" w:hAnsi="Times New Roman"/>
              </w:rPr>
            </w:pPr>
            <w:r w:rsidRPr="00260A18">
              <w:rPr>
                <w:rFonts w:ascii="Times New Roman" w:hAnsi="Times New Roman"/>
              </w:rPr>
              <w:t>Кровный родственник (если да, укажите связь)</w:t>
            </w:r>
          </w:p>
          <w:p w:rsidR="00F74DBF" w:rsidRPr="00260A18" w:rsidRDefault="00F74DBF" w:rsidP="003D43D5">
            <w:pPr>
              <w:autoSpaceDE w:val="0"/>
              <w:autoSpaceDN w:val="0"/>
              <w:adjustRightInd w:val="0"/>
              <w:spacing w:after="0" w:line="240" w:lineRule="auto"/>
              <w:rPr>
                <w:rFonts w:ascii="Times New Roman" w:hAnsi="Times New Roman"/>
              </w:rPr>
            </w:pPr>
            <w:r w:rsidRPr="00260A18">
              <w:rPr>
                <w:rFonts w:ascii="Times New Roman" w:hAnsi="Times New Roman"/>
              </w:rPr>
              <w:t xml:space="preserve">- да   </w:t>
            </w:r>
          </w:p>
          <w:p w:rsidR="00F74DBF" w:rsidRPr="00260A18" w:rsidRDefault="00F74DBF" w:rsidP="003D43D5">
            <w:pPr>
              <w:autoSpaceDE w:val="0"/>
              <w:autoSpaceDN w:val="0"/>
              <w:adjustRightInd w:val="0"/>
              <w:spacing w:after="0" w:line="240" w:lineRule="auto"/>
              <w:rPr>
                <w:rFonts w:ascii="Times New Roman" w:hAnsi="Times New Roman"/>
              </w:rPr>
            </w:pPr>
            <w:r w:rsidRPr="00260A18">
              <w:rPr>
                <w:rFonts w:ascii="Times New Roman" w:hAnsi="Times New Roman"/>
              </w:rPr>
              <w:t>- нет</w:t>
            </w:r>
          </w:p>
          <w:p w:rsidR="00F74DBF" w:rsidRPr="00260A18" w:rsidRDefault="00F74DBF" w:rsidP="003D43D5">
            <w:pPr>
              <w:autoSpaceDE w:val="0"/>
              <w:autoSpaceDN w:val="0"/>
              <w:adjustRightInd w:val="0"/>
              <w:spacing w:after="0" w:line="240" w:lineRule="auto"/>
              <w:rPr>
                <w:rFonts w:ascii="Times New Roman" w:hAnsi="Times New Roman"/>
              </w:rPr>
            </w:pPr>
            <w:r w:rsidRPr="00260A18">
              <w:rPr>
                <w:rFonts w:ascii="Times New Roman" w:hAnsi="Times New Roman"/>
              </w:rPr>
              <w:t>- неизвестно уточните        ____________</w:t>
            </w:r>
          </w:p>
          <w:p w:rsidR="00F74DBF" w:rsidRPr="00260A18" w:rsidRDefault="00F74DBF" w:rsidP="003D43D5">
            <w:pPr>
              <w:autoSpaceDE w:val="0"/>
              <w:autoSpaceDN w:val="0"/>
              <w:adjustRightInd w:val="0"/>
              <w:spacing w:after="0" w:line="240" w:lineRule="auto"/>
              <w:rPr>
                <w:rFonts w:ascii="Times New Roman" w:hAnsi="Times New Roman"/>
              </w:rPr>
            </w:pPr>
          </w:p>
        </w:tc>
        <w:tc>
          <w:tcPr>
            <w:tcW w:w="1271" w:type="dxa"/>
            <w:shd w:val="clear" w:color="auto" w:fill="auto"/>
          </w:tcPr>
          <w:p w:rsidR="00F74DBF" w:rsidRPr="00260A18" w:rsidRDefault="00F74DBF" w:rsidP="003D43D5">
            <w:pPr>
              <w:pStyle w:val="a3"/>
              <w:spacing w:after="0" w:line="240" w:lineRule="auto"/>
              <w:ind w:left="0"/>
              <w:rPr>
                <w:rFonts w:ascii="Times New Roman" w:hAnsi="Times New Roman"/>
              </w:rPr>
            </w:pPr>
            <w:r w:rsidRPr="00260A18">
              <w:rPr>
                <w:rFonts w:ascii="Times New Roman" w:hAnsi="Times New Roman"/>
              </w:rPr>
              <w:t>Связь с контактным лицом установлена:</w:t>
            </w:r>
          </w:p>
          <w:p w:rsidR="00F74DBF" w:rsidRPr="00260A18" w:rsidRDefault="00F74DBF" w:rsidP="003D43D5">
            <w:pPr>
              <w:pStyle w:val="a3"/>
              <w:spacing w:after="0" w:line="240" w:lineRule="auto"/>
              <w:ind w:left="0"/>
              <w:rPr>
                <w:rFonts w:ascii="Times New Roman" w:hAnsi="Times New Roman"/>
              </w:rPr>
            </w:pPr>
            <w:r w:rsidRPr="00260A18">
              <w:rPr>
                <w:rFonts w:ascii="Times New Roman" w:hAnsi="Times New Roman"/>
              </w:rPr>
              <w:t>- в работе</w:t>
            </w:r>
          </w:p>
          <w:p w:rsidR="00F74DBF" w:rsidRPr="00260A18" w:rsidRDefault="00F74DBF" w:rsidP="003D43D5">
            <w:pPr>
              <w:pStyle w:val="a3"/>
              <w:spacing w:after="0" w:line="240" w:lineRule="auto"/>
              <w:ind w:left="0"/>
              <w:rPr>
                <w:rFonts w:ascii="Times New Roman" w:hAnsi="Times New Roman"/>
              </w:rPr>
            </w:pPr>
            <w:r w:rsidRPr="00260A18">
              <w:rPr>
                <w:rFonts w:ascii="Times New Roman" w:hAnsi="Times New Roman"/>
              </w:rPr>
              <w:t>- по телефону</w:t>
            </w:r>
          </w:p>
          <w:p w:rsidR="00F74DBF" w:rsidRPr="00260A18" w:rsidRDefault="00F74DBF" w:rsidP="003D43D5">
            <w:pPr>
              <w:pStyle w:val="a3"/>
              <w:spacing w:after="0" w:line="240" w:lineRule="auto"/>
              <w:ind w:left="0"/>
              <w:rPr>
                <w:rFonts w:ascii="Times New Roman" w:hAnsi="Times New Roman"/>
              </w:rPr>
            </w:pPr>
            <w:r w:rsidRPr="00260A18">
              <w:rPr>
                <w:rFonts w:ascii="Times New Roman" w:hAnsi="Times New Roman"/>
              </w:rPr>
              <w:t xml:space="preserve">- другое, </w:t>
            </w:r>
          </w:p>
          <w:p w:rsidR="00F74DBF" w:rsidRPr="00260A18" w:rsidRDefault="00F74DBF" w:rsidP="003D43D5">
            <w:pPr>
              <w:pStyle w:val="a3"/>
              <w:spacing w:after="0" w:line="240" w:lineRule="auto"/>
              <w:ind w:left="0"/>
              <w:rPr>
                <w:rFonts w:ascii="Times New Roman" w:hAnsi="Times New Roman"/>
              </w:rPr>
            </w:pPr>
            <w:r w:rsidRPr="00260A18">
              <w:rPr>
                <w:rFonts w:ascii="Times New Roman" w:hAnsi="Times New Roman"/>
              </w:rPr>
              <w:t xml:space="preserve">(уклоняется от </w:t>
            </w:r>
            <w:proofErr w:type="gramStart"/>
            <w:r w:rsidRPr="00260A18">
              <w:rPr>
                <w:rFonts w:ascii="Times New Roman" w:hAnsi="Times New Roman"/>
              </w:rPr>
              <w:t>предоставлении</w:t>
            </w:r>
            <w:proofErr w:type="gramEnd"/>
            <w:r w:rsidRPr="00260A18">
              <w:rPr>
                <w:rFonts w:ascii="Times New Roman" w:hAnsi="Times New Roman"/>
              </w:rPr>
              <w:t xml:space="preserve"> данных и т.д. уточнить)</w:t>
            </w:r>
          </w:p>
          <w:p w:rsidR="00F74DBF" w:rsidRPr="00260A18" w:rsidRDefault="00F74DBF" w:rsidP="003D43D5">
            <w:pPr>
              <w:autoSpaceDE w:val="0"/>
              <w:autoSpaceDN w:val="0"/>
              <w:adjustRightInd w:val="0"/>
              <w:spacing w:after="0" w:line="240" w:lineRule="auto"/>
              <w:rPr>
                <w:rFonts w:ascii="Times New Roman" w:hAnsi="Times New Roman"/>
              </w:rPr>
            </w:pPr>
          </w:p>
        </w:tc>
        <w:tc>
          <w:tcPr>
            <w:tcW w:w="0" w:type="auto"/>
            <w:shd w:val="clear" w:color="auto" w:fill="auto"/>
          </w:tcPr>
          <w:p w:rsidR="00F74DBF" w:rsidRPr="00260A18" w:rsidRDefault="00F74DBF" w:rsidP="003D43D5">
            <w:pPr>
              <w:autoSpaceDE w:val="0"/>
              <w:autoSpaceDN w:val="0"/>
              <w:adjustRightInd w:val="0"/>
              <w:spacing w:after="0" w:line="240" w:lineRule="auto"/>
              <w:rPr>
                <w:rFonts w:ascii="Times New Roman" w:hAnsi="Times New Roman"/>
              </w:rPr>
            </w:pPr>
            <w:r w:rsidRPr="00260A18">
              <w:rPr>
                <w:rFonts w:ascii="Times New Roman" w:hAnsi="Times New Roman"/>
              </w:rPr>
              <w:t xml:space="preserve">Диагноз контакта </w:t>
            </w:r>
          </w:p>
          <w:p w:rsidR="00F74DBF" w:rsidRPr="00260A18" w:rsidRDefault="00F74DBF" w:rsidP="003D43D5">
            <w:pPr>
              <w:spacing w:after="0" w:line="240" w:lineRule="auto"/>
              <w:rPr>
                <w:rFonts w:ascii="Times New Roman" w:hAnsi="Times New Roman"/>
              </w:rPr>
            </w:pPr>
            <w:r w:rsidRPr="00260A18">
              <w:rPr>
                <w:rFonts w:ascii="Times New Roman" w:hAnsi="Times New Roman"/>
              </w:rPr>
              <w:t xml:space="preserve">  </w:t>
            </w:r>
          </w:p>
          <w:p w:rsidR="00F74DBF" w:rsidRPr="00260A18" w:rsidRDefault="00F74DBF" w:rsidP="003D43D5">
            <w:pPr>
              <w:pStyle w:val="a3"/>
              <w:spacing w:after="0" w:line="240" w:lineRule="auto"/>
              <w:ind w:left="0"/>
              <w:rPr>
                <w:rFonts w:ascii="Times New Roman" w:hAnsi="Times New Roman"/>
              </w:rPr>
            </w:pPr>
            <w:r w:rsidRPr="00260A18">
              <w:rPr>
                <w:rFonts w:ascii="Times New Roman" w:hAnsi="Times New Roman"/>
              </w:rPr>
              <w:t>- не определен</w:t>
            </w:r>
          </w:p>
          <w:p w:rsidR="00F74DBF" w:rsidRPr="00260A18" w:rsidRDefault="00F74DBF" w:rsidP="003D43D5">
            <w:pPr>
              <w:pStyle w:val="a3"/>
              <w:spacing w:after="0" w:line="240" w:lineRule="auto"/>
              <w:ind w:left="0"/>
              <w:rPr>
                <w:rFonts w:ascii="Times New Roman" w:hAnsi="Times New Roman"/>
              </w:rPr>
            </w:pPr>
            <w:r w:rsidRPr="00260A18">
              <w:rPr>
                <w:rFonts w:ascii="Times New Roman" w:hAnsi="Times New Roman"/>
              </w:rPr>
              <w:t>- отрицательный</w:t>
            </w:r>
          </w:p>
          <w:p w:rsidR="00F74DBF" w:rsidRPr="00260A18" w:rsidRDefault="00F74DBF" w:rsidP="003D43D5">
            <w:pPr>
              <w:autoSpaceDE w:val="0"/>
              <w:autoSpaceDN w:val="0"/>
              <w:adjustRightInd w:val="0"/>
              <w:spacing w:after="0" w:line="240" w:lineRule="auto"/>
              <w:rPr>
                <w:rFonts w:ascii="Times New Roman" w:hAnsi="Times New Roman"/>
              </w:rPr>
            </w:pPr>
            <w:r w:rsidRPr="00260A18">
              <w:rPr>
                <w:rFonts w:ascii="Times New Roman" w:hAnsi="Times New Roman"/>
              </w:rPr>
              <w:t>- подтвержденный случай COVID-19</w:t>
            </w:r>
          </w:p>
          <w:p w:rsidR="00F74DBF" w:rsidRPr="00260A18" w:rsidRDefault="00F74DBF" w:rsidP="003D43D5">
            <w:pPr>
              <w:autoSpaceDE w:val="0"/>
              <w:autoSpaceDN w:val="0"/>
              <w:adjustRightInd w:val="0"/>
              <w:spacing w:after="0" w:line="240" w:lineRule="auto"/>
              <w:rPr>
                <w:rFonts w:ascii="Times New Roman" w:hAnsi="Times New Roman"/>
              </w:rPr>
            </w:pPr>
            <w:r w:rsidRPr="00260A18">
              <w:rPr>
                <w:rFonts w:ascii="Times New Roman" w:hAnsi="Times New Roman"/>
              </w:rPr>
              <w:t>- вероятный случай COVID-19</w:t>
            </w:r>
          </w:p>
        </w:tc>
        <w:tc>
          <w:tcPr>
            <w:tcW w:w="0" w:type="auto"/>
            <w:shd w:val="clear" w:color="auto" w:fill="auto"/>
          </w:tcPr>
          <w:p w:rsidR="00F74DBF" w:rsidRPr="00260A18" w:rsidRDefault="00F74DBF" w:rsidP="003D43D5">
            <w:pPr>
              <w:autoSpaceDE w:val="0"/>
              <w:autoSpaceDN w:val="0"/>
              <w:adjustRightInd w:val="0"/>
              <w:spacing w:after="0" w:line="240" w:lineRule="auto"/>
              <w:rPr>
                <w:rFonts w:ascii="Times New Roman" w:hAnsi="Times New Roman"/>
              </w:rPr>
            </w:pPr>
            <w:r w:rsidRPr="00260A18">
              <w:rPr>
                <w:rFonts w:ascii="Times New Roman" w:hAnsi="Times New Roman"/>
              </w:rPr>
              <w:t>Дата диагноза</w:t>
            </w:r>
          </w:p>
          <w:p w:rsidR="00F74DBF" w:rsidRPr="00260A18" w:rsidRDefault="00F74DBF" w:rsidP="003D43D5">
            <w:pPr>
              <w:autoSpaceDE w:val="0"/>
              <w:autoSpaceDN w:val="0"/>
              <w:adjustRightInd w:val="0"/>
              <w:spacing w:after="0" w:line="240" w:lineRule="auto"/>
              <w:ind w:firstLine="709"/>
              <w:rPr>
                <w:rFonts w:ascii="Times New Roman" w:hAnsi="Times New Roman"/>
              </w:rPr>
            </w:pPr>
          </w:p>
        </w:tc>
        <w:tc>
          <w:tcPr>
            <w:tcW w:w="0" w:type="auto"/>
            <w:shd w:val="clear" w:color="auto" w:fill="auto"/>
          </w:tcPr>
          <w:p w:rsidR="00F74DBF" w:rsidRPr="00260A18" w:rsidRDefault="00F74DBF" w:rsidP="003D43D5">
            <w:pPr>
              <w:autoSpaceDE w:val="0"/>
              <w:autoSpaceDN w:val="0"/>
              <w:adjustRightInd w:val="0"/>
              <w:spacing w:after="0" w:line="240" w:lineRule="auto"/>
              <w:rPr>
                <w:rFonts w:ascii="Times New Roman" w:hAnsi="Times New Roman"/>
              </w:rPr>
            </w:pPr>
            <w:r w:rsidRPr="00260A18">
              <w:rPr>
                <w:rFonts w:ascii="Times New Roman" w:hAnsi="Times New Roman"/>
              </w:rPr>
              <w:t>Медицинская организация, осуществляющее наблюдение за контактным лицом</w:t>
            </w:r>
          </w:p>
        </w:tc>
      </w:tr>
      <w:tr w:rsidR="00B569DE" w:rsidRPr="00260A18" w:rsidTr="00B569DE">
        <w:trPr>
          <w:cantSplit/>
          <w:trHeight w:val="375"/>
        </w:trPr>
        <w:tc>
          <w:tcPr>
            <w:tcW w:w="0" w:type="auto"/>
            <w:shd w:val="clear" w:color="auto" w:fill="auto"/>
          </w:tcPr>
          <w:p w:rsidR="00F74DBF" w:rsidRPr="00260A18" w:rsidRDefault="00F74DBF" w:rsidP="003D43D5">
            <w:pPr>
              <w:pStyle w:val="a3"/>
              <w:spacing w:after="0" w:line="240" w:lineRule="auto"/>
              <w:ind w:left="0"/>
              <w:rPr>
                <w:rFonts w:ascii="Times New Roman" w:hAnsi="Times New Roman"/>
              </w:rPr>
            </w:pPr>
          </w:p>
        </w:tc>
        <w:tc>
          <w:tcPr>
            <w:tcW w:w="0" w:type="auto"/>
            <w:shd w:val="clear" w:color="auto" w:fill="auto"/>
          </w:tcPr>
          <w:p w:rsidR="00F74DBF" w:rsidRPr="00260A18" w:rsidRDefault="00F74DBF" w:rsidP="003D43D5">
            <w:pPr>
              <w:pStyle w:val="a3"/>
              <w:spacing w:after="0" w:line="240" w:lineRule="auto"/>
              <w:ind w:left="0"/>
              <w:rPr>
                <w:rFonts w:ascii="Times New Roman" w:hAnsi="Times New Roman"/>
              </w:rPr>
            </w:pPr>
            <w:r w:rsidRPr="00260A18">
              <w:rPr>
                <w:rFonts w:ascii="Times New Roman" w:hAnsi="Times New Roman"/>
              </w:rPr>
              <w:t>11</w:t>
            </w:r>
          </w:p>
        </w:tc>
        <w:tc>
          <w:tcPr>
            <w:tcW w:w="0" w:type="auto"/>
            <w:shd w:val="clear" w:color="auto" w:fill="auto"/>
          </w:tcPr>
          <w:p w:rsidR="00F74DBF" w:rsidRPr="00260A18" w:rsidRDefault="00F74DBF" w:rsidP="003D43D5">
            <w:pPr>
              <w:pStyle w:val="a3"/>
              <w:spacing w:after="0" w:line="240" w:lineRule="auto"/>
              <w:ind w:left="0"/>
              <w:rPr>
                <w:rFonts w:ascii="Times New Roman" w:hAnsi="Times New Roman"/>
              </w:rPr>
            </w:pPr>
            <w:r w:rsidRPr="00260A18">
              <w:rPr>
                <w:rFonts w:ascii="Times New Roman" w:hAnsi="Times New Roman"/>
              </w:rPr>
              <w:t>12</w:t>
            </w:r>
          </w:p>
        </w:tc>
        <w:tc>
          <w:tcPr>
            <w:tcW w:w="0" w:type="auto"/>
            <w:shd w:val="clear" w:color="auto" w:fill="auto"/>
          </w:tcPr>
          <w:p w:rsidR="00F74DBF" w:rsidRPr="00260A18" w:rsidRDefault="00F74DBF" w:rsidP="003D43D5">
            <w:pPr>
              <w:pStyle w:val="a3"/>
              <w:spacing w:after="0" w:line="240" w:lineRule="auto"/>
              <w:ind w:left="0"/>
              <w:rPr>
                <w:rFonts w:ascii="Times New Roman" w:hAnsi="Times New Roman"/>
              </w:rPr>
            </w:pPr>
            <w:r w:rsidRPr="00260A18">
              <w:rPr>
                <w:rFonts w:ascii="Times New Roman" w:hAnsi="Times New Roman"/>
              </w:rPr>
              <w:t>13</w:t>
            </w:r>
          </w:p>
        </w:tc>
        <w:tc>
          <w:tcPr>
            <w:tcW w:w="0" w:type="auto"/>
            <w:shd w:val="clear" w:color="auto" w:fill="auto"/>
          </w:tcPr>
          <w:p w:rsidR="00F74DBF" w:rsidRPr="00260A18" w:rsidRDefault="00F74DBF" w:rsidP="003D43D5">
            <w:pPr>
              <w:pStyle w:val="a3"/>
              <w:spacing w:after="0" w:line="240" w:lineRule="auto"/>
              <w:ind w:left="0"/>
              <w:rPr>
                <w:rFonts w:ascii="Times New Roman" w:hAnsi="Times New Roman"/>
              </w:rPr>
            </w:pPr>
            <w:r w:rsidRPr="00260A18">
              <w:rPr>
                <w:rFonts w:ascii="Times New Roman" w:hAnsi="Times New Roman"/>
              </w:rPr>
              <w:t>14</w:t>
            </w:r>
          </w:p>
        </w:tc>
        <w:tc>
          <w:tcPr>
            <w:tcW w:w="0" w:type="auto"/>
            <w:shd w:val="clear" w:color="auto" w:fill="auto"/>
          </w:tcPr>
          <w:p w:rsidR="00F74DBF" w:rsidRPr="00260A18" w:rsidRDefault="00F74DBF" w:rsidP="003D43D5">
            <w:pPr>
              <w:autoSpaceDE w:val="0"/>
              <w:autoSpaceDN w:val="0"/>
              <w:adjustRightInd w:val="0"/>
              <w:spacing w:after="0" w:line="240" w:lineRule="auto"/>
              <w:rPr>
                <w:rFonts w:ascii="Times New Roman" w:hAnsi="Times New Roman"/>
              </w:rPr>
            </w:pPr>
            <w:r w:rsidRPr="00260A18">
              <w:rPr>
                <w:rFonts w:ascii="Times New Roman" w:hAnsi="Times New Roman"/>
              </w:rPr>
              <w:t>15</w:t>
            </w:r>
          </w:p>
        </w:tc>
        <w:tc>
          <w:tcPr>
            <w:tcW w:w="1271" w:type="dxa"/>
            <w:shd w:val="clear" w:color="auto" w:fill="auto"/>
          </w:tcPr>
          <w:p w:rsidR="00F74DBF" w:rsidRPr="00260A18" w:rsidRDefault="00F74DBF" w:rsidP="003D43D5">
            <w:pPr>
              <w:autoSpaceDE w:val="0"/>
              <w:autoSpaceDN w:val="0"/>
              <w:adjustRightInd w:val="0"/>
              <w:spacing w:after="0" w:line="240" w:lineRule="auto"/>
              <w:rPr>
                <w:rFonts w:ascii="Times New Roman" w:hAnsi="Times New Roman"/>
              </w:rPr>
            </w:pPr>
            <w:r w:rsidRPr="00260A18">
              <w:rPr>
                <w:rFonts w:ascii="Times New Roman" w:hAnsi="Times New Roman"/>
              </w:rPr>
              <w:t>16</w:t>
            </w:r>
          </w:p>
        </w:tc>
        <w:tc>
          <w:tcPr>
            <w:tcW w:w="0" w:type="auto"/>
            <w:shd w:val="clear" w:color="auto" w:fill="auto"/>
          </w:tcPr>
          <w:p w:rsidR="00F74DBF" w:rsidRPr="00260A18" w:rsidRDefault="00F74DBF" w:rsidP="003D43D5">
            <w:pPr>
              <w:autoSpaceDE w:val="0"/>
              <w:autoSpaceDN w:val="0"/>
              <w:adjustRightInd w:val="0"/>
              <w:spacing w:after="0" w:line="240" w:lineRule="auto"/>
              <w:rPr>
                <w:rFonts w:ascii="Times New Roman" w:hAnsi="Times New Roman"/>
              </w:rPr>
            </w:pPr>
            <w:r w:rsidRPr="00260A18">
              <w:rPr>
                <w:rFonts w:ascii="Times New Roman" w:hAnsi="Times New Roman"/>
              </w:rPr>
              <w:t>17</w:t>
            </w:r>
          </w:p>
        </w:tc>
        <w:tc>
          <w:tcPr>
            <w:tcW w:w="0" w:type="auto"/>
            <w:shd w:val="clear" w:color="auto" w:fill="auto"/>
          </w:tcPr>
          <w:p w:rsidR="00F74DBF" w:rsidRPr="00260A18" w:rsidRDefault="00F74DBF" w:rsidP="003D43D5">
            <w:pPr>
              <w:autoSpaceDE w:val="0"/>
              <w:autoSpaceDN w:val="0"/>
              <w:adjustRightInd w:val="0"/>
              <w:spacing w:after="0" w:line="240" w:lineRule="auto"/>
              <w:rPr>
                <w:rFonts w:ascii="Times New Roman" w:hAnsi="Times New Roman"/>
              </w:rPr>
            </w:pPr>
            <w:r w:rsidRPr="00260A18">
              <w:rPr>
                <w:rFonts w:ascii="Times New Roman" w:hAnsi="Times New Roman"/>
              </w:rPr>
              <w:t>18</w:t>
            </w:r>
          </w:p>
        </w:tc>
        <w:tc>
          <w:tcPr>
            <w:tcW w:w="0" w:type="auto"/>
            <w:shd w:val="clear" w:color="auto" w:fill="auto"/>
          </w:tcPr>
          <w:p w:rsidR="00F74DBF" w:rsidRPr="00260A18" w:rsidRDefault="00F74DBF" w:rsidP="003D43D5">
            <w:pPr>
              <w:autoSpaceDE w:val="0"/>
              <w:autoSpaceDN w:val="0"/>
              <w:adjustRightInd w:val="0"/>
              <w:spacing w:after="0" w:line="240" w:lineRule="auto"/>
              <w:rPr>
                <w:rFonts w:ascii="Times New Roman" w:hAnsi="Times New Roman"/>
              </w:rPr>
            </w:pPr>
            <w:r w:rsidRPr="00260A18">
              <w:rPr>
                <w:rFonts w:ascii="Times New Roman" w:hAnsi="Times New Roman"/>
              </w:rPr>
              <w:t>19</w:t>
            </w:r>
          </w:p>
        </w:tc>
      </w:tr>
      <w:tr w:rsidR="00B569DE" w:rsidRPr="00260A18" w:rsidTr="00B569DE">
        <w:trPr>
          <w:cantSplit/>
          <w:trHeight w:val="270"/>
        </w:trPr>
        <w:tc>
          <w:tcPr>
            <w:tcW w:w="0" w:type="auto"/>
            <w:shd w:val="clear" w:color="auto" w:fill="auto"/>
          </w:tcPr>
          <w:p w:rsidR="00F74DBF" w:rsidRPr="00260A18" w:rsidRDefault="00F74DBF" w:rsidP="003D43D5">
            <w:pPr>
              <w:pStyle w:val="a3"/>
              <w:spacing w:after="0" w:line="240" w:lineRule="auto"/>
              <w:ind w:left="0"/>
              <w:rPr>
                <w:rFonts w:ascii="Times New Roman" w:hAnsi="Times New Roman"/>
              </w:rPr>
            </w:pPr>
          </w:p>
        </w:tc>
        <w:tc>
          <w:tcPr>
            <w:tcW w:w="0" w:type="auto"/>
            <w:shd w:val="clear" w:color="auto" w:fill="auto"/>
          </w:tcPr>
          <w:p w:rsidR="00F74DBF" w:rsidRPr="00260A18" w:rsidRDefault="00F74DBF" w:rsidP="003D43D5">
            <w:pPr>
              <w:pStyle w:val="a3"/>
              <w:spacing w:after="0" w:line="240" w:lineRule="auto"/>
              <w:ind w:left="0"/>
              <w:rPr>
                <w:rFonts w:ascii="Times New Roman" w:hAnsi="Times New Roman"/>
              </w:rPr>
            </w:pPr>
          </w:p>
        </w:tc>
        <w:tc>
          <w:tcPr>
            <w:tcW w:w="0" w:type="auto"/>
            <w:shd w:val="clear" w:color="auto" w:fill="auto"/>
          </w:tcPr>
          <w:p w:rsidR="00F74DBF" w:rsidRPr="00260A18" w:rsidRDefault="00F74DBF" w:rsidP="003D43D5">
            <w:pPr>
              <w:pStyle w:val="a3"/>
              <w:spacing w:after="0" w:line="240" w:lineRule="auto"/>
              <w:ind w:left="0"/>
              <w:rPr>
                <w:rFonts w:ascii="Times New Roman" w:hAnsi="Times New Roman"/>
              </w:rPr>
            </w:pPr>
          </w:p>
        </w:tc>
        <w:tc>
          <w:tcPr>
            <w:tcW w:w="0" w:type="auto"/>
            <w:shd w:val="clear" w:color="auto" w:fill="auto"/>
          </w:tcPr>
          <w:p w:rsidR="00F74DBF" w:rsidRPr="00260A18" w:rsidRDefault="00F74DBF" w:rsidP="003D43D5">
            <w:pPr>
              <w:pStyle w:val="a3"/>
              <w:spacing w:after="0" w:line="240" w:lineRule="auto"/>
              <w:ind w:left="0"/>
              <w:rPr>
                <w:rFonts w:ascii="Times New Roman" w:hAnsi="Times New Roman"/>
              </w:rPr>
            </w:pPr>
          </w:p>
        </w:tc>
        <w:tc>
          <w:tcPr>
            <w:tcW w:w="0" w:type="auto"/>
            <w:shd w:val="clear" w:color="auto" w:fill="auto"/>
          </w:tcPr>
          <w:p w:rsidR="00F74DBF" w:rsidRPr="00260A18" w:rsidRDefault="00F74DBF" w:rsidP="003D43D5">
            <w:pPr>
              <w:pStyle w:val="a3"/>
              <w:spacing w:after="0" w:line="240" w:lineRule="auto"/>
              <w:ind w:left="0"/>
              <w:rPr>
                <w:rFonts w:ascii="Times New Roman" w:hAnsi="Times New Roman"/>
              </w:rPr>
            </w:pPr>
          </w:p>
        </w:tc>
        <w:tc>
          <w:tcPr>
            <w:tcW w:w="0" w:type="auto"/>
            <w:shd w:val="clear" w:color="auto" w:fill="auto"/>
          </w:tcPr>
          <w:p w:rsidR="00F74DBF" w:rsidRPr="00260A18" w:rsidRDefault="00F74DBF" w:rsidP="003D43D5">
            <w:pPr>
              <w:autoSpaceDE w:val="0"/>
              <w:autoSpaceDN w:val="0"/>
              <w:adjustRightInd w:val="0"/>
              <w:spacing w:after="0" w:line="240" w:lineRule="auto"/>
              <w:rPr>
                <w:rFonts w:ascii="Times New Roman" w:hAnsi="Times New Roman"/>
              </w:rPr>
            </w:pPr>
          </w:p>
        </w:tc>
        <w:tc>
          <w:tcPr>
            <w:tcW w:w="1271" w:type="dxa"/>
            <w:shd w:val="clear" w:color="auto" w:fill="auto"/>
          </w:tcPr>
          <w:p w:rsidR="00F74DBF" w:rsidRPr="00260A18" w:rsidRDefault="00F74DBF" w:rsidP="003D43D5">
            <w:pPr>
              <w:autoSpaceDE w:val="0"/>
              <w:autoSpaceDN w:val="0"/>
              <w:adjustRightInd w:val="0"/>
              <w:spacing w:after="0" w:line="240" w:lineRule="auto"/>
              <w:rPr>
                <w:rFonts w:ascii="Times New Roman" w:hAnsi="Times New Roman"/>
              </w:rPr>
            </w:pPr>
          </w:p>
        </w:tc>
        <w:tc>
          <w:tcPr>
            <w:tcW w:w="0" w:type="auto"/>
            <w:shd w:val="clear" w:color="auto" w:fill="auto"/>
          </w:tcPr>
          <w:p w:rsidR="00F74DBF" w:rsidRPr="00260A18" w:rsidRDefault="00F74DBF" w:rsidP="003D43D5">
            <w:pPr>
              <w:autoSpaceDE w:val="0"/>
              <w:autoSpaceDN w:val="0"/>
              <w:adjustRightInd w:val="0"/>
              <w:spacing w:after="0" w:line="240" w:lineRule="auto"/>
              <w:rPr>
                <w:rFonts w:ascii="Times New Roman" w:hAnsi="Times New Roman"/>
              </w:rPr>
            </w:pPr>
          </w:p>
        </w:tc>
        <w:tc>
          <w:tcPr>
            <w:tcW w:w="0" w:type="auto"/>
            <w:shd w:val="clear" w:color="auto" w:fill="auto"/>
          </w:tcPr>
          <w:p w:rsidR="00F74DBF" w:rsidRPr="00260A18" w:rsidRDefault="00F74DBF" w:rsidP="003D43D5">
            <w:pPr>
              <w:autoSpaceDE w:val="0"/>
              <w:autoSpaceDN w:val="0"/>
              <w:adjustRightInd w:val="0"/>
              <w:spacing w:after="0" w:line="240" w:lineRule="auto"/>
              <w:rPr>
                <w:rFonts w:ascii="Times New Roman" w:hAnsi="Times New Roman"/>
              </w:rPr>
            </w:pPr>
          </w:p>
        </w:tc>
        <w:tc>
          <w:tcPr>
            <w:tcW w:w="0" w:type="auto"/>
            <w:shd w:val="clear" w:color="auto" w:fill="auto"/>
          </w:tcPr>
          <w:p w:rsidR="00F74DBF" w:rsidRPr="00260A18" w:rsidRDefault="00F74DBF" w:rsidP="003D43D5">
            <w:pPr>
              <w:autoSpaceDE w:val="0"/>
              <w:autoSpaceDN w:val="0"/>
              <w:adjustRightInd w:val="0"/>
              <w:spacing w:after="0" w:line="240" w:lineRule="auto"/>
              <w:rPr>
                <w:rFonts w:ascii="Times New Roman" w:hAnsi="Times New Roman"/>
              </w:rPr>
            </w:pPr>
          </w:p>
        </w:tc>
      </w:tr>
      <w:tr w:rsidR="00B569DE" w:rsidRPr="00260A18" w:rsidTr="00B569DE">
        <w:trPr>
          <w:cantSplit/>
          <w:trHeight w:val="252"/>
        </w:trPr>
        <w:tc>
          <w:tcPr>
            <w:tcW w:w="0" w:type="auto"/>
            <w:shd w:val="clear" w:color="auto" w:fill="auto"/>
          </w:tcPr>
          <w:p w:rsidR="00F74DBF" w:rsidRPr="00260A18" w:rsidRDefault="00F74DBF" w:rsidP="003D43D5">
            <w:pPr>
              <w:pStyle w:val="a3"/>
              <w:spacing w:after="0" w:line="240" w:lineRule="auto"/>
              <w:ind w:left="0"/>
              <w:rPr>
                <w:rFonts w:ascii="Times New Roman" w:hAnsi="Times New Roman"/>
              </w:rPr>
            </w:pPr>
          </w:p>
        </w:tc>
        <w:tc>
          <w:tcPr>
            <w:tcW w:w="0" w:type="auto"/>
            <w:shd w:val="clear" w:color="auto" w:fill="auto"/>
          </w:tcPr>
          <w:p w:rsidR="00F74DBF" w:rsidRPr="00260A18" w:rsidRDefault="00F74DBF" w:rsidP="003D43D5">
            <w:pPr>
              <w:pStyle w:val="a3"/>
              <w:spacing w:after="0" w:line="240" w:lineRule="auto"/>
              <w:ind w:left="0"/>
              <w:rPr>
                <w:rFonts w:ascii="Times New Roman" w:hAnsi="Times New Roman"/>
              </w:rPr>
            </w:pPr>
          </w:p>
        </w:tc>
        <w:tc>
          <w:tcPr>
            <w:tcW w:w="0" w:type="auto"/>
            <w:shd w:val="clear" w:color="auto" w:fill="auto"/>
          </w:tcPr>
          <w:p w:rsidR="00F74DBF" w:rsidRPr="00260A18" w:rsidRDefault="00F74DBF" w:rsidP="003D43D5">
            <w:pPr>
              <w:pStyle w:val="a3"/>
              <w:spacing w:after="0" w:line="240" w:lineRule="auto"/>
              <w:ind w:left="0"/>
              <w:rPr>
                <w:rFonts w:ascii="Times New Roman" w:hAnsi="Times New Roman"/>
              </w:rPr>
            </w:pPr>
          </w:p>
        </w:tc>
        <w:tc>
          <w:tcPr>
            <w:tcW w:w="0" w:type="auto"/>
            <w:shd w:val="clear" w:color="auto" w:fill="auto"/>
          </w:tcPr>
          <w:p w:rsidR="00F74DBF" w:rsidRPr="00260A18" w:rsidRDefault="00F74DBF" w:rsidP="003D43D5">
            <w:pPr>
              <w:pStyle w:val="a3"/>
              <w:spacing w:after="0" w:line="240" w:lineRule="auto"/>
              <w:ind w:left="0"/>
              <w:rPr>
                <w:rFonts w:ascii="Times New Roman" w:hAnsi="Times New Roman"/>
              </w:rPr>
            </w:pPr>
          </w:p>
        </w:tc>
        <w:tc>
          <w:tcPr>
            <w:tcW w:w="0" w:type="auto"/>
            <w:shd w:val="clear" w:color="auto" w:fill="auto"/>
          </w:tcPr>
          <w:p w:rsidR="00F74DBF" w:rsidRPr="00260A18" w:rsidRDefault="00F74DBF" w:rsidP="003D43D5">
            <w:pPr>
              <w:pStyle w:val="a3"/>
              <w:spacing w:after="0" w:line="240" w:lineRule="auto"/>
              <w:ind w:left="0"/>
              <w:rPr>
                <w:rFonts w:ascii="Times New Roman" w:hAnsi="Times New Roman"/>
              </w:rPr>
            </w:pPr>
          </w:p>
        </w:tc>
        <w:tc>
          <w:tcPr>
            <w:tcW w:w="0" w:type="auto"/>
            <w:shd w:val="clear" w:color="auto" w:fill="auto"/>
          </w:tcPr>
          <w:p w:rsidR="00F74DBF" w:rsidRPr="00260A18" w:rsidRDefault="00F74DBF" w:rsidP="003D43D5">
            <w:pPr>
              <w:autoSpaceDE w:val="0"/>
              <w:autoSpaceDN w:val="0"/>
              <w:adjustRightInd w:val="0"/>
              <w:spacing w:after="0" w:line="240" w:lineRule="auto"/>
              <w:rPr>
                <w:rFonts w:ascii="Times New Roman" w:hAnsi="Times New Roman"/>
              </w:rPr>
            </w:pPr>
          </w:p>
        </w:tc>
        <w:tc>
          <w:tcPr>
            <w:tcW w:w="1271" w:type="dxa"/>
            <w:shd w:val="clear" w:color="auto" w:fill="auto"/>
          </w:tcPr>
          <w:p w:rsidR="00F74DBF" w:rsidRPr="00260A18" w:rsidRDefault="00F74DBF" w:rsidP="003D43D5">
            <w:pPr>
              <w:autoSpaceDE w:val="0"/>
              <w:autoSpaceDN w:val="0"/>
              <w:adjustRightInd w:val="0"/>
              <w:spacing w:after="0" w:line="240" w:lineRule="auto"/>
              <w:rPr>
                <w:rFonts w:ascii="Times New Roman" w:hAnsi="Times New Roman"/>
              </w:rPr>
            </w:pPr>
          </w:p>
        </w:tc>
        <w:tc>
          <w:tcPr>
            <w:tcW w:w="0" w:type="auto"/>
            <w:shd w:val="clear" w:color="auto" w:fill="auto"/>
          </w:tcPr>
          <w:p w:rsidR="00F74DBF" w:rsidRPr="00260A18" w:rsidRDefault="00F74DBF" w:rsidP="003D43D5">
            <w:pPr>
              <w:autoSpaceDE w:val="0"/>
              <w:autoSpaceDN w:val="0"/>
              <w:adjustRightInd w:val="0"/>
              <w:spacing w:after="0" w:line="240" w:lineRule="auto"/>
              <w:rPr>
                <w:rFonts w:ascii="Times New Roman" w:hAnsi="Times New Roman"/>
              </w:rPr>
            </w:pPr>
          </w:p>
        </w:tc>
        <w:tc>
          <w:tcPr>
            <w:tcW w:w="0" w:type="auto"/>
            <w:shd w:val="clear" w:color="auto" w:fill="auto"/>
          </w:tcPr>
          <w:p w:rsidR="00F74DBF" w:rsidRPr="00260A18" w:rsidRDefault="00F74DBF" w:rsidP="003D43D5">
            <w:pPr>
              <w:autoSpaceDE w:val="0"/>
              <w:autoSpaceDN w:val="0"/>
              <w:adjustRightInd w:val="0"/>
              <w:spacing w:after="0" w:line="240" w:lineRule="auto"/>
              <w:rPr>
                <w:rFonts w:ascii="Times New Roman" w:hAnsi="Times New Roman"/>
              </w:rPr>
            </w:pPr>
          </w:p>
        </w:tc>
        <w:tc>
          <w:tcPr>
            <w:tcW w:w="0" w:type="auto"/>
            <w:shd w:val="clear" w:color="auto" w:fill="auto"/>
          </w:tcPr>
          <w:p w:rsidR="00F74DBF" w:rsidRPr="00260A18" w:rsidRDefault="00F74DBF" w:rsidP="003D43D5">
            <w:pPr>
              <w:autoSpaceDE w:val="0"/>
              <w:autoSpaceDN w:val="0"/>
              <w:adjustRightInd w:val="0"/>
              <w:spacing w:after="0" w:line="240" w:lineRule="auto"/>
              <w:rPr>
                <w:rFonts w:ascii="Times New Roman" w:hAnsi="Times New Roman"/>
              </w:rPr>
            </w:pPr>
          </w:p>
        </w:tc>
      </w:tr>
    </w:tbl>
    <w:p w:rsidR="00F74DBF" w:rsidRPr="00260A18" w:rsidRDefault="00F74DBF" w:rsidP="003D43D5">
      <w:pPr>
        <w:pStyle w:val="a3"/>
        <w:spacing w:line="240" w:lineRule="auto"/>
        <w:rPr>
          <w:rFonts w:ascii="Times New Roman" w:hAnsi="Times New Roman"/>
          <w:b/>
          <w:bCs/>
        </w:rPr>
      </w:pPr>
    </w:p>
    <w:p w:rsidR="00F74DBF" w:rsidRPr="00260A18" w:rsidRDefault="00F74DBF" w:rsidP="003D43D5">
      <w:pPr>
        <w:spacing w:line="240" w:lineRule="auto"/>
        <w:jc w:val="right"/>
        <w:rPr>
          <w:rFonts w:ascii="Times New Roman" w:hAnsi="Times New Roman"/>
          <w:b/>
          <w:bCs/>
        </w:rPr>
      </w:pPr>
      <w:r w:rsidRPr="00260A18">
        <w:rPr>
          <w:rFonts w:ascii="Times New Roman" w:hAnsi="Times New Roman"/>
          <w:b/>
          <w:bCs/>
        </w:rPr>
        <w:br w:type="page"/>
      </w:r>
      <w:r w:rsidRPr="00260A18">
        <w:rPr>
          <w:rFonts w:ascii="Times New Roman" w:hAnsi="Times New Roman"/>
          <w:b/>
        </w:rPr>
        <w:lastRenderedPageBreak/>
        <w:t>Таблица 2</w:t>
      </w:r>
    </w:p>
    <w:p w:rsidR="00F74DBF" w:rsidRPr="00260A18" w:rsidRDefault="00F74DBF" w:rsidP="003D43D5">
      <w:pPr>
        <w:spacing w:line="240" w:lineRule="auto"/>
        <w:rPr>
          <w:rFonts w:ascii="Times New Roman" w:hAnsi="Times New Roman"/>
          <w:b/>
          <w:sz w:val="24"/>
          <w:szCs w:val="24"/>
        </w:rPr>
      </w:pPr>
      <w:r w:rsidRPr="00260A18">
        <w:rPr>
          <w:rFonts w:ascii="Times New Roman" w:hAnsi="Times New Roman"/>
          <w:b/>
          <w:sz w:val="24"/>
          <w:szCs w:val="24"/>
        </w:rPr>
        <w:t xml:space="preserve">Форма передачи данных контактных лиц для последующего медицинского наблюдения                                  </w:t>
      </w:r>
    </w:p>
    <w:p w:rsidR="00F74DBF" w:rsidRPr="00260A18" w:rsidRDefault="00F74DBF" w:rsidP="003D43D5">
      <w:pPr>
        <w:spacing w:after="0" w:line="240" w:lineRule="auto"/>
        <w:rPr>
          <w:rFonts w:ascii="Times New Roman" w:hAnsi="Times New Roman"/>
          <w:b/>
          <w:sz w:val="24"/>
          <w:szCs w:val="24"/>
        </w:rPr>
      </w:pPr>
    </w:p>
    <w:p w:rsidR="00F74DBF" w:rsidRPr="00260A18" w:rsidRDefault="00F74DBF" w:rsidP="003D43D5">
      <w:pPr>
        <w:spacing w:after="0" w:line="240" w:lineRule="auto"/>
        <w:rPr>
          <w:rFonts w:ascii="Times New Roman" w:hAnsi="Times New Roman"/>
          <w:b/>
          <w:sz w:val="24"/>
          <w:szCs w:val="24"/>
        </w:rPr>
      </w:pPr>
      <w:r w:rsidRPr="00260A18">
        <w:rPr>
          <w:rFonts w:ascii="Times New Roman" w:hAnsi="Times New Roman"/>
          <w:b/>
          <w:sz w:val="24"/>
          <w:szCs w:val="24"/>
        </w:rPr>
        <w:t>ФИО и место работы ответственного эпидемиолога_____________________________________________________________________</w:t>
      </w:r>
    </w:p>
    <w:p w:rsidR="00F74DBF" w:rsidRPr="00260A18" w:rsidRDefault="00F74DBF" w:rsidP="003D43D5">
      <w:pPr>
        <w:spacing w:after="0" w:line="240" w:lineRule="auto"/>
        <w:rPr>
          <w:rFonts w:ascii="Times New Roman" w:hAnsi="Times New Roman"/>
          <w:b/>
          <w:sz w:val="24"/>
          <w:szCs w:val="24"/>
        </w:rPr>
      </w:pPr>
      <w:r w:rsidRPr="00260A18">
        <w:rPr>
          <w:rFonts w:ascii="Times New Roman" w:hAnsi="Times New Roman"/>
          <w:b/>
          <w:sz w:val="24"/>
          <w:szCs w:val="24"/>
        </w:rPr>
        <w:t xml:space="preserve">Медицинская организация осуществляющее наблюдение______________________________________________ </w:t>
      </w:r>
    </w:p>
    <w:p w:rsidR="00F74DBF" w:rsidRPr="00260A18" w:rsidRDefault="00F74DBF" w:rsidP="003D43D5">
      <w:pPr>
        <w:spacing w:after="0" w:line="240" w:lineRule="auto"/>
        <w:rPr>
          <w:rFonts w:ascii="Times New Roman" w:hAnsi="Times New Roman"/>
          <w:b/>
        </w:rPr>
      </w:pPr>
      <w:r w:rsidRPr="00260A18">
        <w:rPr>
          <w:rFonts w:ascii="Times New Roman" w:hAnsi="Times New Roman"/>
          <w:b/>
          <w:sz w:val="24"/>
          <w:szCs w:val="24"/>
        </w:rPr>
        <w:t>Дата и время донесения___________________________________________________</w:t>
      </w:r>
    </w:p>
    <w:p w:rsidR="00F74DBF" w:rsidRPr="00260A18" w:rsidRDefault="00F74DBF" w:rsidP="003D43D5">
      <w:pPr>
        <w:spacing w:after="0" w:line="240" w:lineRule="auto"/>
        <w:rPr>
          <w:rFonts w:ascii="Times New Roman" w:hAnsi="Times New Roman"/>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8"/>
        <w:gridCol w:w="2879"/>
        <w:gridCol w:w="765"/>
        <w:gridCol w:w="1146"/>
        <w:gridCol w:w="1146"/>
        <w:gridCol w:w="2016"/>
        <w:gridCol w:w="1678"/>
      </w:tblGrid>
      <w:tr w:rsidR="00F74DBF" w:rsidRPr="00260A18" w:rsidTr="0089192F">
        <w:tc>
          <w:tcPr>
            <w:tcW w:w="203" w:type="pct"/>
            <w:shd w:val="clear" w:color="auto" w:fill="auto"/>
          </w:tcPr>
          <w:p w:rsidR="00F74DBF" w:rsidRPr="00260A18" w:rsidRDefault="00F74DBF" w:rsidP="003D43D5">
            <w:pPr>
              <w:pStyle w:val="a3"/>
              <w:spacing w:line="240" w:lineRule="auto"/>
              <w:ind w:left="0"/>
              <w:rPr>
                <w:rFonts w:ascii="Times New Roman" w:hAnsi="Times New Roman"/>
                <w:sz w:val="20"/>
                <w:szCs w:val="20"/>
              </w:rPr>
            </w:pPr>
            <w:r w:rsidRPr="00260A18">
              <w:rPr>
                <w:rFonts w:ascii="Times New Roman" w:hAnsi="Times New Roman"/>
                <w:sz w:val="20"/>
                <w:szCs w:val="20"/>
              </w:rPr>
              <w:t>№</w:t>
            </w:r>
          </w:p>
        </w:tc>
        <w:tc>
          <w:tcPr>
            <w:tcW w:w="1434" w:type="pct"/>
            <w:shd w:val="clear" w:color="auto" w:fill="auto"/>
          </w:tcPr>
          <w:p w:rsidR="00F74DBF" w:rsidRPr="00260A18" w:rsidRDefault="00F74DBF" w:rsidP="003D43D5">
            <w:pPr>
              <w:pStyle w:val="a3"/>
              <w:spacing w:line="240" w:lineRule="auto"/>
              <w:ind w:left="0"/>
              <w:jc w:val="center"/>
              <w:rPr>
                <w:rFonts w:ascii="Times New Roman" w:hAnsi="Times New Roman"/>
                <w:sz w:val="20"/>
                <w:szCs w:val="20"/>
              </w:rPr>
            </w:pPr>
            <w:r w:rsidRPr="00260A18">
              <w:rPr>
                <w:rFonts w:ascii="Times New Roman" w:hAnsi="Times New Roman"/>
                <w:sz w:val="20"/>
                <w:szCs w:val="20"/>
              </w:rPr>
              <w:t>ФИО</w:t>
            </w:r>
          </w:p>
        </w:tc>
        <w:tc>
          <w:tcPr>
            <w:tcW w:w="381" w:type="pct"/>
            <w:shd w:val="clear" w:color="auto" w:fill="auto"/>
          </w:tcPr>
          <w:p w:rsidR="00F74DBF" w:rsidRPr="00260A18" w:rsidRDefault="00F74DBF" w:rsidP="003D43D5">
            <w:pPr>
              <w:autoSpaceDE w:val="0"/>
              <w:autoSpaceDN w:val="0"/>
              <w:adjustRightInd w:val="0"/>
              <w:spacing w:line="240" w:lineRule="auto"/>
              <w:rPr>
                <w:rFonts w:ascii="Times New Roman" w:hAnsi="Times New Roman"/>
                <w:sz w:val="20"/>
                <w:szCs w:val="20"/>
              </w:rPr>
            </w:pPr>
            <w:r w:rsidRPr="00260A18">
              <w:rPr>
                <w:rFonts w:ascii="Times New Roman" w:hAnsi="Times New Roman"/>
                <w:sz w:val="20"/>
                <w:szCs w:val="20"/>
              </w:rPr>
              <w:t>Пол</w:t>
            </w:r>
          </w:p>
        </w:tc>
        <w:tc>
          <w:tcPr>
            <w:tcW w:w="571" w:type="pct"/>
            <w:shd w:val="clear" w:color="auto" w:fill="auto"/>
          </w:tcPr>
          <w:p w:rsidR="00F74DBF" w:rsidRPr="00260A18" w:rsidRDefault="00F74DBF" w:rsidP="003D43D5">
            <w:pPr>
              <w:autoSpaceDE w:val="0"/>
              <w:autoSpaceDN w:val="0"/>
              <w:adjustRightInd w:val="0"/>
              <w:spacing w:line="240" w:lineRule="auto"/>
              <w:rPr>
                <w:rFonts w:ascii="Times New Roman" w:hAnsi="Times New Roman"/>
                <w:sz w:val="20"/>
                <w:szCs w:val="20"/>
              </w:rPr>
            </w:pPr>
            <w:r w:rsidRPr="00260A18">
              <w:rPr>
                <w:rFonts w:ascii="Times New Roman" w:hAnsi="Times New Roman"/>
                <w:sz w:val="20"/>
                <w:szCs w:val="20"/>
              </w:rPr>
              <w:t>Дата рождения</w:t>
            </w:r>
          </w:p>
        </w:tc>
        <w:tc>
          <w:tcPr>
            <w:tcW w:w="571" w:type="pct"/>
            <w:shd w:val="clear" w:color="auto" w:fill="auto"/>
          </w:tcPr>
          <w:p w:rsidR="00F74DBF" w:rsidRPr="00260A18" w:rsidRDefault="00F74DBF" w:rsidP="003D43D5">
            <w:pPr>
              <w:autoSpaceDE w:val="0"/>
              <w:autoSpaceDN w:val="0"/>
              <w:adjustRightInd w:val="0"/>
              <w:spacing w:line="240" w:lineRule="auto"/>
              <w:rPr>
                <w:rFonts w:ascii="Times New Roman" w:hAnsi="Times New Roman"/>
                <w:sz w:val="20"/>
                <w:szCs w:val="20"/>
              </w:rPr>
            </w:pPr>
            <w:r w:rsidRPr="00260A18">
              <w:rPr>
                <w:rFonts w:ascii="Times New Roman" w:hAnsi="Times New Roman"/>
                <w:sz w:val="20"/>
                <w:szCs w:val="20"/>
              </w:rPr>
              <w:t>ИИН</w:t>
            </w:r>
          </w:p>
        </w:tc>
        <w:tc>
          <w:tcPr>
            <w:tcW w:w="1004" w:type="pct"/>
            <w:shd w:val="clear" w:color="auto" w:fill="auto"/>
          </w:tcPr>
          <w:p w:rsidR="00F74DBF" w:rsidRPr="00260A18" w:rsidRDefault="00F74DBF" w:rsidP="003D43D5">
            <w:pPr>
              <w:autoSpaceDE w:val="0"/>
              <w:autoSpaceDN w:val="0"/>
              <w:adjustRightInd w:val="0"/>
              <w:spacing w:line="240" w:lineRule="auto"/>
              <w:rPr>
                <w:rFonts w:ascii="Times New Roman" w:hAnsi="Times New Roman"/>
                <w:sz w:val="20"/>
                <w:szCs w:val="20"/>
              </w:rPr>
            </w:pPr>
            <w:r w:rsidRPr="00260A18">
              <w:rPr>
                <w:rFonts w:ascii="Times New Roman" w:hAnsi="Times New Roman"/>
                <w:sz w:val="20"/>
                <w:szCs w:val="20"/>
              </w:rPr>
              <w:t>Дома</w:t>
            </w:r>
            <w:r w:rsidR="006444C2" w:rsidRPr="00260A18">
              <w:rPr>
                <w:rFonts w:ascii="Times New Roman" w:hAnsi="Times New Roman"/>
                <w:sz w:val="20"/>
                <w:szCs w:val="20"/>
                <w:lang w:val="kk-KZ"/>
              </w:rPr>
              <w:t>ш</w:t>
            </w:r>
            <w:r w:rsidRPr="00260A18">
              <w:rPr>
                <w:rFonts w:ascii="Times New Roman" w:hAnsi="Times New Roman"/>
                <w:sz w:val="20"/>
                <w:szCs w:val="20"/>
              </w:rPr>
              <w:t>ний адрес</w:t>
            </w:r>
          </w:p>
        </w:tc>
        <w:tc>
          <w:tcPr>
            <w:tcW w:w="836" w:type="pct"/>
            <w:shd w:val="clear" w:color="auto" w:fill="auto"/>
          </w:tcPr>
          <w:p w:rsidR="00F74DBF" w:rsidRPr="00260A18" w:rsidRDefault="00F74DBF" w:rsidP="003D43D5">
            <w:pPr>
              <w:autoSpaceDE w:val="0"/>
              <w:autoSpaceDN w:val="0"/>
              <w:adjustRightInd w:val="0"/>
              <w:spacing w:line="240" w:lineRule="auto"/>
              <w:rPr>
                <w:rFonts w:ascii="Times New Roman" w:hAnsi="Times New Roman"/>
                <w:sz w:val="20"/>
                <w:szCs w:val="20"/>
              </w:rPr>
            </w:pPr>
            <w:r w:rsidRPr="00260A18">
              <w:rPr>
                <w:rFonts w:ascii="Times New Roman" w:hAnsi="Times New Roman"/>
                <w:sz w:val="20"/>
                <w:szCs w:val="20"/>
              </w:rPr>
              <w:t>Мобильный телефон</w:t>
            </w:r>
          </w:p>
        </w:tc>
      </w:tr>
      <w:tr w:rsidR="00F74DBF" w:rsidRPr="00260A18" w:rsidTr="0089192F">
        <w:trPr>
          <w:trHeight w:val="323"/>
        </w:trPr>
        <w:tc>
          <w:tcPr>
            <w:tcW w:w="203" w:type="pct"/>
            <w:shd w:val="clear" w:color="auto" w:fill="auto"/>
          </w:tcPr>
          <w:p w:rsidR="00F74DBF" w:rsidRPr="00260A18" w:rsidRDefault="00F74DBF" w:rsidP="003D43D5">
            <w:pPr>
              <w:pStyle w:val="a3"/>
              <w:spacing w:line="240" w:lineRule="auto"/>
              <w:ind w:left="0"/>
              <w:jc w:val="center"/>
              <w:rPr>
                <w:rFonts w:ascii="Times New Roman" w:hAnsi="Times New Roman"/>
              </w:rPr>
            </w:pPr>
            <w:r w:rsidRPr="00260A18">
              <w:rPr>
                <w:rFonts w:ascii="Times New Roman" w:hAnsi="Times New Roman"/>
              </w:rPr>
              <w:t>1</w:t>
            </w:r>
          </w:p>
        </w:tc>
        <w:tc>
          <w:tcPr>
            <w:tcW w:w="1434" w:type="pct"/>
            <w:shd w:val="clear" w:color="auto" w:fill="auto"/>
          </w:tcPr>
          <w:p w:rsidR="00F74DBF" w:rsidRPr="00260A18" w:rsidRDefault="00F74DBF" w:rsidP="003D43D5">
            <w:pPr>
              <w:pStyle w:val="a3"/>
              <w:spacing w:line="240" w:lineRule="auto"/>
              <w:ind w:left="0"/>
              <w:jc w:val="center"/>
              <w:rPr>
                <w:rFonts w:ascii="Times New Roman" w:hAnsi="Times New Roman"/>
              </w:rPr>
            </w:pPr>
            <w:r w:rsidRPr="00260A18">
              <w:rPr>
                <w:rFonts w:ascii="Times New Roman" w:hAnsi="Times New Roman"/>
              </w:rPr>
              <w:t>2</w:t>
            </w:r>
          </w:p>
        </w:tc>
        <w:tc>
          <w:tcPr>
            <w:tcW w:w="381" w:type="pct"/>
            <w:shd w:val="clear" w:color="auto" w:fill="auto"/>
          </w:tcPr>
          <w:p w:rsidR="00F74DBF" w:rsidRPr="00260A18" w:rsidRDefault="00F74DBF" w:rsidP="003D43D5">
            <w:pPr>
              <w:spacing w:line="240" w:lineRule="auto"/>
              <w:jc w:val="center"/>
              <w:rPr>
                <w:rFonts w:ascii="Times New Roman" w:hAnsi="Times New Roman"/>
              </w:rPr>
            </w:pPr>
            <w:r w:rsidRPr="00260A18">
              <w:rPr>
                <w:rFonts w:ascii="Times New Roman" w:hAnsi="Times New Roman"/>
              </w:rPr>
              <w:t>3</w:t>
            </w:r>
          </w:p>
        </w:tc>
        <w:tc>
          <w:tcPr>
            <w:tcW w:w="571" w:type="pct"/>
            <w:shd w:val="clear" w:color="auto" w:fill="auto"/>
          </w:tcPr>
          <w:p w:rsidR="00F74DBF" w:rsidRPr="00260A18" w:rsidRDefault="00F74DBF" w:rsidP="003D43D5">
            <w:pPr>
              <w:spacing w:line="240" w:lineRule="auto"/>
              <w:rPr>
                <w:rFonts w:ascii="Times New Roman" w:hAnsi="Times New Roman"/>
              </w:rPr>
            </w:pPr>
            <w:r w:rsidRPr="00260A18">
              <w:rPr>
                <w:rFonts w:ascii="Times New Roman" w:hAnsi="Times New Roman"/>
              </w:rPr>
              <w:t>4</w:t>
            </w:r>
          </w:p>
        </w:tc>
        <w:tc>
          <w:tcPr>
            <w:tcW w:w="571" w:type="pct"/>
            <w:shd w:val="clear" w:color="auto" w:fill="auto"/>
          </w:tcPr>
          <w:p w:rsidR="00F74DBF" w:rsidRPr="00260A18" w:rsidRDefault="00F74DBF" w:rsidP="003D43D5">
            <w:pPr>
              <w:spacing w:line="240" w:lineRule="auto"/>
              <w:jc w:val="center"/>
              <w:rPr>
                <w:rFonts w:ascii="Times New Roman" w:hAnsi="Times New Roman"/>
              </w:rPr>
            </w:pPr>
            <w:r w:rsidRPr="00260A18">
              <w:rPr>
                <w:rFonts w:ascii="Times New Roman" w:hAnsi="Times New Roman"/>
              </w:rPr>
              <w:t>5</w:t>
            </w:r>
          </w:p>
        </w:tc>
        <w:tc>
          <w:tcPr>
            <w:tcW w:w="1004" w:type="pct"/>
            <w:shd w:val="clear" w:color="auto" w:fill="auto"/>
          </w:tcPr>
          <w:p w:rsidR="00F74DBF" w:rsidRPr="00260A18" w:rsidRDefault="00F74DBF" w:rsidP="003D43D5">
            <w:pPr>
              <w:spacing w:line="240" w:lineRule="auto"/>
              <w:jc w:val="center"/>
              <w:rPr>
                <w:rFonts w:ascii="Times New Roman" w:hAnsi="Times New Roman"/>
              </w:rPr>
            </w:pPr>
            <w:r w:rsidRPr="00260A18">
              <w:rPr>
                <w:rFonts w:ascii="Times New Roman" w:hAnsi="Times New Roman"/>
              </w:rPr>
              <w:t>6</w:t>
            </w:r>
          </w:p>
        </w:tc>
        <w:tc>
          <w:tcPr>
            <w:tcW w:w="836" w:type="pct"/>
            <w:shd w:val="clear" w:color="auto" w:fill="auto"/>
          </w:tcPr>
          <w:p w:rsidR="00F74DBF" w:rsidRPr="00260A18" w:rsidRDefault="00F74DBF" w:rsidP="003D43D5">
            <w:pPr>
              <w:spacing w:line="240" w:lineRule="auto"/>
              <w:jc w:val="center"/>
              <w:rPr>
                <w:rFonts w:ascii="Times New Roman" w:hAnsi="Times New Roman"/>
              </w:rPr>
            </w:pPr>
            <w:r w:rsidRPr="00260A18">
              <w:rPr>
                <w:rFonts w:ascii="Times New Roman" w:hAnsi="Times New Roman"/>
              </w:rPr>
              <w:t>7</w:t>
            </w:r>
          </w:p>
        </w:tc>
      </w:tr>
      <w:tr w:rsidR="00F74DBF" w:rsidRPr="00260A18" w:rsidTr="0089192F">
        <w:tc>
          <w:tcPr>
            <w:tcW w:w="203" w:type="pct"/>
            <w:shd w:val="clear" w:color="auto" w:fill="auto"/>
          </w:tcPr>
          <w:p w:rsidR="00F74DBF" w:rsidRPr="00260A18" w:rsidRDefault="00F74DBF" w:rsidP="003D43D5">
            <w:pPr>
              <w:pStyle w:val="a3"/>
              <w:spacing w:line="240" w:lineRule="auto"/>
              <w:ind w:left="0"/>
              <w:rPr>
                <w:rFonts w:ascii="Times New Roman" w:hAnsi="Times New Roman"/>
                <w:sz w:val="28"/>
                <w:szCs w:val="28"/>
              </w:rPr>
            </w:pPr>
          </w:p>
        </w:tc>
        <w:tc>
          <w:tcPr>
            <w:tcW w:w="1434" w:type="pct"/>
            <w:shd w:val="clear" w:color="auto" w:fill="auto"/>
          </w:tcPr>
          <w:p w:rsidR="00F74DBF" w:rsidRPr="00260A18" w:rsidRDefault="00F74DBF" w:rsidP="003D43D5">
            <w:pPr>
              <w:pStyle w:val="a3"/>
              <w:spacing w:line="240" w:lineRule="auto"/>
              <w:ind w:left="0"/>
              <w:rPr>
                <w:rFonts w:ascii="Times New Roman" w:hAnsi="Times New Roman"/>
                <w:sz w:val="28"/>
                <w:szCs w:val="28"/>
              </w:rPr>
            </w:pPr>
          </w:p>
        </w:tc>
        <w:tc>
          <w:tcPr>
            <w:tcW w:w="381" w:type="pct"/>
            <w:shd w:val="clear" w:color="auto" w:fill="auto"/>
          </w:tcPr>
          <w:p w:rsidR="00F74DBF" w:rsidRPr="00260A18" w:rsidRDefault="00F74DBF" w:rsidP="003D43D5">
            <w:pPr>
              <w:pStyle w:val="a3"/>
              <w:spacing w:line="240" w:lineRule="auto"/>
              <w:ind w:left="0"/>
              <w:rPr>
                <w:rFonts w:ascii="Times New Roman" w:hAnsi="Times New Roman"/>
                <w:sz w:val="28"/>
                <w:szCs w:val="28"/>
              </w:rPr>
            </w:pPr>
          </w:p>
        </w:tc>
        <w:tc>
          <w:tcPr>
            <w:tcW w:w="571" w:type="pct"/>
            <w:shd w:val="clear" w:color="auto" w:fill="auto"/>
          </w:tcPr>
          <w:p w:rsidR="00F74DBF" w:rsidRPr="00260A18" w:rsidRDefault="00F74DBF" w:rsidP="003D43D5">
            <w:pPr>
              <w:pStyle w:val="a3"/>
              <w:spacing w:line="240" w:lineRule="auto"/>
              <w:ind w:left="0"/>
              <w:rPr>
                <w:rFonts w:ascii="Times New Roman" w:hAnsi="Times New Roman"/>
                <w:sz w:val="28"/>
                <w:szCs w:val="28"/>
              </w:rPr>
            </w:pPr>
          </w:p>
        </w:tc>
        <w:tc>
          <w:tcPr>
            <w:tcW w:w="571" w:type="pct"/>
            <w:shd w:val="clear" w:color="auto" w:fill="auto"/>
          </w:tcPr>
          <w:p w:rsidR="00F74DBF" w:rsidRPr="00260A18" w:rsidRDefault="00F74DBF" w:rsidP="003D43D5">
            <w:pPr>
              <w:pStyle w:val="a3"/>
              <w:spacing w:line="240" w:lineRule="auto"/>
              <w:ind w:left="0"/>
              <w:rPr>
                <w:rFonts w:ascii="Times New Roman" w:hAnsi="Times New Roman"/>
                <w:sz w:val="28"/>
                <w:szCs w:val="28"/>
              </w:rPr>
            </w:pPr>
          </w:p>
        </w:tc>
        <w:tc>
          <w:tcPr>
            <w:tcW w:w="1004" w:type="pct"/>
            <w:shd w:val="clear" w:color="auto" w:fill="auto"/>
          </w:tcPr>
          <w:p w:rsidR="00F74DBF" w:rsidRPr="00260A18" w:rsidRDefault="00F74DBF" w:rsidP="003D43D5">
            <w:pPr>
              <w:pStyle w:val="a3"/>
              <w:spacing w:line="240" w:lineRule="auto"/>
              <w:ind w:left="0"/>
              <w:rPr>
                <w:rFonts w:ascii="Times New Roman" w:hAnsi="Times New Roman"/>
                <w:sz w:val="28"/>
                <w:szCs w:val="28"/>
              </w:rPr>
            </w:pPr>
          </w:p>
        </w:tc>
        <w:tc>
          <w:tcPr>
            <w:tcW w:w="836" w:type="pct"/>
            <w:shd w:val="clear" w:color="auto" w:fill="auto"/>
          </w:tcPr>
          <w:p w:rsidR="00F74DBF" w:rsidRPr="00260A18" w:rsidRDefault="00F74DBF" w:rsidP="003D43D5">
            <w:pPr>
              <w:pStyle w:val="a3"/>
              <w:spacing w:line="240" w:lineRule="auto"/>
              <w:ind w:left="0"/>
              <w:rPr>
                <w:rFonts w:ascii="Times New Roman" w:hAnsi="Times New Roman"/>
                <w:sz w:val="28"/>
                <w:szCs w:val="28"/>
              </w:rPr>
            </w:pPr>
          </w:p>
        </w:tc>
      </w:tr>
      <w:tr w:rsidR="00F74DBF" w:rsidRPr="00260A18" w:rsidTr="0089192F">
        <w:tc>
          <w:tcPr>
            <w:tcW w:w="203" w:type="pct"/>
            <w:shd w:val="clear" w:color="auto" w:fill="auto"/>
          </w:tcPr>
          <w:p w:rsidR="00F74DBF" w:rsidRPr="00260A18" w:rsidRDefault="00F74DBF" w:rsidP="003D43D5">
            <w:pPr>
              <w:pStyle w:val="a3"/>
              <w:spacing w:line="240" w:lineRule="auto"/>
              <w:ind w:left="0"/>
              <w:rPr>
                <w:rFonts w:ascii="Times New Roman" w:hAnsi="Times New Roman"/>
                <w:sz w:val="28"/>
                <w:szCs w:val="28"/>
              </w:rPr>
            </w:pPr>
          </w:p>
        </w:tc>
        <w:tc>
          <w:tcPr>
            <w:tcW w:w="1434" w:type="pct"/>
            <w:shd w:val="clear" w:color="auto" w:fill="auto"/>
          </w:tcPr>
          <w:p w:rsidR="00F74DBF" w:rsidRPr="00260A18" w:rsidRDefault="00F74DBF" w:rsidP="003D43D5">
            <w:pPr>
              <w:pStyle w:val="a3"/>
              <w:spacing w:line="240" w:lineRule="auto"/>
              <w:ind w:left="0"/>
              <w:rPr>
                <w:rFonts w:ascii="Times New Roman" w:hAnsi="Times New Roman"/>
                <w:sz w:val="28"/>
                <w:szCs w:val="28"/>
              </w:rPr>
            </w:pPr>
          </w:p>
        </w:tc>
        <w:tc>
          <w:tcPr>
            <w:tcW w:w="381" w:type="pct"/>
            <w:shd w:val="clear" w:color="auto" w:fill="auto"/>
          </w:tcPr>
          <w:p w:rsidR="00F74DBF" w:rsidRPr="00260A18" w:rsidRDefault="00F74DBF" w:rsidP="003D43D5">
            <w:pPr>
              <w:pStyle w:val="a3"/>
              <w:spacing w:line="240" w:lineRule="auto"/>
              <w:ind w:left="0"/>
              <w:rPr>
                <w:rFonts w:ascii="Times New Roman" w:hAnsi="Times New Roman"/>
                <w:sz w:val="28"/>
                <w:szCs w:val="28"/>
              </w:rPr>
            </w:pPr>
          </w:p>
        </w:tc>
        <w:tc>
          <w:tcPr>
            <w:tcW w:w="571" w:type="pct"/>
            <w:shd w:val="clear" w:color="auto" w:fill="auto"/>
          </w:tcPr>
          <w:p w:rsidR="00F74DBF" w:rsidRPr="00260A18" w:rsidRDefault="00F74DBF" w:rsidP="003D43D5">
            <w:pPr>
              <w:pStyle w:val="a3"/>
              <w:spacing w:line="240" w:lineRule="auto"/>
              <w:ind w:left="0"/>
              <w:rPr>
                <w:rFonts w:ascii="Times New Roman" w:hAnsi="Times New Roman"/>
                <w:sz w:val="28"/>
                <w:szCs w:val="28"/>
              </w:rPr>
            </w:pPr>
          </w:p>
        </w:tc>
        <w:tc>
          <w:tcPr>
            <w:tcW w:w="571" w:type="pct"/>
            <w:shd w:val="clear" w:color="auto" w:fill="auto"/>
          </w:tcPr>
          <w:p w:rsidR="00F74DBF" w:rsidRPr="00260A18" w:rsidRDefault="00F74DBF" w:rsidP="003D43D5">
            <w:pPr>
              <w:pStyle w:val="a3"/>
              <w:spacing w:line="240" w:lineRule="auto"/>
              <w:ind w:left="0"/>
              <w:rPr>
                <w:rFonts w:ascii="Times New Roman" w:hAnsi="Times New Roman"/>
                <w:sz w:val="28"/>
                <w:szCs w:val="28"/>
              </w:rPr>
            </w:pPr>
          </w:p>
        </w:tc>
        <w:tc>
          <w:tcPr>
            <w:tcW w:w="1004" w:type="pct"/>
            <w:shd w:val="clear" w:color="auto" w:fill="auto"/>
          </w:tcPr>
          <w:p w:rsidR="00F74DBF" w:rsidRPr="00260A18" w:rsidRDefault="00F74DBF" w:rsidP="003D43D5">
            <w:pPr>
              <w:pStyle w:val="a3"/>
              <w:spacing w:line="240" w:lineRule="auto"/>
              <w:ind w:left="0"/>
              <w:rPr>
                <w:rFonts w:ascii="Times New Roman" w:hAnsi="Times New Roman"/>
                <w:sz w:val="28"/>
                <w:szCs w:val="28"/>
              </w:rPr>
            </w:pPr>
          </w:p>
        </w:tc>
        <w:tc>
          <w:tcPr>
            <w:tcW w:w="836" w:type="pct"/>
            <w:shd w:val="clear" w:color="auto" w:fill="auto"/>
          </w:tcPr>
          <w:p w:rsidR="00F74DBF" w:rsidRPr="00260A18" w:rsidRDefault="00F74DBF" w:rsidP="003D43D5">
            <w:pPr>
              <w:pStyle w:val="a3"/>
              <w:spacing w:line="240" w:lineRule="auto"/>
              <w:ind w:left="0"/>
              <w:rPr>
                <w:rFonts w:ascii="Times New Roman" w:hAnsi="Times New Roman"/>
                <w:sz w:val="28"/>
                <w:szCs w:val="28"/>
              </w:rPr>
            </w:pPr>
          </w:p>
        </w:tc>
      </w:tr>
    </w:tbl>
    <w:p w:rsidR="00F74DBF" w:rsidRPr="00260A18" w:rsidRDefault="00F74DBF" w:rsidP="003D43D5">
      <w:pPr>
        <w:pStyle w:val="a3"/>
        <w:spacing w:line="240" w:lineRule="auto"/>
        <w:rPr>
          <w:rFonts w:ascii="Times New Roman" w:hAnsi="Times New Roman"/>
          <w:b/>
          <w:bCs/>
        </w:rPr>
      </w:pPr>
    </w:p>
    <w:p w:rsidR="0089192F" w:rsidRPr="00260A18" w:rsidRDefault="0089192F" w:rsidP="003D43D5">
      <w:pPr>
        <w:pStyle w:val="a3"/>
        <w:spacing w:line="240" w:lineRule="auto"/>
        <w:rPr>
          <w:rFonts w:ascii="Times New Roman" w:hAnsi="Times New Roman"/>
          <w:b/>
          <w:bCs/>
        </w:rPr>
      </w:pPr>
    </w:p>
    <w:p w:rsidR="0089192F" w:rsidRPr="00260A18" w:rsidRDefault="0089192F" w:rsidP="003D43D5">
      <w:pPr>
        <w:pStyle w:val="a3"/>
        <w:spacing w:line="240" w:lineRule="auto"/>
        <w:rPr>
          <w:rFonts w:ascii="Times New Roman" w:hAnsi="Times New Roman"/>
          <w:b/>
          <w:bCs/>
        </w:rPr>
      </w:pPr>
    </w:p>
    <w:p w:rsidR="00F74DBF" w:rsidRPr="00260A18" w:rsidRDefault="00F74DBF" w:rsidP="003D43D5">
      <w:pPr>
        <w:spacing w:after="0" w:line="240" w:lineRule="auto"/>
        <w:jc w:val="right"/>
        <w:rPr>
          <w:rFonts w:ascii="Times New Roman" w:hAnsi="Times New Roman"/>
          <w:b/>
          <w:sz w:val="24"/>
          <w:szCs w:val="24"/>
        </w:rPr>
      </w:pPr>
      <w:r w:rsidRPr="00260A18">
        <w:rPr>
          <w:rFonts w:ascii="Times New Roman" w:hAnsi="Times New Roman"/>
          <w:b/>
          <w:sz w:val="24"/>
          <w:szCs w:val="24"/>
        </w:rPr>
        <w:t>Таблица 3А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61"/>
        <w:gridCol w:w="4977"/>
      </w:tblGrid>
      <w:tr w:rsidR="00F74DBF" w:rsidRPr="00260A18" w:rsidTr="00B569DE">
        <w:tc>
          <w:tcPr>
            <w:tcW w:w="7393" w:type="dxa"/>
            <w:shd w:val="clear" w:color="auto" w:fill="auto"/>
          </w:tcPr>
          <w:p w:rsidR="00F74DBF" w:rsidRPr="00260A18" w:rsidRDefault="00F74DBF" w:rsidP="003D43D5">
            <w:pPr>
              <w:spacing w:after="0" w:line="240" w:lineRule="auto"/>
              <w:rPr>
                <w:rFonts w:ascii="Times New Roman" w:hAnsi="Times New Roman"/>
                <w:b/>
                <w:sz w:val="24"/>
                <w:szCs w:val="24"/>
              </w:rPr>
            </w:pPr>
            <w:r w:rsidRPr="00260A18">
              <w:rPr>
                <w:rFonts w:ascii="Times New Roman" w:hAnsi="Times New Roman"/>
                <w:b/>
                <w:sz w:val="24"/>
                <w:szCs w:val="24"/>
              </w:rPr>
              <w:t>Форма наблюдения за контактом больного COVID-19</w:t>
            </w:r>
            <w:r w:rsidRPr="00260A18">
              <w:rPr>
                <w:rFonts w:ascii="Times New Roman" w:hAnsi="Times New Roman"/>
                <w:b/>
                <w:bCs/>
                <w:sz w:val="24"/>
                <w:szCs w:val="24"/>
              </w:rPr>
              <w:t xml:space="preserve"> </w:t>
            </w:r>
          </w:p>
          <w:p w:rsidR="00F74DBF" w:rsidRPr="00260A18" w:rsidRDefault="00F74DBF" w:rsidP="003D43D5">
            <w:pPr>
              <w:spacing w:after="0" w:line="240" w:lineRule="auto"/>
              <w:rPr>
                <w:rFonts w:ascii="Times New Roman" w:hAnsi="Times New Roman"/>
                <w:sz w:val="24"/>
                <w:szCs w:val="24"/>
              </w:rPr>
            </w:pPr>
            <w:r w:rsidRPr="00260A18">
              <w:rPr>
                <w:rFonts w:ascii="Times New Roman" w:hAnsi="Times New Roman"/>
                <w:sz w:val="24"/>
                <w:szCs w:val="24"/>
              </w:rPr>
              <w:t xml:space="preserve">Данные собрал: </w:t>
            </w:r>
          </w:p>
          <w:p w:rsidR="00F74DBF" w:rsidRPr="00260A18" w:rsidRDefault="00F74DBF" w:rsidP="003D43D5">
            <w:pPr>
              <w:tabs>
                <w:tab w:val="left" w:pos="264"/>
              </w:tabs>
              <w:spacing w:after="0" w:line="240" w:lineRule="auto"/>
              <w:rPr>
                <w:rFonts w:ascii="Times New Roman" w:hAnsi="Times New Roman"/>
                <w:sz w:val="24"/>
                <w:szCs w:val="24"/>
              </w:rPr>
            </w:pPr>
            <w:r w:rsidRPr="00260A18">
              <w:rPr>
                <w:rFonts w:ascii="Times New Roman" w:hAnsi="Times New Roman"/>
                <w:sz w:val="24"/>
                <w:szCs w:val="24"/>
              </w:rPr>
              <w:t>1.</w:t>
            </w:r>
            <w:r w:rsidRPr="00260A18">
              <w:rPr>
                <w:rFonts w:ascii="Times New Roman" w:hAnsi="Times New Roman"/>
                <w:sz w:val="24"/>
                <w:szCs w:val="24"/>
              </w:rPr>
              <w:tab/>
              <w:t>Фамилия Имя Отчество (при его наличии) __________________________________________________________</w:t>
            </w:r>
          </w:p>
          <w:p w:rsidR="00F74DBF" w:rsidRPr="00260A18" w:rsidRDefault="00F74DBF" w:rsidP="003D43D5">
            <w:pPr>
              <w:tabs>
                <w:tab w:val="left" w:pos="264"/>
              </w:tabs>
              <w:spacing w:after="0" w:line="240" w:lineRule="auto"/>
              <w:rPr>
                <w:rFonts w:ascii="Times New Roman" w:hAnsi="Times New Roman"/>
                <w:sz w:val="24"/>
                <w:szCs w:val="24"/>
              </w:rPr>
            </w:pPr>
            <w:r w:rsidRPr="00260A18">
              <w:rPr>
                <w:rFonts w:ascii="Times New Roman" w:hAnsi="Times New Roman"/>
                <w:sz w:val="24"/>
                <w:szCs w:val="24"/>
              </w:rPr>
              <w:t>2.</w:t>
            </w:r>
            <w:r w:rsidRPr="00260A18">
              <w:rPr>
                <w:rFonts w:ascii="Times New Roman" w:hAnsi="Times New Roman"/>
                <w:sz w:val="24"/>
                <w:szCs w:val="24"/>
              </w:rPr>
              <w:tab/>
              <w:t>Должность: _____________________________________________</w:t>
            </w:r>
          </w:p>
          <w:p w:rsidR="00F74DBF" w:rsidRPr="00260A18" w:rsidRDefault="00F74DBF" w:rsidP="003D43D5">
            <w:pPr>
              <w:tabs>
                <w:tab w:val="left" w:pos="264"/>
              </w:tabs>
              <w:spacing w:after="0" w:line="240" w:lineRule="auto"/>
              <w:rPr>
                <w:rFonts w:ascii="Times New Roman" w:hAnsi="Times New Roman"/>
                <w:sz w:val="24"/>
                <w:szCs w:val="24"/>
              </w:rPr>
            </w:pPr>
            <w:r w:rsidRPr="00260A18">
              <w:rPr>
                <w:rFonts w:ascii="Times New Roman" w:hAnsi="Times New Roman"/>
                <w:sz w:val="24"/>
                <w:szCs w:val="24"/>
              </w:rPr>
              <w:t>3.</w:t>
            </w:r>
            <w:r w:rsidRPr="00260A18">
              <w:rPr>
                <w:rFonts w:ascii="Times New Roman" w:hAnsi="Times New Roman"/>
                <w:sz w:val="24"/>
                <w:szCs w:val="24"/>
              </w:rPr>
              <w:tab/>
              <w:t>Место работы (название организации, адрес): ________________ __________________________________________________________</w:t>
            </w:r>
          </w:p>
          <w:p w:rsidR="00F74DBF" w:rsidRPr="00260A18" w:rsidRDefault="00F74DBF" w:rsidP="003D43D5">
            <w:pPr>
              <w:tabs>
                <w:tab w:val="left" w:pos="264"/>
              </w:tabs>
              <w:spacing w:after="0" w:line="240" w:lineRule="auto"/>
              <w:rPr>
                <w:rFonts w:ascii="Times New Roman" w:hAnsi="Times New Roman"/>
                <w:sz w:val="24"/>
                <w:szCs w:val="24"/>
              </w:rPr>
            </w:pPr>
            <w:r w:rsidRPr="00260A18">
              <w:rPr>
                <w:rFonts w:ascii="Times New Roman" w:hAnsi="Times New Roman"/>
                <w:sz w:val="24"/>
                <w:szCs w:val="24"/>
              </w:rPr>
              <w:t>5.</w:t>
            </w:r>
            <w:r w:rsidRPr="00260A18">
              <w:rPr>
                <w:rFonts w:ascii="Times New Roman" w:hAnsi="Times New Roman"/>
                <w:sz w:val="24"/>
                <w:szCs w:val="24"/>
              </w:rPr>
              <w:tab/>
              <w:t>Мобильный телефон: _____________________________________</w:t>
            </w:r>
          </w:p>
          <w:p w:rsidR="00F74DBF" w:rsidRPr="00260A18" w:rsidRDefault="00F74DBF" w:rsidP="003D43D5">
            <w:pPr>
              <w:tabs>
                <w:tab w:val="left" w:pos="264"/>
              </w:tabs>
              <w:spacing w:after="0" w:line="240" w:lineRule="auto"/>
              <w:rPr>
                <w:rFonts w:ascii="Times New Roman" w:hAnsi="Times New Roman"/>
                <w:sz w:val="24"/>
                <w:szCs w:val="24"/>
              </w:rPr>
            </w:pPr>
            <w:r w:rsidRPr="00260A18">
              <w:rPr>
                <w:rFonts w:ascii="Times New Roman" w:hAnsi="Times New Roman"/>
                <w:sz w:val="24"/>
                <w:szCs w:val="24"/>
              </w:rPr>
              <w:t>6.</w:t>
            </w:r>
            <w:r w:rsidRPr="00260A18">
              <w:rPr>
                <w:rFonts w:ascii="Times New Roman" w:hAnsi="Times New Roman"/>
                <w:sz w:val="24"/>
                <w:szCs w:val="24"/>
              </w:rPr>
              <w:tab/>
              <w:t>Электронная почта: ______________________________________</w:t>
            </w:r>
          </w:p>
          <w:p w:rsidR="00F74DBF" w:rsidRPr="00260A18" w:rsidRDefault="00F74DBF" w:rsidP="003D43D5">
            <w:pPr>
              <w:spacing w:after="0" w:line="240" w:lineRule="auto"/>
              <w:rPr>
                <w:rFonts w:ascii="Times New Roman" w:hAnsi="Times New Roman"/>
                <w:b/>
                <w:sz w:val="24"/>
                <w:szCs w:val="24"/>
              </w:rPr>
            </w:pPr>
          </w:p>
        </w:tc>
        <w:tc>
          <w:tcPr>
            <w:tcW w:w="7393" w:type="dxa"/>
            <w:shd w:val="clear" w:color="auto" w:fill="auto"/>
          </w:tcPr>
          <w:p w:rsidR="00F74DBF" w:rsidRPr="00260A18" w:rsidRDefault="00F74DBF" w:rsidP="003D43D5">
            <w:pPr>
              <w:spacing w:after="0" w:line="240" w:lineRule="auto"/>
              <w:jc w:val="both"/>
              <w:rPr>
                <w:rFonts w:ascii="Times New Roman" w:hAnsi="Times New Roman"/>
                <w:sz w:val="24"/>
                <w:szCs w:val="24"/>
              </w:rPr>
            </w:pPr>
            <w:r w:rsidRPr="00260A18">
              <w:rPr>
                <w:rFonts w:ascii="Times New Roman" w:hAnsi="Times New Roman"/>
                <w:sz w:val="24"/>
                <w:szCs w:val="24"/>
              </w:rPr>
              <w:t>Данные контактного лица</w:t>
            </w:r>
          </w:p>
          <w:p w:rsidR="00F74DBF" w:rsidRPr="00260A18" w:rsidRDefault="00F74DBF" w:rsidP="003D43D5">
            <w:pPr>
              <w:tabs>
                <w:tab w:val="left" w:pos="262"/>
              </w:tabs>
              <w:spacing w:after="0" w:line="240" w:lineRule="auto"/>
              <w:rPr>
                <w:rFonts w:ascii="Times New Roman" w:hAnsi="Times New Roman"/>
                <w:sz w:val="24"/>
                <w:szCs w:val="24"/>
              </w:rPr>
            </w:pPr>
            <w:r w:rsidRPr="00260A18">
              <w:rPr>
                <w:rFonts w:ascii="Times New Roman" w:hAnsi="Times New Roman"/>
                <w:sz w:val="24"/>
                <w:szCs w:val="24"/>
              </w:rPr>
              <w:t>1.</w:t>
            </w:r>
            <w:r w:rsidRPr="00260A18">
              <w:rPr>
                <w:rFonts w:ascii="Times New Roman" w:hAnsi="Times New Roman"/>
                <w:sz w:val="24"/>
                <w:szCs w:val="24"/>
              </w:rPr>
              <w:tab/>
              <w:t>Фамилия Имя Отчество (при его наличии) _________________________________________________________</w:t>
            </w:r>
          </w:p>
          <w:p w:rsidR="00F74DBF" w:rsidRPr="00260A18" w:rsidRDefault="00F74DBF" w:rsidP="003D43D5">
            <w:pPr>
              <w:tabs>
                <w:tab w:val="left" w:pos="262"/>
              </w:tabs>
              <w:spacing w:after="0" w:line="240" w:lineRule="auto"/>
              <w:rPr>
                <w:rFonts w:ascii="Times New Roman" w:hAnsi="Times New Roman"/>
                <w:sz w:val="24"/>
                <w:szCs w:val="24"/>
              </w:rPr>
            </w:pPr>
            <w:r w:rsidRPr="00260A18">
              <w:rPr>
                <w:rFonts w:ascii="Times New Roman" w:hAnsi="Times New Roman"/>
                <w:sz w:val="24"/>
                <w:szCs w:val="24"/>
              </w:rPr>
              <w:t>2.  Пол ___________________________________________________</w:t>
            </w:r>
          </w:p>
          <w:p w:rsidR="00F74DBF" w:rsidRPr="00260A18" w:rsidRDefault="00F74DBF" w:rsidP="003D43D5">
            <w:pPr>
              <w:tabs>
                <w:tab w:val="left" w:pos="262"/>
              </w:tabs>
              <w:spacing w:after="0" w:line="240" w:lineRule="auto"/>
              <w:rPr>
                <w:rFonts w:ascii="Times New Roman" w:hAnsi="Times New Roman"/>
                <w:sz w:val="24"/>
                <w:szCs w:val="24"/>
              </w:rPr>
            </w:pPr>
            <w:r w:rsidRPr="00260A18">
              <w:rPr>
                <w:rFonts w:ascii="Times New Roman" w:hAnsi="Times New Roman"/>
                <w:sz w:val="24"/>
                <w:szCs w:val="24"/>
              </w:rPr>
              <w:t>3.  Дата рождения__________________________________________</w:t>
            </w:r>
          </w:p>
          <w:p w:rsidR="00F74DBF" w:rsidRPr="00260A18" w:rsidRDefault="00F74DBF" w:rsidP="003D43D5">
            <w:pPr>
              <w:tabs>
                <w:tab w:val="left" w:pos="262"/>
              </w:tabs>
              <w:spacing w:after="0" w:line="240" w:lineRule="auto"/>
              <w:rPr>
                <w:rFonts w:ascii="Times New Roman" w:hAnsi="Times New Roman"/>
                <w:sz w:val="24"/>
                <w:szCs w:val="24"/>
              </w:rPr>
            </w:pPr>
            <w:r w:rsidRPr="00260A18">
              <w:rPr>
                <w:rFonts w:ascii="Times New Roman" w:hAnsi="Times New Roman"/>
                <w:sz w:val="24"/>
                <w:szCs w:val="24"/>
              </w:rPr>
              <w:t>4.  ИИН __________________________________________________</w:t>
            </w:r>
          </w:p>
          <w:p w:rsidR="00F74DBF" w:rsidRPr="00260A18" w:rsidRDefault="00F74DBF" w:rsidP="003D43D5">
            <w:pPr>
              <w:tabs>
                <w:tab w:val="left" w:pos="262"/>
              </w:tabs>
              <w:spacing w:after="0" w:line="240" w:lineRule="auto"/>
              <w:rPr>
                <w:rFonts w:ascii="Times New Roman" w:hAnsi="Times New Roman"/>
                <w:sz w:val="24"/>
                <w:szCs w:val="24"/>
              </w:rPr>
            </w:pPr>
            <w:r w:rsidRPr="00260A18">
              <w:rPr>
                <w:rFonts w:ascii="Times New Roman" w:hAnsi="Times New Roman"/>
                <w:sz w:val="24"/>
                <w:szCs w:val="24"/>
              </w:rPr>
              <w:t>5.  Домашний адрес (место карантина):________________________</w:t>
            </w:r>
          </w:p>
          <w:p w:rsidR="00F74DBF" w:rsidRPr="00260A18" w:rsidRDefault="00F74DBF" w:rsidP="003D43D5">
            <w:pPr>
              <w:tabs>
                <w:tab w:val="left" w:pos="262"/>
              </w:tabs>
              <w:spacing w:after="0" w:line="240" w:lineRule="auto"/>
              <w:rPr>
                <w:rFonts w:ascii="Times New Roman" w:hAnsi="Times New Roman"/>
                <w:sz w:val="24"/>
                <w:szCs w:val="24"/>
              </w:rPr>
            </w:pPr>
            <w:r w:rsidRPr="00260A18">
              <w:rPr>
                <w:rFonts w:ascii="Times New Roman" w:hAnsi="Times New Roman"/>
                <w:sz w:val="24"/>
                <w:szCs w:val="24"/>
              </w:rPr>
              <w:t>6.  Мобильный телефон: ____________________________________</w:t>
            </w:r>
          </w:p>
          <w:p w:rsidR="00F74DBF" w:rsidRPr="00260A18" w:rsidRDefault="00F74DBF" w:rsidP="003D43D5">
            <w:pPr>
              <w:tabs>
                <w:tab w:val="left" w:pos="262"/>
              </w:tabs>
              <w:spacing w:after="0" w:line="240" w:lineRule="auto"/>
              <w:rPr>
                <w:rFonts w:ascii="Times New Roman" w:hAnsi="Times New Roman"/>
              </w:rPr>
            </w:pPr>
            <w:r w:rsidRPr="00260A18">
              <w:rPr>
                <w:rFonts w:ascii="Times New Roman" w:hAnsi="Times New Roman"/>
                <w:sz w:val="24"/>
                <w:szCs w:val="24"/>
              </w:rPr>
              <w:t xml:space="preserve">7. </w:t>
            </w:r>
            <w:r w:rsidRPr="00260A18">
              <w:rPr>
                <w:rFonts w:ascii="Times New Roman" w:hAnsi="Times New Roman"/>
                <w:sz w:val="24"/>
                <w:szCs w:val="24"/>
              </w:rPr>
              <w:tab/>
              <w:t>Электронная почта: _____________________________________</w:t>
            </w:r>
          </w:p>
          <w:p w:rsidR="00F74DBF" w:rsidRPr="00260A18" w:rsidRDefault="00F74DBF" w:rsidP="003D43D5">
            <w:pPr>
              <w:spacing w:after="0" w:line="240" w:lineRule="auto"/>
              <w:jc w:val="right"/>
              <w:rPr>
                <w:rFonts w:ascii="Times New Roman" w:hAnsi="Times New Roman"/>
                <w:b/>
                <w:sz w:val="24"/>
                <w:szCs w:val="24"/>
              </w:rPr>
            </w:pPr>
          </w:p>
        </w:tc>
      </w:tr>
    </w:tbl>
    <w:p w:rsidR="00F74DBF" w:rsidRPr="00260A18" w:rsidRDefault="00F74DBF" w:rsidP="003D43D5">
      <w:pPr>
        <w:spacing w:after="0" w:line="240" w:lineRule="auto"/>
        <w:jc w:val="right"/>
        <w:rPr>
          <w:rFonts w:ascii="Times New Roman" w:hAnsi="Times New Roman"/>
          <w:b/>
          <w:sz w:val="16"/>
          <w:szCs w:val="16"/>
        </w:rPr>
      </w:pPr>
    </w:p>
    <w:p w:rsidR="0089192F" w:rsidRPr="00260A18" w:rsidRDefault="0089192F" w:rsidP="003D43D5">
      <w:pPr>
        <w:spacing w:after="0" w:line="240" w:lineRule="auto"/>
        <w:jc w:val="right"/>
        <w:rPr>
          <w:rFonts w:ascii="Times New Roman" w:hAnsi="Times New Roman"/>
          <w:b/>
          <w:sz w:val="16"/>
          <w:szCs w:val="16"/>
        </w:rPr>
      </w:pPr>
    </w:p>
    <w:p w:rsidR="0089192F" w:rsidRPr="00260A18" w:rsidRDefault="0089192F" w:rsidP="003D43D5">
      <w:pPr>
        <w:spacing w:after="0" w:line="240" w:lineRule="auto"/>
        <w:jc w:val="right"/>
        <w:rPr>
          <w:rFonts w:ascii="Times New Roman" w:hAnsi="Times New Roman"/>
          <w:b/>
          <w:sz w:val="16"/>
          <w:szCs w:val="16"/>
        </w:rPr>
      </w:pPr>
    </w:p>
    <w:p w:rsidR="0089192F" w:rsidRPr="00260A18" w:rsidRDefault="0089192F" w:rsidP="003D43D5">
      <w:pPr>
        <w:spacing w:after="0" w:line="240" w:lineRule="auto"/>
        <w:jc w:val="right"/>
        <w:rPr>
          <w:rFonts w:ascii="Times New Roman" w:hAnsi="Times New Roman"/>
          <w:b/>
          <w:sz w:val="16"/>
          <w:szCs w:val="16"/>
        </w:rPr>
      </w:pPr>
    </w:p>
    <w:p w:rsidR="0089192F" w:rsidRPr="00260A18" w:rsidRDefault="0089192F" w:rsidP="003D43D5">
      <w:pPr>
        <w:spacing w:after="0" w:line="240" w:lineRule="auto"/>
        <w:jc w:val="right"/>
        <w:rPr>
          <w:rFonts w:ascii="Times New Roman" w:hAnsi="Times New Roman"/>
          <w:b/>
          <w:sz w:val="16"/>
          <w:szCs w:val="16"/>
        </w:rPr>
      </w:pPr>
    </w:p>
    <w:p w:rsidR="0089192F" w:rsidRPr="00260A18" w:rsidRDefault="0089192F" w:rsidP="003D43D5">
      <w:pPr>
        <w:spacing w:after="0" w:line="240" w:lineRule="auto"/>
        <w:jc w:val="right"/>
        <w:rPr>
          <w:rFonts w:ascii="Times New Roman" w:hAnsi="Times New Roman"/>
          <w:b/>
          <w:sz w:val="16"/>
          <w:szCs w:val="16"/>
        </w:rPr>
      </w:pPr>
    </w:p>
    <w:p w:rsidR="0089192F" w:rsidRPr="00260A18" w:rsidRDefault="0089192F" w:rsidP="003D43D5">
      <w:pPr>
        <w:spacing w:after="0" w:line="240" w:lineRule="auto"/>
        <w:jc w:val="right"/>
        <w:rPr>
          <w:rFonts w:ascii="Times New Roman" w:hAnsi="Times New Roman"/>
          <w:b/>
          <w:sz w:val="16"/>
          <w:szCs w:val="16"/>
        </w:rPr>
      </w:pPr>
    </w:p>
    <w:p w:rsidR="0089192F" w:rsidRPr="00260A18" w:rsidRDefault="0089192F" w:rsidP="003D43D5">
      <w:pPr>
        <w:spacing w:after="0" w:line="240" w:lineRule="auto"/>
        <w:jc w:val="right"/>
        <w:rPr>
          <w:rFonts w:ascii="Times New Roman" w:hAnsi="Times New Roman"/>
          <w:b/>
          <w:sz w:val="16"/>
          <w:szCs w:val="16"/>
        </w:rPr>
      </w:pPr>
    </w:p>
    <w:p w:rsidR="0089192F" w:rsidRPr="00260A18" w:rsidRDefault="0089192F" w:rsidP="003D43D5">
      <w:pPr>
        <w:spacing w:after="0" w:line="240" w:lineRule="auto"/>
        <w:jc w:val="right"/>
        <w:rPr>
          <w:rFonts w:ascii="Times New Roman" w:hAnsi="Times New Roman"/>
          <w:b/>
          <w:sz w:val="16"/>
          <w:szCs w:val="16"/>
        </w:rPr>
      </w:pPr>
    </w:p>
    <w:p w:rsidR="0089192F" w:rsidRPr="00260A18" w:rsidRDefault="0089192F" w:rsidP="003D43D5">
      <w:pPr>
        <w:spacing w:after="0" w:line="240" w:lineRule="auto"/>
        <w:jc w:val="right"/>
        <w:rPr>
          <w:rFonts w:ascii="Times New Roman" w:hAnsi="Times New Roman"/>
          <w:b/>
          <w:sz w:val="16"/>
          <w:szCs w:val="16"/>
        </w:rPr>
      </w:pPr>
    </w:p>
    <w:p w:rsidR="0089192F" w:rsidRPr="00260A18" w:rsidRDefault="0089192F" w:rsidP="003D43D5">
      <w:pPr>
        <w:spacing w:after="0" w:line="240" w:lineRule="auto"/>
        <w:jc w:val="right"/>
        <w:rPr>
          <w:rFonts w:ascii="Times New Roman" w:hAnsi="Times New Roman"/>
          <w:b/>
          <w:sz w:val="16"/>
          <w:szCs w:val="16"/>
        </w:rPr>
      </w:pPr>
    </w:p>
    <w:p w:rsidR="0089192F" w:rsidRPr="00260A18" w:rsidRDefault="0089192F" w:rsidP="003D43D5">
      <w:pPr>
        <w:spacing w:after="0" w:line="240" w:lineRule="auto"/>
        <w:jc w:val="right"/>
        <w:rPr>
          <w:rFonts w:ascii="Times New Roman" w:hAnsi="Times New Roman"/>
          <w:b/>
          <w:sz w:val="16"/>
          <w:szCs w:val="16"/>
        </w:rPr>
      </w:pPr>
    </w:p>
    <w:p w:rsidR="0089192F" w:rsidRPr="00260A18" w:rsidRDefault="0089192F" w:rsidP="003D43D5">
      <w:pPr>
        <w:spacing w:after="0" w:line="240" w:lineRule="auto"/>
        <w:jc w:val="right"/>
        <w:rPr>
          <w:rFonts w:ascii="Times New Roman" w:hAnsi="Times New Roman"/>
          <w:b/>
          <w:sz w:val="16"/>
          <w:szCs w:val="16"/>
        </w:rPr>
      </w:pPr>
    </w:p>
    <w:p w:rsidR="0089192F" w:rsidRPr="00260A18" w:rsidRDefault="00F74DBF" w:rsidP="003D43D5">
      <w:pPr>
        <w:spacing w:after="0" w:line="240" w:lineRule="auto"/>
        <w:jc w:val="center"/>
        <w:rPr>
          <w:rFonts w:ascii="Times New Roman" w:hAnsi="Times New Roman"/>
          <w:bCs/>
        </w:rPr>
      </w:pPr>
      <w:r w:rsidRPr="00260A18">
        <w:rPr>
          <w:rFonts w:ascii="Times New Roman" w:hAnsi="Times New Roman"/>
          <w:b/>
          <w:bCs/>
          <w:sz w:val="24"/>
          <w:szCs w:val="24"/>
        </w:rPr>
        <w:t>Дневник контрольного наблюдения</w:t>
      </w:r>
      <w:r w:rsidRPr="00260A18">
        <w:rPr>
          <w:rFonts w:ascii="Times New Roman" w:hAnsi="Times New Roman"/>
          <w:bCs/>
        </w:rPr>
        <w:t xml:space="preserve">    (</w:t>
      </w:r>
      <w:r w:rsidRPr="00260A18">
        <w:rPr>
          <w:rFonts w:ascii="Times New Roman" w:hAnsi="Times New Roman"/>
          <w:sz w:val="24"/>
          <w:szCs w:val="24"/>
        </w:rPr>
        <w:t>указать симптомы заболевания)</w:t>
      </w:r>
    </w:p>
    <w:p w:rsidR="00F74DBF" w:rsidRPr="00260A18" w:rsidRDefault="00F74DBF" w:rsidP="003D43D5">
      <w:pPr>
        <w:spacing w:after="0" w:line="240" w:lineRule="auto"/>
        <w:jc w:val="right"/>
        <w:rPr>
          <w:rFonts w:ascii="Times New Roman" w:hAnsi="Times New Roman"/>
          <w:b/>
          <w:bCs/>
        </w:rPr>
      </w:pPr>
      <w:r w:rsidRPr="00260A18">
        <w:rPr>
          <w:rFonts w:ascii="Times New Roman" w:hAnsi="Times New Roman"/>
          <w:bCs/>
        </w:rPr>
        <w:lastRenderedPageBreak/>
        <w:t xml:space="preserve">                                                                                                           </w:t>
      </w:r>
      <w:r w:rsidRPr="00260A18">
        <w:rPr>
          <w:rFonts w:ascii="Times New Roman" w:hAnsi="Times New Roman"/>
          <w:b/>
          <w:bCs/>
        </w:rPr>
        <w:t>Таблица 3Б</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0"/>
        <w:gridCol w:w="1672"/>
        <w:gridCol w:w="1673"/>
        <w:gridCol w:w="1852"/>
        <w:gridCol w:w="1295"/>
        <w:gridCol w:w="1559"/>
      </w:tblGrid>
      <w:tr w:rsidR="00F74DBF" w:rsidRPr="00260A18" w:rsidTr="0089192F">
        <w:trPr>
          <w:trHeight w:val="248"/>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rsidR="00F74DBF" w:rsidRPr="00260A18" w:rsidRDefault="00F74DBF" w:rsidP="003D43D5">
            <w:pPr>
              <w:spacing w:after="0" w:line="240" w:lineRule="auto"/>
              <w:jc w:val="both"/>
              <w:rPr>
                <w:rFonts w:ascii="Times New Roman" w:hAnsi="Times New Roman"/>
                <w:sz w:val="24"/>
                <w:szCs w:val="24"/>
              </w:rPr>
            </w:pPr>
            <w:r w:rsidRPr="00260A18">
              <w:rPr>
                <w:rFonts w:ascii="Times New Roman" w:hAnsi="Times New Roman"/>
                <w:sz w:val="24"/>
                <w:szCs w:val="24"/>
              </w:rPr>
              <w:t>Дни</w:t>
            </w:r>
          </w:p>
        </w:tc>
        <w:tc>
          <w:tcPr>
            <w:tcW w:w="1672" w:type="dxa"/>
            <w:tcBorders>
              <w:top w:val="single" w:sz="4" w:space="0" w:color="auto"/>
              <w:left w:val="single" w:sz="4" w:space="0" w:color="auto"/>
              <w:bottom w:val="single" w:sz="4" w:space="0" w:color="auto"/>
              <w:right w:val="single" w:sz="4" w:space="0" w:color="auto"/>
            </w:tcBorders>
            <w:shd w:val="clear" w:color="auto" w:fill="auto"/>
            <w:hideMark/>
          </w:tcPr>
          <w:p w:rsidR="00F74DBF" w:rsidRPr="00260A18" w:rsidRDefault="00F74DBF" w:rsidP="003D43D5">
            <w:pPr>
              <w:spacing w:after="0" w:line="240" w:lineRule="auto"/>
              <w:jc w:val="both"/>
              <w:rPr>
                <w:rFonts w:ascii="Times New Roman" w:hAnsi="Times New Roman"/>
                <w:sz w:val="24"/>
                <w:szCs w:val="24"/>
              </w:rPr>
            </w:pPr>
            <w:r w:rsidRPr="00260A18">
              <w:rPr>
                <w:rFonts w:ascii="Times New Roman" w:hAnsi="Times New Roman"/>
                <w:sz w:val="24"/>
                <w:szCs w:val="24"/>
              </w:rPr>
              <w:t>Утром</w:t>
            </w:r>
          </w:p>
        </w:tc>
        <w:tc>
          <w:tcPr>
            <w:tcW w:w="1673" w:type="dxa"/>
            <w:tcBorders>
              <w:top w:val="single" w:sz="4" w:space="0" w:color="auto"/>
              <w:left w:val="single" w:sz="4" w:space="0" w:color="auto"/>
              <w:bottom w:val="single" w:sz="4" w:space="0" w:color="auto"/>
              <w:right w:val="single" w:sz="4" w:space="0" w:color="auto"/>
            </w:tcBorders>
            <w:shd w:val="clear" w:color="auto" w:fill="auto"/>
            <w:hideMark/>
          </w:tcPr>
          <w:p w:rsidR="00F74DBF" w:rsidRPr="00260A18" w:rsidRDefault="00F74DBF" w:rsidP="003D43D5">
            <w:pPr>
              <w:spacing w:after="0" w:line="240" w:lineRule="auto"/>
              <w:jc w:val="both"/>
              <w:rPr>
                <w:rFonts w:ascii="Times New Roman" w:hAnsi="Times New Roman"/>
                <w:sz w:val="24"/>
                <w:szCs w:val="24"/>
              </w:rPr>
            </w:pPr>
            <w:r w:rsidRPr="00260A18">
              <w:rPr>
                <w:rFonts w:ascii="Times New Roman" w:hAnsi="Times New Roman"/>
                <w:sz w:val="24"/>
                <w:szCs w:val="24"/>
              </w:rPr>
              <w:t>Вечером</w:t>
            </w:r>
          </w:p>
        </w:tc>
        <w:tc>
          <w:tcPr>
            <w:tcW w:w="1852" w:type="dxa"/>
            <w:tcBorders>
              <w:top w:val="single" w:sz="4" w:space="0" w:color="auto"/>
              <w:left w:val="single" w:sz="4" w:space="0" w:color="auto"/>
              <w:bottom w:val="single" w:sz="4" w:space="0" w:color="auto"/>
              <w:right w:val="single" w:sz="4" w:space="0" w:color="auto"/>
            </w:tcBorders>
            <w:shd w:val="clear" w:color="auto" w:fill="auto"/>
            <w:hideMark/>
          </w:tcPr>
          <w:p w:rsidR="00F74DBF" w:rsidRPr="00260A18" w:rsidRDefault="00F74DBF" w:rsidP="003D43D5">
            <w:pPr>
              <w:spacing w:after="0" w:line="240" w:lineRule="auto"/>
              <w:jc w:val="both"/>
              <w:rPr>
                <w:rFonts w:ascii="Times New Roman" w:hAnsi="Times New Roman"/>
                <w:sz w:val="24"/>
                <w:szCs w:val="24"/>
              </w:rPr>
            </w:pPr>
            <w:r w:rsidRPr="00260A18">
              <w:rPr>
                <w:rFonts w:ascii="Times New Roman" w:hAnsi="Times New Roman"/>
                <w:sz w:val="24"/>
                <w:szCs w:val="24"/>
              </w:rPr>
              <w:t>Дни</w:t>
            </w:r>
          </w:p>
        </w:tc>
        <w:tc>
          <w:tcPr>
            <w:tcW w:w="1295" w:type="dxa"/>
            <w:tcBorders>
              <w:top w:val="single" w:sz="4" w:space="0" w:color="auto"/>
              <w:left w:val="single" w:sz="4" w:space="0" w:color="auto"/>
              <w:bottom w:val="single" w:sz="4" w:space="0" w:color="auto"/>
              <w:right w:val="single" w:sz="4" w:space="0" w:color="auto"/>
            </w:tcBorders>
            <w:shd w:val="clear" w:color="auto" w:fill="auto"/>
            <w:hideMark/>
          </w:tcPr>
          <w:p w:rsidR="00F74DBF" w:rsidRPr="00260A18" w:rsidRDefault="00F74DBF" w:rsidP="003D43D5">
            <w:pPr>
              <w:spacing w:after="0" w:line="240" w:lineRule="auto"/>
              <w:jc w:val="both"/>
              <w:rPr>
                <w:rFonts w:ascii="Times New Roman" w:hAnsi="Times New Roman"/>
                <w:sz w:val="24"/>
                <w:szCs w:val="24"/>
              </w:rPr>
            </w:pPr>
            <w:r w:rsidRPr="00260A18">
              <w:rPr>
                <w:rFonts w:ascii="Times New Roman" w:hAnsi="Times New Roman"/>
                <w:sz w:val="24"/>
                <w:szCs w:val="24"/>
              </w:rPr>
              <w:t>Утром</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F74DBF" w:rsidRPr="00260A18" w:rsidRDefault="00F74DBF" w:rsidP="003D43D5">
            <w:pPr>
              <w:spacing w:after="0" w:line="240" w:lineRule="auto"/>
              <w:jc w:val="both"/>
              <w:rPr>
                <w:rFonts w:ascii="Times New Roman" w:hAnsi="Times New Roman"/>
                <w:sz w:val="24"/>
                <w:szCs w:val="24"/>
              </w:rPr>
            </w:pPr>
            <w:r w:rsidRPr="00260A18">
              <w:rPr>
                <w:rFonts w:ascii="Times New Roman" w:hAnsi="Times New Roman"/>
                <w:sz w:val="24"/>
                <w:szCs w:val="24"/>
              </w:rPr>
              <w:t>Вечером</w:t>
            </w:r>
          </w:p>
        </w:tc>
      </w:tr>
      <w:tr w:rsidR="00F74DBF" w:rsidRPr="00260A18" w:rsidTr="0089192F">
        <w:trPr>
          <w:trHeight w:val="696"/>
        </w:trPr>
        <w:tc>
          <w:tcPr>
            <w:tcW w:w="1980"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jc w:val="both"/>
              <w:rPr>
                <w:rFonts w:ascii="Times New Roman" w:hAnsi="Times New Roman"/>
                <w:sz w:val="24"/>
                <w:szCs w:val="24"/>
              </w:rPr>
            </w:pPr>
            <w:r w:rsidRPr="00260A18">
              <w:rPr>
                <w:rFonts w:ascii="Times New Roman" w:hAnsi="Times New Roman"/>
                <w:sz w:val="24"/>
                <w:szCs w:val="24"/>
              </w:rPr>
              <w:t>Первый день</w:t>
            </w:r>
          </w:p>
          <w:p w:rsidR="00F74DBF" w:rsidRPr="00260A18" w:rsidRDefault="00F74DBF" w:rsidP="003D43D5">
            <w:pPr>
              <w:spacing w:after="0" w:line="240" w:lineRule="auto"/>
              <w:jc w:val="both"/>
              <w:rPr>
                <w:rFonts w:ascii="Times New Roman" w:hAnsi="Times New Roman"/>
                <w:sz w:val="24"/>
                <w:szCs w:val="24"/>
              </w:rPr>
            </w:pPr>
            <w:r w:rsidRPr="00260A18">
              <w:rPr>
                <w:rFonts w:ascii="Times New Roman" w:hAnsi="Times New Roman"/>
                <w:sz w:val="24"/>
                <w:szCs w:val="24"/>
              </w:rPr>
              <w:t>«___» _______</w:t>
            </w:r>
          </w:p>
          <w:p w:rsidR="00F74DBF" w:rsidRPr="00260A18" w:rsidRDefault="00F74DBF" w:rsidP="003D43D5">
            <w:pPr>
              <w:spacing w:after="0" w:line="240" w:lineRule="auto"/>
              <w:jc w:val="both"/>
              <w:rPr>
                <w:rFonts w:ascii="Times New Roman" w:hAnsi="Times New Roman"/>
                <w:sz w:val="16"/>
                <w:szCs w:val="16"/>
              </w:rPr>
            </w:pPr>
          </w:p>
        </w:tc>
        <w:tc>
          <w:tcPr>
            <w:tcW w:w="1672"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jc w:val="both"/>
              <w:rPr>
                <w:rFonts w:ascii="Times New Roman" w:hAnsi="Times New Roman"/>
                <w:sz w:val="24"/>
                <w:szCs w:val="24"/>
              </w:rPr>
            </w:pPr>
          </w:p>
        </w:tc>
        <w:tc>
          <w:tcPr>
            <w:tcW w:w="1673"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jc w:val="both"/>
              <w:rPr>
                <w:rFonts w:ascii="Times New Roman" w:hAnsi="Times New Roman"/>
                <w:sz w:val="24"/>
                <w:szCs w:val="24"/>
              </w:rPr>
            </w:pPr>
          </w:p>
        </w:tc>
        <w:tc>
          <w:tcPr>
            <w:tcW w:w="1852"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jc w:val="both"/>
              <w:rPr>
                <w:rFonts w:ascii="Times New Roman" w:hAnsi="Times New Roman"/>
                <w:sz w:val="24"/>
                <w:szCs w:val="24"/>
              </w:rPr>
            </w:pPr>
            <w:r w:rsidRPr="00260A18">
              <w:rPr>
                <w:rFonts w:ascii="Times New Roman" w:hAnsi="Times New Roman"/>
                <w:sz w:val="24"/>
                <w:szCs w:val="24"/>
              </w:rPr>
              <w:t>Восьмой  день</w:t>
            </w:r>
          </w:p>
          <w:p w:rsidR="00F74DBF" w:rsidRPr="00260A18" w:rsidRDefault="00F74DBF" w:rsidP="003D43D5">
            <w:pPr>
              <w:spacing w:after="0" w:line="240" w:lineRule="auto"/>
              <w:jc w:val="both"/>
              <w:rPr>
                <w:rFonts w:ascii="Times New Roman" w:hAnsi="Times New Roman"/>
                <w:sz w:val="24"/>
                <w:szCs w:val="24"/>
              </w:rPr>
            </w:pPr>
            <w:r w:rsidRPr="00260A18">
              <w:rPr>
                <w:rFonts w:ascii="Times New Roman" w:hAnsi="Times New Roman"/>
                <w:sz w:val="24"/>
                <w:szCs w:val="24"/>
              </w:rPr>
              <w:t>«___» _______</w:t>
            </w:r>
          </w:p>
          <w:p w:rsidR="00F74DBF" w:rsidRPr="00260A18" w:rsidRDefault="00F74DBF" w:rsidP="003D43D5">
            <w:pPr>
              <w:spacing w:after="0" w:line="240" w:lineRule="auto"/>
              <w:jc w:val="both"/>
              <w:rPr>
                <w:rFonts w:ascii="Times New Roman" w:hAnsi="Times New Roman"/>
                <w:sz w:val="16"/>
                <w:szCs w:val="16"/>
              </w:rPr>
            </w:pP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jc w:val="both"/>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jc w:val="both"/>
              <w:rPr>
                <w:rFonts w:ascii="Times New Roman" w:hAnsi="Times New Roman"/>
                <w:sz w:val="24"/>
                <w:szCs w:val="24"/>
              </w:rPr>
            </w:pPr>
          </w:p>
        </w:tc>
      </w:tr>
      <w:tr w:rsidR="00F74DBF" w:rsidRPr="00260A18" w:rsidTr="0089192F">
        <w:trPr>
          <w:trHeight w:val="696"/>
        </w:trPr>
        <w:tc>
          <w:tcPr>
            <w:tcW w:w="1980"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jc w:val="both"/>
              <w:rPr>
                <w:rFonts w:ascii="Times New Roman" w:hAnsi="Times New Roman"/>
                <w:sz w:val="24"/>
                <w:szCs w:val="24"/>
              </w:rPr>
            </w:pPr>
            <w:r w:rsidRPr="00260A18">
              <w:rPr>
                <w:rFonts w:ascii="Times New Roman" w:hAnsi="Times New Roman"/>
                <w:sz w:val="24"/>
                <w:szCs w:val="24"/>
              </w:rPr>
              <w:t>Второй день</w:t>
            </w:r>
          </w:p>
          <w:p w:rsidR="00F74DBF" w:rsidRPr="00260A18" w:rsidRDefault="00F74DBF" w:rsidP="003D43D5">
            <w:pPr>
              <w:spacing w:after="0" w:line="240" w:lineRule="auto"/>
              <w:jc w:val="both"/>
              <w:rPr>
                <w:rFonts w:ascii="Times New Roman" w:hAnsi="Times New Roman"/>
                <w:sz w:val="24"/>
                <w:szCs w:val="24"/>
              </w:rPr>
            </w:pPr>
            <w:r w:rsidRPr="00260A18">
              <w:rPr>
                <w:rFonts w:ascii="Times New Roman" w:hAnsi="Times New Roman"/>
                <w:sz w:val="24"/>
                <w:szCs w:val="24"/>
              </w:rPr>
              <w:t>«___» _______</w:t>
            </w:r>
          </w:p>
          <w:p w:rsidR="00F74DBF" w:rsidRPr="00260A18" w:rsidRDefault="00F74DBF" w:rsidP="003D43D5">
            <w:pPr>
              <w:spacing w:after="0" w:line="240" w:lineRule="auto"/>
              <w:jc w:val="both"/>
              <w:rPr>
                <w:rFonts w:ascii="Times New Roman" w:hAnsi="Times New Roman"/>
                <w:sz w:val="16"/>
                <w:szCs w:val="16"/>
              </w:rPr>
            </w:pPr>
          </w:p>
        </w:tc>
        <w:tc>
          <w:tcPr>
            <w:tcW w:w="1672"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jc w:val="both"/>
              <w:rPr>
                <w:rFonts w:ascii="Times New Roman" w:hAnsi="Times New Roman"/>
                <w:sz w:val="24"/>
                <w:szCs w:val="24"/>
              </w:rPr>
            </w:pPr>
          </w:p>
        </w:tc>
        <w:tc>
          <w:tcPr>
            <w:tcW w:w="1673"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jc w:val="both"/>
              <w:rPr>
                <w:rFonts w:ascii="Times New Roman" w:hAnsi="Times New Roman"/>
                <w:sz w:val="24"/>
                <w:szCs w:val="24"/>
              </w:rPr>
            </w:pPr>
          </w:p>
        </w:tc>
        <w:tc>
          <w:tcPr>
            <w:tcW w:w="1852"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jc w:val="both"/>
              <w:rPr>
                <w:rFonts w:ascii="Times New Roman" w:hAnsi="Times New Roman"/>
                <w:sz w:val="24"/>
                <w:szCs w:val="24"/>
              </w:rPr>
            </w:pPr>
            <w:r w:rsidRPr="00260A18">
              <w:rPr>
                <w:rFonts w:ascii="Times New Roman" w:hAnsi="Times New Roman"/>
                <w:sz w:val="24"/>
                <w:szCs w:val="24"/>
              </w:rPr>
              <w:t>Девятый день</w:t>
            </w:r>
          </w:p>
          <w:p w:rsidR="00F74DBF" w:rsidRPr="00260A18" w:rsidRDefault="00F74DBF" w:rsidP="003D43D5">
            <w:pPr>
              <w:spacing w:after="0" w:line="240" w:lineRule="auto"/>
              <w:jc w:val="both"/>
              <w:rPr>
                <w:rFonts w:ascii="Times New Roman" w:hAnsi="Times New Roman"/>
                <w:sz w:val="24"/>
                <w:szCs w:val="24"/>
              </w:rPr>
            </w:pPr>
            <w:r w:rsidRPr="00260A18">
              <w:rPr>
                <w:rFonts w:ascii="Times New Roman" w:hAnsi="Times New Roman"/>
                <w:sz w:val="24"/>
                <w:szCs w:val="24"/>
              </w:rPr>
              <w:t>«___» _______</w:t>
            </w:r>
          </w:p>
          <w:p w:rsidR="00F74DBF" w:rsidRPr="00260A18" w:rsidRDefault="00F74DBF" w:rsidP="003D43D5">
            <w:pPr>
              <w:spacing w:after="0" w:line="240" w:lineRule="auto"/>
              <w:jc w:val="both"/>
              <w:rPr>
                <w:rFonts w:ascii="Times New Roman" w:hAnsi="Times New Roman"/>
                <w:sz w:val="16"/>
                <w:szCs w:val="16"/>
              </w:rPr>
            </w:pP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jc w:val="both"/>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jc w:val="both"/>
              <w:rPr>
                <w:rFonts w:ascii="Times New Roman" w:hAnsi="Times New Roman"/>
                <w:sz w:val="24"/>
                <w:szCs w:val="24"/>
              </w:rPr>
            </w:pPr>
          </w:p>
        </w:tc>
      </w:tr>
      <w:tr w:rsidR="00F74DBF" w:rsidRPr="00260A18" w:rsidTr="0089192F">
        <w:trPr>
          <w:trHeight w:val="684"/>
        </w:trPr>
        <w:tc>
          <w:tcPr>
            <w:tcW w:w="1980"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jc w:val="both"/>
              <w:rPr>
                <w:rFonts w:ascii="Times New Roman" w:hAnsi="Times New Roman"/>
                <w:sz w:val="24"/>
                <w:szCs w:val="24"/>
              </w:rPr>
            </w:pPr>
            <w:r w:rsidRPr="00260A18">
              <w:rPr>
                <w:rFonts w:ascii="Times New Roman" w:hAnsi="Times New Roman"/>
                <w:sz w:val="24"/>
                <w:szCs w:val="24"/>
              </w:rPr>
              <w:t>Третий день</w:t>
            </w:r>
          </w:p>
          <w:p w:rsidR="00F74DBF" w:rsidRPr="00260A18" w:rsidRDefault="00F74DBF" w:rsidP="003D43D5">
            <w:pPr>
              <w:spacing w:after="0" w:line="240" w:lineRule="auto"/>
              <w:jc w:val="both"/>
              <w:rPr>
                <w:rFonts w:ascii="Times New Roman" w:hAnsi="Times New Roman"/>
                <w:sz w:val="24"/>
                <w:szCs w:val="24"/>
              </w:rPr>
            </w:pPr>
            <w:r w:rsidRPr="00260A18">
              <w:rPr>
                <w:rFonts w:ascii="Times New Roman" w:hAnsi="Times New Roman"/>
                <w:sz w:val="24"/>
                <w:szCs w:val="24"/>
              </w:rPr>
              <w:t>«___» _______</w:t>
            </w:r>
          </w:p>
          <w:p w:rsidR="00F74DBF" w:rsidRPr="00260A18" w:rsidRDefault="00F74DBF" w:rsidP="003D43D5">
            <w:pPr>
              <w:spacing w:after="0" w:line="240" w:lineRule="auto"/>
              <w:jc w:val="both"/>
              <w:rPr>
                <w:rFonts w:ascii="Times New Roman" w:hAnsi="Times New Roman"/>
                <w:sz w:val="16"/>
                <w:szCs w:val="16"/>
              </w:rPr>
            </w:pPr>
          </w:p>
        </w:tc>
        <w:tc>
          <w:tcPr>
            <w:tcW w:w="1672"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jc w:val="both"/>
              <w:rPr>
                <w:rFonts w:ascii="Times New Roman" w:hAnsi="Times New Roman"/>
                <w:sz w:val="24"/>
                <w:szCs w:val="24"/>
              </w:rPr>
            </w:pPr>
          </w:p>
        </w:tc>
        <w:tc>
          <w:tcPr>
            <w:tcW w:w="1673"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jc w:val="both"/>
              <w:rPr>
                <w:rFonts w:ascii="Times New Roman" w:hAnsi="Times New Roman"/>
                <w:sz w:val="24"/>
                <w:szCs w:val="24"/>
              </w:rPr>
            </w:pPr>
          </w:p>
        </w:tc>
        <w:tc>
          <w:tcPr>
            <w:tcW w:w="1852"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jc w:val="both"/>
              <w:rPr>
                <w:rFonts w:ascii="Times New Roman" w:hAnsi="Times New Roman"/>
                <w:sz w:val="24"/>
                <w:szCs w:val="24"/>
              </w:rPr>
            </w:pPr>
            <w:r w:rsidRPr="00260A18">
              <w:rPr>
                <w:rFonts w:ascii="Times New Roman" w:hAnsi="Times New Roman"/>
                <w:sz w:val="24"/>
                <w:szCs w:val="24"/>
              </w:rPr>
              <w:t>Десятый день</w:t>
            </w:r>
          </w:p>
          <w:p w:rsidR="00F74DBF" w:rsidRPr="00260A18" w:rsidRDefault="00F74DBF" w:rsidP="003D43D5">
            <w:pPr>
              <w:spacing w:after="0" w:line="240" w:lineRule="auto"/>
              <w:jc w:val="both"/>
              <w:rPr>
                <w:rFonts w:ascii="Times New Roman" w:hAnsi="Times New Roman"/>
                <w:sz w:val="24"/>
                <w:szCs w:val="24"/>
              </w:rPr>
            </w:pPr>
            <w:r w:rsidRPr="00260A18">
              <w:rPr>
                <w:rFonts w:ascii="Times New Roman" w:hAnsi="Times New Roman"/>
                <w:sz w:val="24"/>
                <w:szCs w:val="24"/>
              </w:rPr>
              <w:t>«___» _______</w:t>
            </w:r>
          </w:p>
          <w:p w:rsidR="00F74DBF" w:rsidRPr="00260A18" w:rsidRDefault="00F74DBF" w:rsidP="003D43D5">
            <w:pPr>
              <w:spacing w:after="0" w:line="240" w:lineRule="auto"/>
              <w:jc w:val="both"/>
              <w:rPr>
                <w:rFonts w:ascii="Times New Roman" w:hAnsi="Times New Roman"/>
                <w:sz w:val="16"/>
                <w:szCs w:val="16"/>
              </w:rPr>
            </w:pP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jc w:val="both"/>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jc w:val="both"/>
              <w:rPr>
                <w:rFonts w:ascii="Times New Roman" w:hAnsi="Times New Roman"/>
                <w:sz w:val="24"/>
                <w:szCs w:val="24"/>
              </w:rPr>
            </w:pPr>
          </w:p>
        </w:tc>
      </w:tr>
      <w:tr w:rsidR="00F74DBF" w:rsidRPr="00260A18" w:rsidTr="0089192F">
        <w:trPr>
          <w:trHeight w:val="955"/>
        </w:trPr>
        <w:tc>
          <w:tcPr>
            <w:tcW w:w="1980"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jc w:val="both"/>
              <w:rPr>
                <w:rFonts w:ascii="Times New Roman" w:hAnsi="Times New Roman"/>
                <w:sz w:val="24"/>
                <w:szCs w:val="24"/>
              </w:rPr>
            </w:pPr>
            <w:r w:rsidRPr="00260A18">
              <w:rPr>
                <w:rFonts w:ascii="Times New Roman" w:hAnsi="Times New Roman"/>
                <w:sz w:val="24"/>
                <w:szCs w:val="24"/>
              </w:rPr>
              <w:t>Четвертый день</w:t>
            </w:r>
          </w:p>
          <w:p w:rsidR="00F74DBF" w:rsidRPr="00260A18" w:rsidRDefault="00F74DBF" w:rsidP="003D43D5">
            <w:pPr>
              <w:spacing w:after="0" w:line="240" w:lineRule="auto"/>
              <w:jc w:val="both"/>
              <w:rPr>
                <w:rFonts w:ascii="Times New Roman" w:hAnsi="Times New Roman"/>
                <w:sz w:val="24"/>
                <w:szCs w:val="24"/>
              </w:rPr>
            </w:pPr>
            <w:r w:rsidRPr="00260A18">
              <w:rPr>
                <w:rFonts w:ascii="Times New Roman" w:hAnsi="Times New Roman"/>
                <w:sz w:val="24"/>
                <w:szCs w:val="24"/>
              </w:rPr>
              <w:t>«___» _______</w:t>
            </w:r>
          </w:p>
          <w:p w:rsidR="00F74DBF" w:rsidRPr="00260A18" w:rsidRDefault="00F74DBF" w:rsidP="003D43D5">
            <w:pPr>
              <w:spacing w:after="0" w:line="240" w:lineRule="auto"/>
              <w:jc w:val="both"/>
              <w:rPr>
                <w:rFonts w:ascii="Times New Roman" w:hAnsi="Times New Roman"/>
                <w:sz w:val="16"/>
                <w:szCs w:val="16"/>
              </w:rPr>
            </w:pPr>
          </w:p>
        </w:tc>
        <w:tc>
          <w:tcPr>
            <w:tcW w:w="1672"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jc w:val="both"/>
              <w:rPr>
                <w:rFonts w:ascii="Times New Roman" w:hAnsi="Times New Roman"/>
                <w:sz w:val="24"/>
                <w:szCs w:val="24"/>
              </w:rPr>
            </w:pPr>
          </w:p>
        </w:tc>
        <w:tc>
          <w:tcPr>
            <w:tcW w:w="1673"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jc w:val="both"/>
              <w:rPr>
                <w:rFonts w:ascii="Times New Roman" w:hAnsi="Times New Roman"/>
                <w:sz w:val="24"/>
                <w:szCs w:val="24"/>
              </w:rPr>
            </w:pPr>
          </w:p>
        </w:tc>
        <w:tc>
          <w:tcPr>
            <w:tcW w:w="1852"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jc w:val="both"/>
              <w:rPr>
                <w:rFonts w:ascii="Times New Roman" w:hAnsi="Times New Roman"/>
                <w:sz w:val="24"/>
                <w:szCs w:val="24"/>
              </w:rPr>
            </w:pPr>
            <w:r w:rsidRPr="00260A18">
              <w:rPr>
                <w:rFonts w:ascii="Times New Roman" w:hAnsi="Times New Roman"/>
                <w:sz w:val="24"/>
                <w:szCs w:val="24"/>
              </w:rPr>
              <w:t>Одиннадцатый день</w:t>
            </w:r>
          </w:p>
          <w:p w:rsidR="00F74DBF" w:rsidRPr="00260A18" w:rsidRDefault="00F74DBF" w:rsidP="003D43D5">
            <w:pPr>
              <w:spacing w:after="0" w:line="240" w:lineRule="auto"/>
              <w:jc w:val="both"/>
              <w:rPr>
                <w:rFonts w:ascii="Times New Roman" w:hAnsi="Times New Roman"/>
                <w:sz w:val="24"/>
                <w:szCs w:val="24"/>
              </w:rPr>
            </w:pPr>
            <w:r w:rsidRPr="00260A18">
              <w:rPr>
                <w:rFonts w:ascii="Times New Roman" w:hAnsi="Times New Roman"/>
                <w:sz w:val="24"/>
                <w:szCs w:val="24"/>
              </w:rPr>
              <w:t>«___» _______</w:t>
            </w:r>
          </w:p>
          <w:p w:rsidR="00F74DBF" w:rsidRPr="00260A18" w:rsidRDefault="00F74DBF" w:rsidP="003D43D5">
            <w:pPr>
              <w:spacing w:after="0" w:line="240" w:lineRule="auto"/>
              <w:jc w:val="both"/>
              <w:rPr>
                <w:rFonts w:ascii="Times New Roman" w:hAnsi="Times New Roman"/>
                <w:sz w:val="16"/>
                <w:szCs w:val="16"/>
              </w:rPr>
            </w:pP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jc w:val="both"/>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jc w:val="both"/>
              <w:rPr>
                <w:rFonts w:ascii="Times New Roman" w:hAnsi="Times New Roman"/>
                <w:sz w:val="24"/>
                <w:szCs w:val="24"/>
              </w:rPr>
            </w:pPr>
          </w:p>
        </w:tc>
      </w:tr>
      <w:tr w:rsidR="00F74DBF" w:rsidRPr="00260A18" w:rsidTr="0089192F">
        <w:trPr>
          <w:trHeight w:val="684"/>
        </w:trPr>
        <w:tc>
          <w:tcPr>
            <w:tcW w:w="1980"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jc w:val="both"/>
              <w:rPr>
                <w:rFonts w:ascii="Times New Roman" w:hAnsi="Times New Roman"/>
                <w:sz w:val="24"/>
                <w:szCs w:val="24"/>
              </w:rPr>
            </w:pPr>
            <w:r w:rsidRPr="00260A18">
              <w:rPr>
                <w:rFonts w:ascii="Times New Roman" w:hAnsi="Times New Roman"/>
                <w:sz w:val="24"/>
                <w:szCs w:val="24"/>
              </w:rPr>
              <w:t>Пятый день</w:t>
            </w:r>
          </w:p>
          <w:p w:rsidR="00F74DBF" w:rsidRPr="00260A18" w:rsidRDefault="00F74DBF" w:rsidP="003D43D5">
            <w:pPr>
              <w:spacing w:after="0" w:line="240" w:lineRule="auto"/>
              <w:jc w:val="both"/>
              <w:rPr>
                <w:rFonts w:ascii="Times New Roman" w:hAnsi="Times New Roman"/>
                <w:sz w:val="24"/>
                <w:szCs w:val="24"/>
              </w:rPr>
            </w:pPr>
            <w:r w:rsidRPr="00260A18">
              <w:rPr>
                <w:rFonts w:ascii="Times New Roman" w:hAnsi="Times New Roman"/>
                <w:sz w:val="24"/>
                <w:szCs w:val="24"/>
              </w:rPr>
              <w:t>«___» _______</w:t>
            </w:r>
          </w:p>
          <w:p w:rsidR="00F74DBF" w:rsidRPr="00260A18" w:rsidRDefault="00F74DBF" w:rsidP="003D43D5">
            <w:pPr>
              <w:spacing w:after="0" w:line="240" w:lineRule="auto"/>
              <w:jc w:val="both"/>
              <w:rPr>
                <w:rFonts w:ascii="Times New Roman" w:hAnsi="Times New Roman"/>
                <w:sz w:val="16"/>
                <w:szCs w:val="16"/>
              </w:rPr>
            </w:pPr>
          </w:p>
        </w:tc>
        <w:tc>
          <w:tcPr>
            <w:tcW w:w="1672"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jc w:val="both"/>
              <w:rPr>
                <w:rFonts w:ascii="Times New Roman" w:hAnsi="Times New Roman"/>
                <w:sz w:val="24"/>
                <w:szCs w:val="24"/>
              </w:rPr>
            </w:pPr>
          </w:p>
        </w:tc>
        <w:tc>
          <w:tcPr>
            <w:tcW w:w="1673"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jc w:val="both"/>
              <w:rPr>
                <w:rFonts w:ascii="Times New Roman" w:hAnsi="Times New Roman"/>
                <w:sz w:val="24"/>
                <w:szCs w:val="24"/>
              </w:rPr>
            </w:pPr>
          </w:p>
        </w:tc>
        <w:tc>
          <w:tcPr>
            <w:tcW w:w="1852"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jc w:val="both"/>
              <w:rPr>
                <w:rFonts w:ascii="Times New Roman" w:hAnsi="Times New Roman"/>
                <w:sz w:val="24"/>
                <w:szCs w:val="24"/>
              </w:rPr>
            </w:pPr>
            <w:r w:rsidRPr="00260A18">
              <w:rPr>
                <w:rFonts w:ascii="Times New Roman" w:hAnsi="Times New Roman"/>
                <w:sz w:val="24"/>
                <w:szCs w:val="24"/>
              </w:rPr>
              <w:t>Двенадцатый день</w:t>
            </w:r>
          </w:p>
          <w:p w:rsidR="00F74DBF" w:rsidRPr="00260A18" w:rsidRDefault="00F74DBF" w:rsidP="003D43D5">
            <w:pPr>
              <w:spacing w:after="0" w:line="240" w:lineRule="auto"/>
              <w:jc w:val="both"/>
              <w:rPr>
                <w:rFonts w:ascii="Times New Roman" w:hAnsi="Times New Roman"/>
                <w:sz w:val="24"/>
                <w:szCs w:val="24"/>
              </w:rPr>
            </w:pPr>
            <w:r w:rsidRPr="00260A18">
              <w:rPr>
                <w:rFonts w:ascii="Times New Roman" w:hAnsi="Times New Roman"/>
                <w:sz w:val="24"/>
                <w:szCs w:val="24"/>
              </w:rPr>
              <w:t>«___» _______</w:t>
            </w:r>
          </w:p>
          <w:p w:rsidR="00F74DBF" w:rsidRPr="00260A18" w:rsidRDefault="00F74DBF" w:rsidP="003D43D5">
            <w:pPr>
              <w:spacing w:after="0" w:line="240" w:lineRule="auto"/>
              <w:jc w:val="both"/>
              <w:rPr>
                <w:rFonts w:ascii="Times New Roman" w:hAnsi="Times New Roman"/>
                <w:sz w:val="16"/>
                <w:szCs w:val="16"/>
              </w:rPr>
            </w:pP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jc w:val="both"/>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jc w:val="both"/>
              <w:rPr>
                <w:rFonts w:ascii="Times New Roman" w:hAnsi="Times New Roman"/>
                <w:sz w:val="24"/>
                <w:szCs w:val="24"/>
              </w:rPr>
            </w:pPr>
          </w:p>
        </w:tc>
      </w:tr>
      <w:tr w:rsidR="00F74DBF" w:rsidRPr="00260A18" w:rsidTr="0089192F">
        <w:trPr>
          <w:trHeight w:val="684"/>
        </w:trPr>
        <w:tc>
          <w:tcPr>
            <w:tcW w:w="1980"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jc w:val="both"/>
              <w:rPr>
                <w:rFonts w:ascii="Times New Roman" w:hAnsi="Times New Roman"/>
                <w:sz w:val="24"/>
                <w:szCs w:val="24"/>
              </w:rPr>
            </w:pPr>
            <w:r w:rsidRPr="00260A18">
              <w:rPr>
                <w:rFonts w:ascii="Times New Roman" w:hAnsi="Times New Roman"/>
                <w:sz w:val="24"/>
                <w:szCs w:val="24"/>
              </w:rPr>
              <w:t>Шестой день</w:t>
            </w:r>
          </w:p>
          <w:p w:rsidR="00F74DBF" w:rsidRPr="00260A18" w:rsidRDefault="00F74DBF" w:rsidP="003D43D5">
            <w:pPr>
              <w:spacing w:after="0" w:line="240" w:lineRule="auto"/>
              <w:jc w:val="both"/>
              <w:rPr>
                <w:rFonts w:ascii="Times New Roman" w:hAnsi="Times New Roman"/>
                <w:sz w:val="24"/>
                <w:szCs w:val="24"/>
              </w:rPr>
            </w:pPr>
            <w:r w:rsidRPr="00260A18">
              <w:rPr>
                <w:rFonts w:ascii="Times New Roman" w:hAnsi="Times New Roman"/>
                <w:sz w:val="24"/>
                <w:szCs w:val="24"/>
              </w:rPr>
              <w:t>«___» _______</w:t>
            </w:r>
          </w:p>
          <w:p w:rsidR="00F74DBF" w:rsidRPr="00260A18" w:rsidRDefault="00F74DBF" w:rsidP="003D43D5">
            <w:pPr>
              <w:spacing w:after="0" w:line="240" w:lineRule="auto"/>
              <w:jc w:val="both"/>
              <w:rPr>
                <w:rFonts w:ascii="Times New Roman" w:hAnsi="Times New Roman"/>
                <w:sz w:val="16"/>
                <w:szCs w:val="16"/>
              </w:rPr>
            </w:pPr>
          </w:p>
        </w:tc>
        <w:tc>
          <w:tcPr>
            <w:tcW w:w="1672"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jc w:val="both"/>
              <w:rPr>
                <w:rFonts w:ascii="Times New Roman" w:hAnsi="Times New Roman"/>
                <w:sz w:val="24"/>
                <w:szCs w:val="24"/>
              </w:rPr>
            </w:pPr>
          </w:p>
        </w:tc>
        <w:tc>
          <w:tcPr>
            <w:tcW w:w="1673"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jc w:val="both"/>
              <w:rPr>
                <w:rFonts w:ascii="Times New Roman" w:hAnsi="Times New Roman"/>
                <w:sz w:val="24"/>
                <w:szCs w:val="24"/>
              </w:rPr>
            </w:pPr>
          </w:p>
        </w:tc>
        <w:tc>
          <w:tcPr>
            <w:tcW w:w="1852"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jc w:val="both"/>
              <w:rPr>
                <w:rFonts w:ascii="Times New Roman" w:hAnsi="Times New Roman"/>
                <w:sz w:val="24"/>
                <w:szCs w:val="24"/>
              </w:rPr>
            </w:pPr>
            <w:r w:rsidRPr="00260A18">
              <w:rPr>
                <w:rFonts w:ascii="Times New Roman" w:hAnsi="Times New Roman"/>
                <w:sz w:val="24"/>
                <w:szCs w:val="24"/>
              </w:rPr>
              <w:t>Тринадцатый день</w:t>
            </w:r>
          </w:p>
          <w:p w:rsidR="00F74DBF" w:rsidRPr="00260A18" w:rsidRDefault="00F74DBF" w:rsidP="003D43D5">
            <w:pPr>
              <w:spacing w:after="0" w:line="240" w:lineRule="auto"/>
              <w:jc w:val="both"/>
              <w:rPr>
                <w:rFonts w:ascii="Times New Roman" w:hAnsi="Times New Roman"/>
                <w:sz w:val="24"/>
                <w:szCs w:val="24"/>
              </w:rPr>
            </w:pPr>
            <w:r w:rsidRPr="00260A18">
              <w:rPr>
                <w:rFonts w:ascii="Times New Roman" w:hAnsi="Times New Roman"/>
                <w:sz w:val="24"/>
                <w:szCs w:val="24"/>
              </w:rPr>
              <w:t>«___» _______</w:t>
            </w:r>
          </w:p>
          <w:p w:rsidR="00F74DBF" w:rsidRPr="00260A18" w:rsidRDefault="00F74DBF" w:rsidP="003D43D5">
            <w:pPr>
              <w:spacing w:after="0" w:line="240" w:lineRule="auto"/>
              <w:jc w:val="both"/>
              <w:rPr>
                <w:rFonts w:ascii="Times New Roman" w:hAnsi="Times New Roman"/>
                <w:sz w:val="16"/>
                <w:szCs w:val="16"/>
              </w:rPr>
            </w:pP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jc w:val="both"/>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jc w:val="both"/>
              <w:rPr>
                <w:rFonts w:ascii="Times New Roman" w:hAnsi="Times New Roman"/>
                <w:sz w:val="24"/>
                <w:szCs w:val="24"/>
              </w:rPr>
            </w:pPr>
          </w:p>
        </w:tc>
      </w:tr>
      <w:tr w:rsidR="00F74DBF" w:rsidRPr="00260A18" w:rsidTr="0089192F">
        <w:trPr>
          <w:trHeight w:val="707"/>
        </w:trPr>
        <w:tc>
          <w:tcPr>
            <w:tcW w:w="1980"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jc w:val="both"/>
              <w:rPr>
                <w:rFonts w:ascii="Times New Roman" w:hAnsi="Times New Roman"/>
                <w:sz w:val="24"/>
                <w:szCs w:val="24"/>
              </w:rPr>
            </w:pPr>
            <w:r w:rsidRPr="00260A18">
              <w:rPr>
                <w:rFonts w:ascii="Times New Roman" w:hAnsi="Times New Roman"/>
                <w:sz w:val="24"/>
                <w:szCs w:val="24"/>
              </w:rPr>
              <w:t>Седьмой день</w:t>
            </w:r>
          </w:p>
          <w:p w:rsidR="00F74DBF" w:rsidRPr="00260A18" w:rsidRDefault="00F74DBF" w:rsidP="003D43D5">
            <w:pPr>
              <w:spacing w:after="0" w:line="240" w:lineRule="auto"/>
              <w:jc w:val="both"/>
              <w:rPr>
                <w:rFonts w:ascii="Times New Roman" w:hAnsi="Times New Roman"/>
                <w:sz w:val="24"/>
                <w:szCs w:val="24"/>
              </w:rPr>
            </w:pPr>
            <w:r w:rsidRPr="00260A18">
              <w:rPr>
                <w:rFonts w:ascii="Times New Roman" w:hAnsi="Times New Roman"/>
                <w:sz w:val="24"/>
                <w:szCs w:val="24"/>
              </w:rPr>
              <w:t>«___» _______</w:t>
            </w:r>
          </w:p>
          <w:p w:rsidR="00F74DBF" w:rsidRPr="00260A18" w:rsidRDefault="00F74DBF" w:rsidP="003D43D5">
            <w:pPr>
              <w:spacing w:after="0" w:line="240" w:lineRule="auto"/>
              <w:jc w:val="both"/>
              <w:rPr>
                <w:rFonts w:ascii="Times New Roman" w:hAnsi="Times New Roman"/>
                <w:sz w:val="16"/>
                <w:szCs w:val="16"/>
              </w:rPr>
            </w:pPr>
          </w:p>
        </w:tc>
        <w:tc>
          <w:tcPr>
            <w:tcW w:w="1672"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jc w:val="both"/>
              <w:rPr>
                <w:rFonts w:ascii="Times New Roman" w:hAnsi="Times New Roman"/>
                <w:sz w:val="24"/>
                <w:szCs w:val="24"/>
              </w:rPr>
            </w:pPr>
          </w:p>
        </w:tc>
        <w:tc>
          <w:tcPr>
            <w:tcW w:w="1673"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jc w:val="both"/>
              <w:rPr>
                <w:rFonts w:ascii="Times New Roman" w:hAnsi="Times New Roman"/>
                <w:sz w:val="24"/>
                <w:szCs w:val="24"/>
              </w:rPr>
            </w:pPr>
          </w:p>
        </w:tc>
        <w:tc>
          <w:tcPr>
            <w:tcW w:w="1852"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jc w:val="both"/>
              <w:rPr>
                <w:rFonts w:ascii="Times New Roman" w:hAnsi="Times New Roman"/>
                <w:sz w:val="24"/>
                <w:szCs w:val="24"/>
              </w:rPr>
            </w:pPr>
            <w:r w:rsidRPr="00260A18">
              <w:rPr>
                <w:rFonts w:ascii="Times New Roman" w:hAnsi="Times New Roman"/>
                <w:sz w:val="24"/>
                <w:szCs w:val="24"/>
              </w:rPr>
              <w:t>Четырнадцатый день</w:t>
            </w:r>
          </w:p>
          <w:p w:rsidR="00F74DBF" w:rsidRPr="00260A18" w:rsidRDefault="00F74DBF" w:rsidP="003D43D5">
            <w:pPr>
              <w:spacing w:after="0" w:line="240" w:lineRule="auto"/>
              <w:jc w:val="both"/>
              <w:rPr>
                <w:rFonts w:ascii="Times New Roman" w:hAnsi="Times New Roman"/>
                <w:sz w:val="24"/>
                <w:szCs w:val="24"/>
              </w:rPr>
            </w:pPr>
            <w:r w:rsidRPr="00260A18">
              <w:rPr>
                <w:rFonts w:ascii="Times New Roman" w:hAnsi="Times New Roman"/>
                <w:sz w:val="24"/>
                <w:szCs w:val="24"/>
              </w:rPr>
              <w:t>«___» _______</w:t>
            </w:r>
          </w:p>
          <w:p w:rsidR="00F74DBF" w:rsidRPr="00260A18" w:rsidRDefault="00F74DBF" w:rsidP="003D43D5">
            <w:pPr>
              <w:spacing w:after="0" w:line="240" w:lineRule="auto"/>
              <w:jc w:val="both"/>
              <w:rPr>
                <w:rFonts w:ascii="Times New Roman" w:hAnsi="Times New Roman"/>
                <w:sz w:val="16"/>
                <w:szCs w:val="16"/>
              </w:rPr>
            </w:pP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jc w:val="both"/>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jc w:val="both"/>
              <w:rPr>
                <w:rFonts w:ascii="Times New Roman" w:hAnsi="Times New Roman"/>
                <w:sz w:val="24"/>
                <w:szCs w:val="24"/>
              </w:rPr>
            </w:pPr>
          </w:p>
        </w:tc>
      </w:tr>
    </w:tbl>
    <w:p w:rsidR="00F74DBF" w:rsidRPr="00260A18" w:rsidRDefault="00F74DBF" w:rsidP="003D43D5">
      <w:pPr>
        <w:spacing w:after="0" w:line="240" w:lineRule="auto"/>
        <w:rPr>
          <w:rFonts w:ascii="Times New Roman" w:hAnsi="Times New Roman"/>
          <w:b/>
          <w:bCs/>
        </w:rPr>
      </w:pPr>
    </w:p>
    <w:p w:rsidR="00CC2177" w:rsidRPr="00260A18" w:rsidRDefault="00CC2177" w:rsidP="003D43D5">
      <w:pPr>
        <w:spacing w:after="0" w:line="240" w:lineRule="auto"/>
        <w:jc w:val="right"/>
        <w:rPr>
          <w:rFonts w:ascii="Times New Roman" w:hAnsi="Times New Roman"/>
          <w:b/>
          <w:sz w:val="24"/>
          <w:szCs w:val="24"/>
        </w:rPr>
      </w:pPr>
    </w:p>
    <w:p w:rsidR="00F74DBF" w:rsidRPr="00260A18" w:rsidRDefault="00F74DBF" w:rsidP="003D43D5">
      <w:pPr>
        <w:spacing w:after="0" w:line="240" w:lineRule="auto"/>
        <w:jc w:val="right"/>
        <w:rPr>
          <w:rFonts w:ascii="Times New Roman" w:hAnsi="Times New Roman"/>
          <w:b/>
          <w:sz w:val="24"/>
          <w:szCs w:val="24"/>
        </w:rPr>
      </w:pPr>
      <w:r w:rsidRPr="00260A18">
        <w:rPr>
          <w:rFonts w:ascii="Times New Roman" w:hAnsi="Times New Roman"/>
          <w:b/>
          <w:sz w:val="24"/>
          <w:szCs w:val="24"/>
        </w:rPr>
        <w:t>Таблица 4</w:t>
      </w:r>
    </w:p>
    <w:p w:rsidR="00F74DBF" w:rsidRPr="00260A18" w:rsidRDefault="00F74DBF" w:rsidP="003D43D5">
      <w:pPr>
        <w:spacing w:after="0" w:line="240" w:lineRule="auto"/>
        <w:rPr>
          <w:rFonts w:ascii="Times New Roman" w:hAnsi="Times New Roman"/>
          <w:b/>
          <w:bCs/>
        </w:rPr>
      </w:pPr>
    </w:p>
    <w:p w:rsidR="00F74DBF" w:rsidRPr="00260A18" w:rsidRDefault="00F74DBF" w:rsidP="003D43D5">
      <w:pPr>
        <w:spacing w:after="0" w:line="240" w:lineRule="auto"/>
        <w:rPr>
          <w:rFonts w:ascii="Times New Roman" w:hAnsi="Times New Roman"/>
          <w:b/>
          <w:bCs/>
          <w:sz w:val="24"/>
          <w:szCs w:val="24"/>
        </w:rPr>
      </w:pPr>
      <w:r w:rsidRPr="00260A18">
        <w:rPr>
          <w:rFonts w:ascii="Times New Roman" w:hAnsi="Times New Roman"/>
          <w:b/>
          <w:bCs/>
          <w:sz w:val="24"/>
          <w:szCs w:val="24"/>
        </w:rPr>
        <w:t>Сведения о контактных лицах, находящихся под медицинским наблюдением в условиях домашнего карантина</w:t>
      </w:r>
    </w:p>
    <w:p w:rsidR="00F74DBF" w:rsidRPr="00260A18" w:rsidRDefault="00F74DBF" w:rsidP="003D43D5">
      <w:pPr>
        <w:spacing w:after="0" w:line="240" w:lineRule="auto"/>
        <w:rPr>
          <w:rFonts w:ascii="Times New Roman" w:hAnsi="Times New Roman"/>
          <w:b/>
          <w:bCs/>
        </w:rPr>
      </w:pPr>
      <w:r w:rsidRPr="00260A18">
        <w:rPr>
          <w:rFonts w:ascii="Times New Roman" w:hAnsi="Times New Roman"/>
          <w:b/>
          <w:b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9"/>
        <w:gridCol w:w="1306"/>
        <w:gridCol w:w="1092"/>
        <w:gridCol w:w="847"/>
        <w:gridCol w:w="510"/>
        <w:gridCol w:w="495"/>
        <w:gridCol w:w="765"/>
        <w:gridCol w:w="1186"/>
        <w:gridCol w:w="1248"/>
        <w:gridCol w:w="1161"/>
        <w:gridCol w:w="839"/>
      </w:tblGrid>
      <w:tr w:rsidR="00F74DBF" w:rsidRPr="00260A18" w:rsidTr="00B569DE">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rPr>
                <w:rFonts w:ascii="Times New Roman" w:hAnsi="Times New Roman"/>
              </w:rPr>
            </w:pPr>
          </w:p>
        </w:tc>
        <w:tc>
          <w:tcPr>
            <w:tcW w:w="0" w:type="auto"/>
            <w:gridSpan w:val="10"/>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rPr>
                <w:rFonts w:ascii="Times New Roman" w:hAnsi="Times New Roman"/>
              </w:rPr>
            </w:pPr>
            <w:r w:rsidRPr="00260A18">
              <w:rPr>
                <w:rFonts w:ascii="Times New Roman" w:hAnsi="Times New Roman"/>
              </w:rPr>
              <w:t>ФИО сотрудника, проводящего наблюдение ________________________________</w:t>
            </w:r>
          </w:p>
          <w:p w:rsidR="00F74DBF" w:rsidRPr="00260A18" w:rsidRDefault="00F74DBF" w:rsidP="003D43D5">
            <w:pPr>
              <w:spacing w:after="0" w:line="240" w:lineRule="auto"/>
              <w:rPr>
                <w:rFonts w:ascii="Times New Roman" w:hAnsi="Times New Roman"/>
              </w:rPr>
            </w:pPr>
            <w:r w:rsidRPr="00260A18">
              <w:rPr>
                <w:rFonts w:ascii="Times New Roman" w:hAnsi="Times New Roman"/>
              </w:rPr>
              <w:t xml:space="preserve">Контактный телефон сотрудника, проводящего наблюдение:______________________________________ </w:t>
            </w:r>
          </w:p>
          <w:p w:rsidR="00F74DBF" w:rsidRPr="00260A18" w:rsidRDefault="00F74DBF" w:rsidP="003D43D5">
            <w:pPr>
              <w:spacing w:after="0" w:line="240" w:lineRule="auto"/>
              <w:rPr>
                <w:rFonts w:ascii="Times New Roman" w:hAnsi="Times New Roman"/>
              </w:rPr>
            </w:pPr>
            <w:r w:rsidRPr="00260A18">
              <w:rPr>
                <w:rFonts w:ascii="Times New Roman" w:hAnsi="Times New Roman"/>
              </w:rPr>
              <w:t>Организация, должность___________________</w:t>
            </w:r>
          </w:p>
        </w:tc>
      </w:tr>
      <w:tr w:rsidR="00A37CCE" w:rsidRPr="00260A18" w:rsidTr="00BE64AC">
        <w:trPr>
          <w:trHeight w:val="1012"/>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74DBF" w:rsidRPr="00260A18" w:rsidRDefault="00F74DBF" w:rsidP="003D43D5">
            <w:pPr>
              <w:spacing w:after="0" w:line="240" w:lineRule="auto"/>
              <w:rPr>
                <w:rFonts w:ascii="Times New Roman" w:hAnsi="Times New Roman"/>
              </w:rPr>
            </w:pPr>
            <w:r w:rsidRPr="00260A18">
              <w:rPr>
                <w:rFonts w:ascii="Times New Roman" w:hAnsi="Times New Roman"/>
              </w:rPr>
              <w:t>№п/п</w:t>
            </w:r>
          </w:p>
        </w:tc>
        <w:tc>
          <w:tcPr>
            <w:tcW w:w="1306" w:type="dxa"/>
            <w:tcBorders>
              <w:top w:val="single" w:sz="4" w:space="0" w:color="auto"/>
              <w:left w:val="single" w:sz="4" w:space="0" w:color="auto"/>
              <w:bottom w:val="single" w:sz="4" w:space="0" w:color="auto"/>
              <w:right w:val="single" w:sz="4" w:space="0" w:color="auto"/>
            </w:tcBorders>
            <w:shd w:val="clear" w:color="auto" w:fill="auto"/>
            <w:hideMark/>
          </w:tcPr>
          <w:p w:rsidR="00F74DBF" w:rsidRPr="00260A18" w:rsidRDefault="00F74DBF" w:rsidP="003D43D5">
            <w:pPr>
              <w:spacing w:after="0" w:line="240" w:lineRule="auto"/>
              <w:rPr>
                <w:rFonts w:ascii="Times New Roman" w:hAnsi="Times New Roman"/>
              </w:rPr>
            </w:pPr>
            <w:r w:rsidRPr="00260A18">
              <w:rPr>
                <w:rFonts w:ascii="Times New Roman" w:hAnsi="Times New Roman"/>
              </w:rPr>
              <w:t xml:space="preserve">Идентификатор </w:t>
            </w:r>
          </w:p>
          <w:p w:rsidR="00F74DBF" w:rsidRPr="00260A18" w:rsidRDefault="00F74DBF" w:rsidP="003D43D5">
            <w:pPr>
              <w:spacing w:after="0" w:line="240" w:lineRule="auto"/>
              <w:rPr>
                <w:rFonts w:ascii="Times New Roman" w:hAnsi="Times New Roman"/>
              </w:rPr>
            </w:pPr>
            <w:r w:rsidRPr="00260A18">
              <w:rPr>
                <w:rFonts w:ascii="Times New Roman" w:hAnsi="Times New Roman"/>
              </w:rPr>
              <w:t>ответственного специалиста</w:t>
            </w:r>
          </w:p>
        </w:tc>
        <w:tc>
          <w:tcPr>
            <w:tcW w:w="1092" w:type="dxa"/>
            <w:tcBorders>
              <w:top w:val="single" w:sz="4" w:space="0" w:color="auto"/>
              <w:left w:val="single" w:sz="4" w:space="0" w:color="auto"/>
              <w:bottom w:val="single" w:sz="4" w:space="0" w:color="auto"/>
              <w:right w:val="single" w:sz="4" w:space="0" w:color="auto"/>
            </w:tcBorders>
            <w:shd w:val="clear" w:color="auto" w:fill="auto"/>
            <w:hideMark/>
          </w:tcPr>
          <w:p w:rsidR="00F74DBF" w:rsidRPr="00260A18" w:rsidRDefault="00F74DBF" w:rsidP="003D43D5">
            <w:pPr>
              <w:spacing w:after="0" w:line="240" w:lineRule="auto"/>
              <w:rPr>
                <w:rFonts w:ascii="Times New Roman" w:hAnsi="Times New Roman"/>
              </w:rPr>
            </w:pPr>
            <w:proofErr w:type="gramStart"/>
            <w:r w:rsidRPr="00260A18">
              <w:rPr>
                <w:rFonts w:ascii="Times New Roman" w:hAnsi="Times New Roman"/>
              </w:rPr>
              <w:t>Уникальный</w:t>
            </w:r>
            <w:proofErr w:type="gramEnd"/>
            <w:r w:rsidRPr="00260A18">
              <w:rPr>
                <w:rFonts w:ascii="Times New Roman" w:hAnsi="Times New Roman"/>
              </w:rPr>
              <w:t xml:space="preserve"> иденти-фикатор контактного лица</w:t>
            </w:r>
          </w:p>
        </w:tc>
        <w:tc>
          <w:tcPr>
            <w:tcW w:w="847" w:type="dxa"/>
            <w:tcBorders>
              <w:top w:val="single" w:sz="4" w:space="0" w:color="auto"/>
              <w:left w:val="single" w:sz="4" w:space="0" w:color="auto"/>
              <w:bottom w:val="single" w:sz="4" w:space="0" w:color="auto"/>
              <w:right w:val="single" w:sz="4" w:space="0" w:color="auto"/>
            </w:tcBorders>
            <w:shd w:val="clear" w:color="auto" w:fill="auto"/>
            <w:hideMark/>
          </w:tcPr>
          <w:p w:rsidR="00F74DBF" w:rsidRPr="00260A18" w:rsidRDefault="00F74DBF" w:rsidP="003D43D5">
            <w:pPr>
              <w:spacing w:after="0" w:line="240" w:lineRule="auto"/>
              <w:rPr>
                <w:rFonts w:ascii="Times New Roman" w:hAnsi="Times New Roman"/>
              </w:rPr>
            </w:pPr>
            <w:r w:rsidRPr="00260A18">
              <w:rPr>
                <w:rFonts w:ascii="Times New Roman" w:hAnsi="Times New Roman"/>
              </w:rPr>
              <w:t xml:space="preserve">Фамилия </w:t>
            </w:r>
          </w:p>
        </w:tc>
        <w:tc>
          <w:tcPr>
            <w:tcW w:w="510" w:type="dxa"/>
            <w:tcBorders>
              <w:top w:val="single" w:sz="4" w:space="0" w:color="auto"/>
              <w:left w:val="single" w:sz="4" w:space="0" w:color="auto"/>
              <w:bottom w:val="single" w:sz="4" w:space="0" w:color="auto"/>
              <w:right w:val="single" w:sz="4" w:space="0" w:color="auto"/>
            </w:tcBorders>
            <w:shd w:val="clear" w:color="auto" w:fill="auto"/>
            <w:hideMark/>
          </w:tcPr>
          <w:p w:rsidR="00F74DBF" w:rsidRPr="00260A18" w:rsidRDefault="00F74DBF" w:rsidP="003D43D5">
            <w:pPr>
              <w:spacing w:after="0" w:line="240" w:lineRule="auto"/>
              <w:rPr>
                <w:rFonts w:ascii="Times New Roman" w:hAnsi="Times New Roman"/>
              </w:rPr>
            </w:pPr>
            <w:r w:rsidRPr="00260A18">
              <w:rPr>
                <w:rFonts w:ascii="Times New Roman" w:hAnsi="Times New Roman"/>
              </w:rPr>
              <w:t>Имя</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74DBF" w:rsidRPr="00260A18" w:rsidRDefault="00F74DBF" w:rsidP="003D43D5">
            <w:pPr>
              <w:spacing w:after="0" w:line="240" w:lineRule="auto"/>
              <w:jc w:val="center"/>
              <w:rPr>
                <w:rFonts w:ascii="Times New Roman" w:hAnsi="Times New Roman"/>
              </w:rPr>
            </w:pPr>
            <w:r w:rsidRPr="00260A18">
              <w:rPr>
                <w:rFonts w:ascii="Times New Roman" w:hAnsi="Times New Roman"/>
              </w:rPr>
              <w:t>Пол</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74DBF" w:rsidRPr="00260A18" w:rsidRDefault="00F74DBF" w:rsidP="003D43D5">
            <w:pPr>
              <w:spacing w:after="0" w:line="240" w:lineRule="auto"/>
              <w:jc w:val="center"/>
              <w:rPr>
                <w:rFonts w:ascii="Times New Roman" w:hAnsi="Times New Roman"/>
              </w:rPr>
            </w:pPr>
            <w:r w:rsidRPr="00260A18">
              <w:rPr>
                <w:rFonts w:ascii="Times New Roman" w:hAnsi="Times New Roman"/>
              </w:rPr>
              <w:t>Возраст</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74DBF" w:rsidRPr="00260A18" w:rsidRDefault="00F74DBF" w:rsidP="003D43D5">
            <w:pPr>
              <w:spacing w:after="0" w:line="240" w:lineRule="auto"/>
              <w:rPr>
                <w:rFonts w:ascii="Times New Roman" w:hAnsi="Times New Roman"/>
              </w:rPr>
            </w:pPr>
            <w:r w:rsidRPr="00260A18">
              <w:rPr>
                <w:rFonts w:ascii="Times New Roman" w:hAnsi="Times New Roman"/>
              </w:rPr>
              <w:t>Адрес/ конт</w:t>
            </w:r>
            <w:proofErr w:type="gramStart"/>
            <w:r w:rsidRPr="00260A18">
              <w:rPr>
                <w:rFonts w:ascii="Times New Roman" w:hAnsi="Times New Roman"/>
              </w:rPr>
              <w:t>.т</w:t>
            </w:r>
            <w:proofErr w:type="gramEnd"/>
            <w:r w:rsidRPr="00260A18">
              <w:rPr>
                <w:rFonts w:ascii="Times New Roman" w:hAnsi="Times New Roman"/>
              </w:rPr>
              <w:t>елефон:</w:t>
            </w:r>
          </w:p>
          <w:p w:rsidR="00F74DBF" w:rsidRPr="00260A18" w:rsidRDefault="00F74DBF" w:rsidP="003D43D5">
            <w:pPr>
              <w:spacing w:after="0" w:line="240" w:lineRule="auto"/>
              <w:rPr>
                <w:rFonts w:ascii="Times New Roman" w:hAnsi="Times New Roman"/>
              </w:rPr>
            </w:pPr>
            <w:r w:rsidRPr="00260A18">
              <w:rPr>
                <w:rFonts w:ascii="Times New Roman" w:hAnsi="Times New Roman"/>
              </w:rPr>
              <w:t>домашн.,  моб.</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74DBF" w:rsidRPr="00260A18" w:rsidRDefault="00F74DBF" w:rsidP="003D43D5">
            <w:pPr>
              <w:spacing w:after="0" w:line="240" w:lineRule="auto"/>
              <w:rPr>
                <w:rFonts w:ascii="Times New Roman" w:hAnsi="Times New Roman"/>
              </w:rPr>
            </w:pPr>
            <w:r w:rsidRPr="00260A18">
              <w:rPr>
                <w:rFonts w:ascii="Times New Roman" w:hAnsi="Times New Roman"/>
              </w:rPr>
              <w:t>Контактный телефон родственников</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74DBF" w:rsidRPr="00260A18" w:rsidRDefault="00F74DBF" w:rsidP="003D43D5">
            <w:pPr>
              <w:spacing w:after="0" w:line="240" w:lineRule="auto"/>
              <w:rPr>
                <w:rFonts w:ascii="Times New Roman" w:hAnsi="Times New Roman"/>
              </w:rPr>
            </w:pPr>
            <w:r w:rsidRPr="00260A18">
              <w:rPr>
                <w:rFonts w:ascii="Times New Roman" w:hAnsi="Times New Roman"/>
              </w:rPr>
              <w:t>Текущий статус</w:t>
            </w:r>
          </w:p>
          <w:p w:rsidR="00F74DBF" w:rsidRPr="00260A18" w:rsidRDefault="00F74DBF" w:rsidP="003D43D5">
            <w:pPr>
              <w:spacing w:after="0" w:line="240" w:lineRule="auto"/>
              <w:rPr>
                <w:rFonts w:ascii="Times New Roman" w:hAnsi="Times New Roman"/>
              </w:rPr>
            </w:pPr>
            <w:r w:rsidRPr="00260A18">
              <w:rPr>
                <w:rFonts w:ascii="Times New Roman" w:hAnsi="Times New Roman"/>
              </w:rPr>
              <w:t>1 – под наблюдением</w:t>
            </w:r>
          </w:p>
          <w:p w:rsidR="00F74DBF" w:rsidRPr="00260A18" w:rsidRDefault="00F74DBF" w:rsidP="003D43D5">
            <w:pPr>
              <w:spacing w:after="0" w:line="240" w:lineRule="auto"/>
              <w:rPr>
                <w:rFonts w:ascii="Times New Roman" w:hAnsi="Times New Roman"/>
              </w:rPr>
            </w:pPr>
            <w:r w:rsidRPr="00260A18">
              <w:rPr>
                <w:rFonts w:ascii="Times New Roman" w:hAnsi="Times New Roman"/>
              </w:rPr>
              <w:t>2 – в работе (поиск)</w:t>
            </w:r>
          </w:p>
          <w:p w:rsidR="00F74DBF" w:rsidRPr="00260A18" w:rsidRDefault="00F74DBF" w:rsidP="003D43D5">
            <w:pPr>
              <w:spacing w:after="0" w:line="240" w:lineRule="auto"/>
              <w:rPr>
                <w:rFonts w:ascii="Times New Roman" w:hAnsi="Times New Roman"/>
              </w:rPr>
            </w:pPr>
            <w:r w:rsidRPr="00260A18">
              <w:rPr>
                <w:rFonts w:ascii="Times New Roman" w:hAnsi="Times New Roman"/>
              </w:rPr>
              <w:t>3 – переведен</w:t>
            </w:r>
          </w:p>
          <w:p w:rsidR="00F74DBF" w:rsidRPr="00260A18" w:rsidRDefault="00F74DBF" w:rsidP="003D43D5">
            <w:pPr>
              <w:spacing w:after="0" w:line="240" w:lineRule="auto"/>
              <w:rPr>
                <w:rFonts w:ascii="Times New Roman" w:hAnsi="Times New Roman"/>
              </w:rPr>
            </w:pPr>
            <w:r w:rsidRPr="00260A18">
              <w:rPr>
                <w:rFonts w:ascii="Times New Roman" w:hAnsi="Times New Roman"/>
              </w:rPr>
              <w:t>4 - снят</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74DBF" w:rsidRPr="00260A18" w:rsidRDefault="00F74DBF" w:rsidP="003D43D5">
            <w:pPr>
              <w:spacing w:after="0" w:line="240" w:lineRule="auto"/>
              <w:rPr>
                <w:rFonts w:ascii="Times New Roman" w:hAnsi="Times New Roman"/>
                <w:b/>
              </w:rPr>
            </w:pPr>
            <w:r w:rsidRPr="00260A18">
              <w:rPr>
                <w:rFonts w:ascii="Times New Roman" w:hAnsi="Times New Roman"/>
              </w:rPr>
              <w:t>Дата снятия/ перевода</w:t>
            </w:r>
          </w:p>
        </w:tc>
      </w:tr>
      <w:tr w:rsidR="00A37CCE" w:rsidRPr="00260A18" w:rsidTr="00BE64A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74DBF" w:rsidRPr="00260A18" w:rsidRDefault="00F74DBF" w:rsidP="003D43D5">
            <w:pPr>
              <w:spacing w:after="0" w:line="240" w:lineRule="auto"/>
              <w:jc w:val="center"/>
              <w:rPr>
                <w:rFonts w:ascii="Times New Roman" w:hAnsi="Times New Roman"/>
              </w:rPr>
            </w:pPr>
            <w:r w:rsidRPr="00260A18">
              <w:rPr>
                <w:rFonts w:ascii="Times New Roman" w:hAnsi="Times New Roman"/>
              </w:rPr>
              <w:t>1</w:t>
            </w:r>
          </w:p>
        </w:tc>
        <w:tc>
          <w:tcPr>
            <w:tcW w:w="1306" w:type="dxa"/>
            <w:tcBorders>
              <w:top w:val="single" w:sz="4" w:space="0" w:color="auto"/>
              <w:left w:val="single" w:sz="4" w:space="0" w:color="auto"/>
              <w:bottom w:val="single" w:sz="4" w:space="0" w:color="auto"/>
              <w:right w:val="single" w:sz="4" w:space="0" w:color="auto"/>
            </w:tcBorders>
            <w:shd w:val="clear" w:color="auto" w:fill="auto"/>
            <w:hideMark/>
          </w:tcPr>
          <w:p w:rsidR="00F74DBF" w:rsidRPr="00260A18" w:rsidRDefault="00F74DBF" w:rsidP="003D43D5">
            <w:pPr>
              <w:spacing w:after="0" w:line="240" w:lineRule="auto"/>
              <w:jc w:val="center"/>
              <w:rPr>
                <w:rFonts w:ascii="Times New Roman" w:hAnsi="Times New Roman"/>
              </w:rPr>
            </w:pPr>
            <w:r w:rsidRPr="00260A18">
              <w:rPr>
                <w:rFonts w:ascii="Times New Roman" w:hAnsi="Times New Roman"/>
              </w:rPr>
              <w:t>2</w:t>
            </w:r>
          </w:p>
        </w:tc>
        <w:tc>
          <w:tcPr>
            <w:tcW w:w="1092" w:type="dxa"/>
            <w:tcBorders>
              <w:top w:val="single" w:sz="4" w:space="0" w:color="auto"/>
              <w:left w:val="single" w:sz="4" w:space="0" w:color="auto"/>
              <w:bottom w:val="single" w:sz="4" w:space="0" w:color="auto"/>
              <w:right w:val="single" w:sz="4" w:space="0" w:color="auto"/>
            </w:tcBorders>
            <w:shd w:val="clear" w:color="auto" w:fill="auto"/>
            <w:hideMark/>
          </w:tcPr>
          <w:p w:rsidR="00F74DBF" w:rsidRPr="00260A18" w:rsidRDefault="00F74DBF" w:rsidP="003D43D5">
            <w:pPr>
              <w:spacing w:after="0" w:line="240" w:lineRule="auto"/>
              <w:jc w:val="center"/>
              <w:rPr>
                <w:rFonts w:ascii="Times New Roman" w:hAnsi="Times New Roman"/>
              </w:rPr>
            </w:pPr>
            <w:r w:rsidRPr="00260A18">
              <w:rPr>
                <w:rFonts w:ascii="Times New Roman" w:hAnsi="Times New Roman"/>
              </w:rPr>
              <w:t>3</w:t>
            </w:r>
          </w:p>
        </w:tc>
        <w:tc>
          <w:tcPr>
            <w:tcW w:w="847" w:type="dxa"/>
            <w:tcBorders>
              <w:top w:val="single" w:sz="4" w:space="0" w:color="auto"/>
              <w:left w:val="single" w:sz="4" w:space="0" w:color="auto"/>
              <w:bottom w:val="single" w:sz="4" w:space="0" w:color="auto"/>
              <w:right w:val="single" w:sz="4" w:space="0" w:color="auto"/>
            </w:tcBorders>
            <w:shd w:val="clear" w:color="auto" w:fill="auto"/>
            <w:hideMark/>
          </w:tcPr>
          <w:p w:rsidR="00F74DBF" w:rsidRPr="00260A18" w:rsidRDefault="00F74DBF" w:rsidP="003D43D5">
            <w:pPr>
              <w:spacing w:after="0" w:line="240" w:lineRule="auto"/>
              <w:jc w:val="center"/>
              <w:rPr>
                <w:rFonts w:ascii="Times New Roman" w:hAnsi="Times New Roman"/>
              </w:rPr>
            </w:pPr>
            <w:r w:rsidRPr="00260A18">
              <w:rPr>
                <w:rFonts w:ascii="Times New Roman" w:hAnsi="Times New Roman"/>
              </w:rPr>
              <w:t>4</w:t>
            </w:r>
          </w:p>
        </w:tc>
        <w:tc>
          <w:tcPr>
            <w:tcW w:w="510" w:type="dxa"/>
            <w:tcBorders>
              <w:top w:val="single" w:sz="4" w:space="0" w:color="auto"/>
              <w:left w:val="single" w:sz="4" w:space="0" w:color="auto"/>
              <w:bottom w:val="single" w:sz="4" w:space="0" w:color="auto"/>
              <w:right w:val="single" w:sz="4" w:space="0" w:color="auto"/>
            </w:tcBorders>
            <w:shd w:val="clear" w:color="auto" w:fill="auto"/>
            <w:hideMark/>
          </w:tcPr>
          <w:p w:rsidR="00F74DBF" w:rsidRPr="00260A18" w:rsidRDefault="00F74DBF" w:rsidP="003D43D5">
            <w:pPr>
              <w:spacing w:after="0" w:line="240" w:lineRule="auto"/>
              <w:jc w:val="center"/>
              <w:rPr>
                <w:rFonts w:ascii="Times New Roman" w:hAnsi="Times New Roman"/>
              </w:rPr>
            </w:pPr>
            <w:r w:rsidRPr="00260A18">
              <w:rPr>
                <w:rFonts w:ascii="Times New Roman" w:hAnsi="Times New Roman"/>
              </w:rPr>
              <w:t>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74DBF" w:rsidRPr="00260A18" w:rsidRDefault="00F74DBF" w:rsidP="003D43D5">
            <w:pPr>
              <w:spacing w:after="0" w:line="240" w:lineRule="auto"/>
              <w:jc w:val="center"/>
              <w:rPr>
                <w:rFonts w:ascii="Times New Roman" w:hAnsi="Times New Roman"/>
              </w:rPr>
            </w:pPr>
            <w:r w:rsidRPr="00260A18">
              <w:rPr>
                <w:rFonts w:ascii="Times New Roman" w:hAnsi="Times New Roman"/>
              </w:rPr>
              <w:t>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74DBF" w:rsidRPr="00260A18" w:rsidRDefault="00F74DBF" w:rsidP="003D43D5">
            <w:pPr>
              <w:spacing w:after="0" w:line="240" w:lineRule="auto"/>
              <w:jc w:val="center"/>
              <w:rPr>
                <w:rFonts w:ascii="Times New Roman" w:hAnsi="Times New Roman"/>
              </w:rPr>
            </w:pPr>
            <w:r w:rsidRPr="00260A18">
              <w:rPr>
                <w:rFonts w:ascii="Times New Roman" w:hAnsi="Times New Roman"/>
              </w:rPr>
              <w:t>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74DBF" w:rsidRPr="00260A18" w:rsidRDefault="00F74DBF" w:rsidP="003D43D5">
            <w:pPr>
              <w:spacing w:after="0" w:line="240" w:lineRule="auto"/>
              <w:jc w:val="center"/>
              <w:rPr>
                <w:rFonts w:ascii="Times New Roman" w:hAnsi="Times New Roman"/>
              </w:rPr>
            </w:pPr>
            <w:r w:rsidRPr="00260A18">
              <w:rPr>
                <w:rFonts w:ascii="Times New Roman" w:hAnsi="Times New Roman"/>
              </w:rPr>
              <w:t>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74DBF" w:rsidRPr="00260A18" w:rsidRDefault="00F74DBF" w:rsidP="003D43D5">
            <w:pPr>
              <w:spacing w:after="0" w:line="240" w:lineRule="auto"/>
              <w:jc w:val="center"/>
              <w:rPr>
                <w:rFonts w:ascii="Times New Roman" w:hAnsi="Times New Roman"/>
              </w:rPr>
            </w:pPr>
            <w:r w:rsidRPr="00260A18">
              <w:rPr>
                <w:rFonts w:ascii="Times New Roman" w:hAnsi="Times New Roman"/>
              </w:rPr>
              <w:t>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74DBF" w:rsidRPr="00260A18" w:rsidRDefault="00F74DBF" w:rsidP="003D43D5">
            <w:pPr>
              <w:spacing w:after="0" w:line="240" w:lineRule="auto"/>
              <w:jc w:val="center"/>
              <w:rPr>
                <w:rFonts w:ascii="Times New Roman" w:hAnsi="Times New Roman"/>
              </w:rPr>
            </w:pPr>
            <w:r w:rsidRPr="00260A18">
              <w:rPr>
                <w:rFonts w:ascii="Times New Roman" w:hAnsi="Times New Roman"/>
              </w:rPr>
              <w:t>10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74DBF" w:rsidRPr="00260A18" w:rsidRDefault="00F74DBF" w:rsidP="003D43D5">
            <w:pPr>
              <w:spacing w:after="0" w:line="240" w:lineRule="auto"/>
              <w:jc w:val="center"/>
              <w:rPr>
                <w:rFonts w:ascii="Times New Roman" w:hAnsi="Times New Roman"/>
              </w:rPr>
            </w:pPr>
            <w:r w:rsidRPr="00260A18">
              <w:rPr>
                <w:rFonts w:ascii="Times New Roman" w:hAnsi="Times New Roman"/>
              </w:rPr>
              <w:t>11</w:t>
            </w:r>
          </w:p>
        </w:tc>
      </w:tr>
      <w:tr w:rsidR="00A37CCE" w:rsidRPr="00260A18" w:rsidTr="00BE64A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rPr>
                <w:rFonts w:ascii="Times New Roman" w:hAnsi="Times New Roman"/>
                <w:sz w:val="28"/>
                <w:szCs w:val="28"/>
              </w:rPr>
            </w:pPr>
          </w:p>
        </w:tc>
        <w:tc>
          <w:tcPr>
            <w:tcW w:w="1306"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rPr>
                <w:rFonts w:ascii="Times New Roman" w:hAnsi="Times New Roman"/>
                <w:sz w:val="28"/>
                <w:szCs w:val="28"/>
              </w:rPr>
            </w:pPr>
          </w:p>
        </w:tc>
        <w:tc>
          <w:tcPr>
            <w:tcW w:w="1092"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rPr>
                <w:rFonts w:ascii="Times New Roman" w:hAnsi="Times New Roman"/>
                <w:sz w:val="28"/>
                <w:szCs w:val="28"/>
              </w:rPr>
            </w:pPr>
          </w:p>
        </w:tc>
        <w:tc>
          <w:tcPr>
            <w:tcW w:w="847"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rPr>
                <w:rFonts w:ascii="Times New Roman" w:hAnsi="Times New Roman"/>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rPr>
                <w:rFonts w:ascii="Times New Roman" w:hAnsi="Times New Roman"/>
                <w:sz w:val="28"/>
                <w:szCs w:val="28"/>
              </w:rPr>
            </w:pPr>
          </w:p>
        </w:tc>
      </w:tr>
      <w:tr w:rsidR="00A37CCE" w:rsidRPr="00260A18" w:rsidTr="00BE64A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rPr>
                <w:rFonts w:ascii="Times New Roman" w:hAnsi="Times New Roman"/>
                <w:sz w:val="28"/>
                <w:szCs w:val="28"/>
              </w:rPr>
            </w:pPr>
          </w:p>
        </w:tc>
        <w:tc>
          <w:tcPr>
            <w:tcW w:w="1306"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rPr>
                <w:rFonts w:ascii="Times New Roman" w:hAnsi="Times New Roman"/>
                <w:sz w:val="28"/>
                <w:szCs w:val="28"/>
              </w:rPr>
            </w:pPr>
          </w:p>
        </w:tc>
        <w:tc>
          <w:tcPr>
            <w:tcW w:w="1092"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rPr>
                <w:rFonts w:ascii="Times New Roman" w:hAnsi="Times New Roman"/>
                <w:sz w:val="28"/>
                <w:szCs w:val="28"/>
              </w:rPr>
            </w:pPr>
          </w:p>
        </w:tc>
        <w:tc>
          <w:tcPr>
            <w:tcW w:w="847"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rPr>
                <w:rFonts w:ascii="Times New Roman" w:hAnsi="Times New Roman"/>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260A18" w:rsidRDefault="00F74DBF" w:rsidP="003D43D5">
            <w:pPr>
              <w:spacing w:after="0" w:line="240" w:lineRule="auto"/>
              <w:rPr>
                <w:rFonts w:ascii="Times New Roman" w:hAnsi="Times New Roman"/>
                <w:sz w:val="28"/>
                <w:szCs w:val="28"/>
              </w:rPr>
            </w:pPr>
          </w:p>
        </w:tc>
      </w:tr>
    </w:tbl>
    <w:p w:rsidR="00F74DBF" w:rsidRPr="00260A18" w:rsidRDefault="00F74DBF" w:rsidP="003D43D5">
      <w:pPr>
        <w:spacing w:line="240" w:lineRule="auto"/>
        <w:rPr>
          <w:rFonts w:ascii="Times New Roman" w:hAnsi="Times New Roman"/>
          <w:b/>
          <w:bCs/>
        </w:rPr>
      </w:pPr>
      <w:r w:rsidRPr="00260A18">
        <w:rPr>
          <w:rFonts w:ascii="Times New Roman" w:hAnsi="Times New Roman"/>
          <w:b/>
          <w:bCs/>
        </w:rPr>
        <w:br w:type="page"/>
      </w:r>
    </w:p>
    <w:p w:rsidR="00F74DBF" w:rsidRPr="00260A18" w:rsidRDefault="00F74DBF" w:rsidP="003D43D5">
      <w:pPr>
        <w:spacing w:after="0" w:line="240" w:lineRule="auto"/>
        <w:jc w:val="center"/>
        <w:rPr>
          <w:rFonts w:ascii="Times New Roman" w:hAnsi="Times New Roman"/>
          <w:b/>
        </w:rPr>
      </w:pPr>
      <w:bookmarkStart w:id="5" w:name="z22799"/>
      <w:r w:rsidRPr="00260A18">
        <w:rPr>
          <w:rFonts w:ascii="Times New Roman" w:hAnsi="Times New Roman"/>
          <w:b/>
        </w:rPr>
        <w:lastRenderedPageBreak/>
        <w:t>Журнал регистрации</w:t>
      </w:r>
      <w:r w:rsidRPr="00260A18">
        <w:rPr>
          <w:rFonts w:ascii="Times New Roman" w:hAnsi="Times New Roman"/>
        </w:rPr>
        <w:t xml:space="preserve"> </w:t>
      </w:r>
      <w:r w:rsidRPr="00260A18">
        <w:rPr>
          <w:rFonts w:ascii="Times New Roman" w:hAnsi="Times New Roman"/>
          <w:b/>
        </w:rPr>
        <w:t>случая COVID-19</w:t>
      </w:r>
    </w:p>
    <w:p w:rsidR="00F74DBF" w:rsidRPr="00260A18" w:rsidRDefault="00F74DBF" w:rsidP="003D43D5">
      <w:pPr>
        <w:spacing w:after="0" w:line="240" w:lineRule="auto"/>
        <w:jc w:val="right"/>
        <w:rPr>
          <w:rFonts w:ascii="Times New Roman" w:hAnsi="Times New Roman"/>
        </w:rPr>
      </w:pPr>
      <w:r w:rsidRPr="00260A18">
        <w:rPr>
          <w:rFonts w:ascii="Times New Roman" w:hAnsi="Times New Roman"/>
          <w:b/>
        </w:rPr>
        <w:t>Таблица 5А</w:t>
      </w:r>
    </w:p>
    <w:tbl>
      <w:tblPr>
        <w:tblW w:w="1034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7"/>
        <w:gridCol w:w="1063"/>
        <w:gridCol w:w="773"/>
        <w:gridCol w:w="1063"/>
        <w:gridCol w:w="483"/>
        <w:gridCol w:w="1237"/>
        <w:gridCol w:w="946"/>
        <w:gridCol w:w="773"/>
        <w:gridCol w:w="470"/>
        <w:gridCol w:w="13"/>
        <w:gridCol w:w="917"/>
        <w:gridCol w:w="939"/>
        <w:gridCol w:w="1384"/>
      </w:tblGrid>
      <w:tr w:rsidR="00F74DBF" w:rsidRPr="00260A18" w:rsidTr="009A79CD">
        <w:trPr>
          <w:trHeight w:val="949"/>
        </w:trPr>
        <w:tc>
          <w:tcPr>
            <w:tcW w:w="287" w:type="dxa"/>
            <w:shd w:val="clear" w:color="auto" w:fill="auto"/>
          </w:tcPr>
          <w:bookmarkEnd w:id="5"/>
          <w:p w:rsidR="00F74DBF" w:rsidRPr="00260A18" w:rsidRDefault="00F74DBF" w:rsidP="003D43D5">
            <w:pPr>
              <w:spacing w:after="0" w:line="240" w:lineRule="auto"/>
              <w:jc w:val="center"/>
              <w:rPr>
                <w:rFonts w:ascii="Times New Roman" w:hAnsi="Times New Roman"/>
                <w:sz w:val="20"/>
                <w:szCs w:val="20"/>
              </w:rPr>
            </w:pPr>
            <w:r w:rsidRPr="00260A18">
              <w:rPr>
                <w:rFonts w:ascii="Times New Roman" w:hAnsi="Times New Roman"/>
                <w:sz w:val="20"/>
                <w:szCs w:val="20"/>
              </w:rPr>
              <w:t>№п/п</w:t>
            </w:r>
          </w:p>
        </w:tc>
        <w:tc>
          <w:tcPr>
            <w:tcW w:w="1063" w:type="dxa"/>
            <w:shd w:val="clear" w:color="auto" w:fill="auto"/>
          </w:tcPr>
          <w:p w:rsidR="00F74DBF" w:rsidRPr="00260A18" w:rsidRDefault="00F74DBF" w:rsidP="003D43D5">
            <w:pPr>
              <w:spacing w:after="0" w:line="240" w:lineRule="auto"/>
              <w:jc w:val="center"/>
              <w:rPr>
                <w:rFonts w:ascii="Times New Roman" w:hAnsi="Times New Roman"/>
                <w:sz w:val="20"/>
                <w:szCs w:val="20"/>
              </w:rPr>
            </w:pPr>
            <w:r w:rsidRPr="00260A18">
              <w:rPr>
                <w:rFonts w:ascii="Times New Roman" w:hAnsi="Times New Roman"/>
                <w:sz w:val="20"/>
                <w:szCs w:val="20"/>
              </w:rPr>
              <w:t>Уникальный идентификатор случая</w:t>
            </w:r>
          </w:p>
        </w:tc>
        <w:tc>
          <w:tcPr>
            <w:tcW w:w="773" w:type="dxa"/>
            <w:shd w:val="clear" w:color="auto" w:fill="auto"/>
          </w:tcPr>
          <w:p w:rsidR="00F74DBF" w:rsidRPr="00260A18" w:rsidRDefault="00F74DBF" w:rsidP="003D43D5">
            <w:pPr>
              <w:spacing w:after="0" w:line="240" w:lineRule="auto"/>
              <w:jc w:val="center"/>
              <w:rPr>
                <w:rFonts w:ascii="Times New Roman" w:hAnsi="Times New Roman"/>
                <w:sz w:val="20"/>
                <w:szCs w:val="20"/>
              </w:rPr>
            </w:pPr>
            <w:r w:rsidRPr="00260A18">
              <w:rPr>
                <w:rFonts w:ascii="Times New Roman" w:hAnsi="Times New Roman"/>
                <w:sz w:val="20"/>
                <w:szCs w:val="20"/>
              </w:rPr>
              <w:t>Номер кластера/региона</w:t>
            </w:r>
          </w:p>
        </w:tc>
        <w:tc>
          <w:tcPr>
            <w:tcW w:w="1063" w:type="dxa"/>
            <w:shd w:val="clear" w:color="auto" w:fill="auto"/>
          </w:tcPr>
          <w:p w:rsidR="00F74DBF" w:rsidRPr="00260A18" w:rsidRDefault="00F74DBF" w:rsidP="003D43D5">
            <w:pPr>
              <w:spacing w:after="0" w:line="240" w:lineRule="auto"/>
              <w:jc w:val="center"/>
              <w:rPr>
                <w:rFonts w:ascii="Times New Roman" w:hAnsi="Times New Roman"/>
                <w:sz w:val="20"/>
                <w:szCs w:val="20"/>
              </w:rPr>
            </w:pPr>
            <w:r w:rsidRPr="00260A18">
              <w:rPr>
                <w:rFonts w:ascii="Times New Roman" w:hAnsi="Times New Roman"/>
                <w:sz w:val="20"/>
                <w:szCs w:val="20"/>
              </w:rPr>
              <w:t>Фамилия Имя Отчество (при его наличии)</w:t>
            </w:r>
          </w:p>
        </w:tc>
        <w:tc>
          <w:tcPr>
            <w:tcW w:w="483" w:type="dxa"/>
            <w:shd w:val="clear" w:color="auto" w:fill="auto"/>
            <w:vAlign w:val="center"/>
          </w:tcPr>
          <w:p w:rsidR="00F74DBF" w:rsidRPr="00260A18" w:rsidRDefault="00F74DBF" w:rsidP="003D43D5">
            <w:pPr>
              <w:spacing w:line="240" w:lineRule="auto"/>
              <w:jc w:val="center"/>
              <w:rPr>
                <w:rFonts w:ascii="Times New Roman" w:hAnsi="Times New Roman"/>
                <w:sz w:val="20"/>
                <w:szCs w:val="20"/>
              </w:rPr>
            </w:pPr>
            <w:r w:rsidRPr="00260A18">
              <w:rPr>
                <w:rFonts w:ascii="Times New Roman" w:hAnsi="Times New Roman"/>
                <w:sz w:val="20"/>
                <w:szCs w:val="20"/>
              </w:rPr>
              <w:t>Пол</w:t>
            </w:r>
          </w:p>
        </w:tc>
        <w:tc>
          <w:tcPr>
            <w:tcW w:w="1237" w:type="dxa"/>
            <w:shd w:val="clear" w:color="auto" w:fill="auto"/>
          </w:tcPr>
          <w:p w:rsidR="00F74DBF" w:rsidRPr="00260A18" w:rsidRDefault="00F74DBF" w:rsidP="003D43D5">
            <w:pPr>
              <w:spacing w:after="0" w:line="240" w:lineRule="auto"/>
              <w:jc w:val="center"/>
              <w:rPr>
                <w:rFonts w:ascii="Times New Roman" w:hAnsi="Times New Roman"/>
                <w:sz w:val="20"/>
                <w:szCs w:val="20"/>
              </w:rPr>
            </w:pPr>
            <w:r w:rsidRPr="00260A18">
              <w:rPr>
                <w:rFonts w:ascii="Times New Roman" w:hAnsi="Times New Roman"/>
                <w:sz w:val="20"/>
                <w:szCs w:val="20"/>
              </w:rPr>
              <w:t>Дата рождения (DD/MM/YYYY)</w:t>
            </w:r>
          </w:p>
          <w:p w:rsidR="00F74DBF" w:rsidRPr="00260A18" w:rsidRDefault="00F74DBF" w:rsidP="003D43D5">
            <w:pPr>
              <w:spacing w:after="0" w:line="240" w:lineRule="auto"/>
              <w:jc w:val="center"/>
              <w:rPr>
                <w:rFonts w:ascii="Times New Roman" w:hAnsi="Times New Roman"/>
                <w:sz w:val="20"/>
                <w:szCs w:val="20"/>
              </w:rPr>
            </w:pPr>
            <w:r w:rsidRPr="00260A18">
              <w:rPr>
                <w:rFonts w:ascii="Times New Roman" w:hAnsi="Times New Roman"/>
                <w:sz w:val="20"/>
                <w:szCs w:val="20"/>
              </w:rPr>
              <w:t>Возраст (лет, месяцев)</w:t>
            </w:r>
          </w:p>
        </w:tc>
        <w:tc>
          <w:tcPr>
            <w:tcW w:w="946" w:type="dxa"/>
            <w:shd w:val="clear" w:color="auto" w:fill="auto"/>
          </w:tcPr>
          <w:p w:rsidR="00F74DBF" w:rsidRPr="00260A18" w:rsidRDefault="00F74DBF" w:rsidP="003D43D5">
            <w:pPr>
              <w:spacing w:after="0" w:line="240" w:lineRule="auto"/>
              <w:jc w:val="center"/>
              <w:rPr>
                <w:rFonts w:ascii="Times New Roman" w:hAnsi="Times New Roman"/>
                <w:sz w:val="20"/>
                <w:szCs w:val="20"/>
              </w:rPr>
            </w:pPr>
            <w:r w:rsidRPr="00260A18">
              <w:rPr>
                <w:rFonts w:ascii="Times New Roman" w:hAnsi="Times New Roman"/>
                <w:sz w:val="20"/>
                <w:szCs w:val="20"/>
              </w:rPr>
              <w:t>Адрес проживания</w:t>
            </w:r>
          </w:p>
        </w:tc>
        <w:tc>
          <w:tcPr>
            <w:tcW w:w="773" w:type="dxa"/>
            <w:shd w:val="clear" w:color="auto" w:fill="auto"/>
          </w:tcPr>
          <w:p w:rsidR="00F74DBF" w:rsidRPr="00260A18" w:rsidRDefault="00F74DBF" w:rsidP="003D43D5">
            <w:pPr>
              <w:spacing w:after="0" w:line="240" w:lineRule="auto"/>
              <w:jc w:val="center"/>
              <w:rPr>
                <w:rFonts w:ascii="Times New Roman" w:hAnsi="Times New Roman"/>
                <w:sz w:val="20"/>
                <w:szCs w:val="20"/>
              </w:rPr>
            </w:pPr>
            <w:r w:rsidRPr="00260A18">
              <w:rPr>
                <w:rFonts w:ascii="Times New Roman" w:hAnsi="Times New Roman"/>
                <w:sz w:val="20"/>
                <w:szCs w:val="20"/>
              </w:rPr>
              <w:t>Гражданство</w:t>
            </w:r>
          </w:p>
        </w:tc>
        <w:tc>
          <w:tcPr>
            <w:tcW w:w="483" w:type="dxa"/>
            <w:gridSpan w:val="2"/>
            <w:shd w:val="clear" w:color="auto" w:fill="auto"/>
          </w:tcPr>
          <w:p w:rsidR="00F74DBF" w:rsidRPr="00260A18" w:rsidRDefault="00F74DBF" w:rsidP="003D43D5">
            <w:pPr>
              <w:spacing w:after="0" w:line="240" w:lineRule="auto"/>
              <w:jc w:val="center"/>
              <w:rPr>
                <w:rFonts w:ascii="Times New Roman" w:hAnsi="Times New Roman"/>
                <w:sz w:val="20"/>
                <w:szCs w:val="20"/>
              </w:rPr>
            </w:pPr>
            <w:r w:rsidRPr="00260A18">
              <w:rPr>
                <w:rFonts w:ascii="Times New Roman" w:hAnsi="Times New Roman"/>
                <w:sz w:val="20"/>
                <w:szCs w:val="20"/>
              </w:rPr>
              <w:t>ИИН</w:t>
            </w:r>
          </w:p>
        </w:tc>
        <w:tc>
          <w:tcPr>
            <w:tcW w:w="917" w:type="dxa"/>
            <w:shd w:val="clear" w:color="auto" w:fill="auto"/>
          </w:tcPr>
          <w:p w:rsidR="00F74DBF" w:rsidRPr="00260A18" w:rsidRDefault="00F74DBF" w:rsidP="003D43D5">
            <w:pPr>
              <w:spacing w:after="0" w:line="240" w:lineRule="auto"/>
              <w:ind w:right="-39"/>
              <w:jc w:val="center"/>
              <w:rPr>
                <w:rFonts w:ascii="Times New Roman" w:hAnsi="Times New Roman"/>
                <w:bCs/>
                <w:sz w:val="20"/>
                <w:szCs w:val="20"/>
              </w:rPr>
            </w:pPr>
            <w:r w:rsidRPr="00260A18">
              <w:rPr>
                <w:rFonts w:ascii="Times New Roman" w:hAnsi="Times New Roman"/>
                <w:bCs/>
                <w:sz w:val="20"/>
                <w:szCs w:val="20"/>
              </w:rPr>
              <w:t>Контактный телефон (мобильный и домашний)</w:t>
            </w:r>
          </w:p>
        </w:tc>
        <w:tc>
          <w:tcPr>
            <w:tcW w:w="939" w:type="dxa"/>
            <w:shd w:val="clear" w:color="auto" w:fill="auto"/>
          </w:tcPr>
          <w:p w:rsidR="00F74DBF" w:rsidRPr="00260A18" w:rsidRDefault="00F74DBF" w:rsidP="003D43D5">
            <w:pPr>
              <w:spacing w:after="0" w:line="240" w:lineRule="auto"/>
              <w:jc w:val="center"/>
              <w:rPr>
                <w:rFonts w:ascii="Times New Roman" w:hAnsi="Times New Roman"/>
                <w:sz w:val="20"/>
                <w:szCs w:val="20"/>
              </w:rPr>
            </w:pPr>
            <w:r w:rsidRPr="00260A18">
              <w:rPr>
                <w:rFonts w:ascii="Times New Roman" w:hAnsi="Times New Roman"/>
                <w:b/>
                <w:sz w:val="20"/>
                <w:szCs w:val="20"/>
              </w:rPr>
              <w:t>Текущий статус:</w:t>
            </w:r>
          </w:p>
        </w:tc>
        <w:tc>
          <w:tcPr>
            <w:tcW w:w="1384" w:type="dxa"/>
            <w:shd w:val="clear" w:color="auto" w:fill="auto"/>
          </w:tcPr>
          <w:p w:rsidR="00F74DBF" w:rsidRPr="00260A18" w:rsidRDefault="00F74DBF" w:rsidP="003D43D5">
            <w:pPr>
              <w:spacing w:after="0" w:line="240" w:lineRule="auto"/>
              <w:jc w:val="center"/>
              <w:rPr>
                <w:rFonts w:ascii="Times New Roman" w:hAnsi="Times New Roman"/>
                <w:b/>
                <w:sz w:val="20"/>
                <w:szCs w:val="20"/>
              </w:rPr>
            </w:pPr>
            <w:r w:rsidRPr="00260A18">
              <w:rPr>
                <w:rFonts w:ascii="Times New Roman" w:hAnsi="Times New Roman"/>
                <w:sz w:val="20"/>
                <w:szCs w:val="20"/>
              </w:rPr>
              <w:t>Статус случая</w:t>
            </w:r>
          </w:p>
        </w:tc>
      </w:tr>
      <w:tr w:rsidR="00F74DBF" w:rsidRPr="00260A18" w:rsidTr="009A79CD">
        <w:trPr>
          <w:trHeight w:val="264"/>
        </w:trPr>
        <w:tc>
          <w:tcPr>
            <w:tcW w:w="287" w:type="dxa"/>
            <w:shd w:val="clear" w:color="auto" w:fill="auto"/>
            <w:vAlign w:val="center"/>
          </w:tcPr>
          <w:p w:rsidR="00F74DBF" w:rsidRPr="00260A18" w:rsidRDefault="00F74DBF" w:rsidP="003D43D5">
            <w:pPr>
              <w:spacing w:after="20" w:line="240" w:lineRule="auto"/>
              <w:ind w:left="20"/>
              <w:jc w:val="both"/>
              <w:rPr>
                <w:rFonts w:ascii="Times New Roman" w:hAnsi="Times New Roman"/>
                <w:sz w:val="20"/>
                <w:szCs w:val="20"/>
              </w:rPr>
            </w:pPr>
            <w:r w:rsidRPr="00260A18">
              <w:rPr>
                <w:rFonts w:ascii="Times New Roman" w:hAnsi="Times New Roman"/>
                <w:sz w:val="20"/>
                <w:szCs w:val="20"/>
              </w:rPr>
              <w:t>1</w:t>
            </w:r>
          </w:p>
        </w:tc>
        <w:tc>
          <w:tcPr>
            <w:tcW w:w="1063" w:type="dxa"/>
            <w:shd w:val="clear" w:color="auto" w:fill="auto"/>
            <w:vAlign w:val="center"/>
          </w:tcPr>
          <w:p w:rsidR="00F74DBF" w:rsidRPr="00260A18" w:rsidRDefault="00F74DBF" w:rsidP="003D43D5">
            <w:pPr>
              <w:spacing w:after="20" w:line="240" w:lineRule="auto"/>
              <w:ind w:left="20"/>
              <w:jc w:val="both"/>
              <w:rPr>
                <w:rFonts w:ascii="Times New Roman" w:hAnsi="Times New Roman"/>
                <w:sz w:val="20"/>
                <w:szCs w:val="20"/>
              </w:rPr>
            </w:pPr>
            <w:r w:rsidRPr="00260A18">
              <w:rPr>
                <w:rFonts w:ascii="Times New Roman" w:hAnsi="Times New Roman"/>
                <w:sz w:val="20"/>
                <w:szCs w:val="20"/>
              </w:rPr>
              <w:t>2</w:t>
            </w:r>
          </w:p>
        </w:tc>
        <w:tc>
          <w:tcPr>
            <w:tcW w:w="773" w:type="dxa"/>
            <w:shd w:val="clear" w:color="auto" w:fill="auto"/>
            <w:vAlign w:val="center"/>
          </w:tcPr>
          <w:p w:rsidR="00F74DBF" w:rsidRPr="00260A18" w:rsidRDefault="00F74DBF" w:rsidP="003D43D5">
            <w:pPr>
              <w:spacing w:after="20" w:line="240" w:lineRule="auto"/>
              <w:ind w:left="20"/>
              <w:jc w:val="both"/>
              <w:rPr>
                <w:rFonts w:ascii="Times New Roman" w:hAnsi="Times New Roman"/>
                <w:sz w:val="20"/>
                <w:szCs w:val="20"/>
              </w:rPr>
            </w:pPr>
            <w:r w:rsidRPr="00260A18">
              <w:rPr>
                <w:rFonts w:ascii="Times New Roman" w:hAnsi="Times New Roman"/>
                <w:sz w:val="20"/>
                <w:szCs w:val="20"/>
              </w:rPr>
              <w:t>3</w:t>
            </w:r>
          </w:p>
        </w:tc>
        <w:tc>
          <w:tcPr>
            <w:tcW w:w="1063" w:type="dxa"/>
            <w:shd w:val="clear" w:color="auto" w:fill="auto"/>
            <w:vAlign w:val="center"/>
          </w:tcPr>
          <w:p w:rsidR="00F74DBF" w:rsidRPr="00260A18" w:rsidRDefault="00F74DBF" w:rsidP="003D43D5">
            <w:pPr>
              <w:spacing w:after="20" w:line="240" w:lineRule="auto"/>
              <w:ind w:left="20"/>
              <w:jc w:val="both"/>
              <w:rPr>
                <w:rFonts w:ascii="Times New Roman" w:hAnsi="Times New Roman"/>
                <w:sz w:val="20"/>
                <w:szCs w:val="20"/>
              </w:rPr>
            </w:pPr>
            <w:r w:rsidRPr="00260A18">
              <w:rPr>
                <w:rFonts w:ascii="Times New Roman" w:hAnsi="Times New Roman"/>
                <w:sz w:val="20"/>
                <w:szCs w:val="20"/>
              </w:rPr>
              <w:t>4</w:t>
            </w:r>
          </w:p>
        </w:tc>
        <w:tc>
          <w:tcPr>
            <w:tcW w:w="483" w:type="dxa"/>
            <w:shd w:val="clear" w:color="auto" w:fill="auto"/>
            <w:vAlign w:val="center"/>
          </w:tcPr>
          <w:p w:rsidR="00F74DBF" w:rsidRPr="00260A18" w:rsidRDefault="00F74DBF" w:rsidP="003D43D5">
            <w:pPr>
              <w:spacing w:after="20" w:line="240" w:lineRule="auto"/>
              <w:ind w:left="20"/>
              <w:jc w:val="both"/>
              <w:rPr>
                <w:rFonts w:ascii="Times New Roman" w:hAnsi="Times New Roman"/>
                <w:sz w:val="20"/>
                <w:szCs w:val="20"/>
              </w:rPr>
            </w:pPr>
            <w:r w:rsidRPr="00260A18">
              <w:rPr>
                <w:rFonts w:ascii="Times New Roman" w:hAnsi="Times New Roman"/>
                <w:sz w:val="20"/>
                <w:szCs w:val="20"/>
              </w:rPr>
              <w:t>5</w:t>
            </w:r>
          </w:p>
        </w:tc>
        <w:tc>
          <w:tcPr>
            <w:tcW w:w="1237" w:type="dxa"/>
            <w:shd w:val="clear" w:color="auto" w:fill="auto"/>
            <w:vAlign w:val="center"/>
          </w:tcPr>
          <w:p w:rsidR="00F74DBF" w:rsidRPr="00260A18" w:rsidRDefault="00F74DBF" w:rsidP="003D43D5">
            <w:pPr>
              <w:spacing w:after="20" w:line="240" w:lineRule="auto"/>
              <w:ind w:left="20"/>
              <w:jc w:val="both"/>
              <w:rPr>
                <w:rFonts w:ascii="Times New Roman" w:hAnsi="Times New Roman"/>
                <w:sz w:val="20"/>
                <w:szCs w:val="20"/>
              </w:rPr>
            </w:pPr>
            <w:r w:rsidRPr="00260A18">
              <w:rPr>
                <w:rFonts w:ascii="Times New Roman" w:hAnsi="Times New Roman"/>
                <w:sz w:val="20"/>
                <w:szCs w:val="20"/>
              </w:rPr>
              <w:t>6</w:t>
            </w:r>
          </w:p>
        </w:tc>
        <w:tc>
          <w:tcPr>
            <w:tcW w:w="946" w:type="dxa"/>
            <w:shd w:val="clear" w:color="auto" w:fill="auto"/>
            <w:vAlign w:val="center"/>
          </w:tcPr>
          <w:p w:rsidR="00F74DBF" w:rsidRPr="00260A18" w:rsidRDefault="00F74DBF" w:rsidP="003D43D5">
            <w:pPr>
              <w:spacing w:after="20" w:line="240" w:lineRule="auto"/>
              <w:ind w:left="20"/>
              <w:jc w:val="both"/>
              <w:rPr>
                <w:rFonts w:ascii="Times New Roman" w:hAnsi="Times New Roman"/>
                <w:sz w:val="20"/>
                <w:szCs w:val="20"/>
              </w:rPr>
            </w:pPr>
            <w:r w:rsidRPr="00260A18">
              <w:rPr>
                <w:rFonts w:ascii="Times New Roman" w:hAnsi="Times New Roman"/>
                <w:sz w:val="20"/>
                <w:szCs w:val="20"/>
              </w:rPr>
              <w:t>7</w:t>
            </w:r>
          </w:p>
        </w:tc>
        <w:tc>
          <w:tcPr>
            <w:tcW w:w="773" w:type="dxa"/>
            <w:shd w:val="clear" w:color="auto" w:fill="auto"/>
            <w:vAlign w:val="center"/>
          </w:tcPr>
          <w:p w:rsidR="00F74DBF" w:rsidRPr="00260A18" w:rsidRDefault="00F74DBF" w:rsidP="003D43D5">
            <w:pPr>
              <w:spacing w:after="20" w:line="240" w:lineRule="auto"/>
              <w:ind w:left="20"/>
              <w:jc w:val="both"/>
              <w:rPr>
                <w:rFonts w:ascii="Times New Roman" w:hAnsi="Times New Roman"/>
                <w:sz w:val="20"/>
                <w:szCs w:val="20"/>
              </w:rPr>
            </w:pPr>
            <w:r w:rsidRPr="00260A18">
              <w:rPr>
                <w:rFonts w:ascii="Times New Roman" w:hAnsi="Times New Roman"/>
                <w:sz w:val="20"/>
                <w:szCs w:val="20"/>
              </w:rPr>
              <w:t>8</w:t>
            </w:r>
          </w:p>
        </w:tc>
        <w:tc>
          <w:tcPr>
            <w:tcW w:w="470" w:type="dxa"/>
            <w:shd w:val="clear" w:color="auto" w:fill="auto"/>
            <w:vAlign w:val="center"/>
          </w:tcPr>
          <w:p w:rsidR="00F74DBF" w:rsidRPr="00260A18" w:rsidRDefault="00F74DBF" w:rsidP="003D43D5">
            <w:pPr>
              <w:spacing w:after="20" w:line="240" w:lineRule="auto"/>
              <w:ind w:left="20"/>
              <w:jc w:val="both"/>
              <w:rPr>
                <w:rFonts w:ascii="Times New Roman" w:hAnsi="Times New Roman"/>
                <w:sz w:val="20"/>
                <w:szCs w:val="20"/>
              </w:rPr>
            </w:pPr>
            <w:r w:rsidRPr="00260A18">
              <w:rPr>
                <w:rFonts w:ascii="Times New Roman" w:hAnsi="Times New Roman"/>
                <w:sz w:val="20"/>
                <w:szCs w:val="20"/>
              </w:rPr>
              <w:t>9</w:t>
            </w:r>
          </w:p>
        </w:tc>
        <w:tc>
          <w:tcPr>
            <w:tcW w:w="930" w:type="dxa"/>
            <w:gridSpan w:val="2"/>
            <w:shd w:val="clear" w:color="auto" w:fill="auto"/>
          </w:tcPr>
          <w:p w:rsidR="00F74DBF" w:rsidRPr="00260A18" w:rsidRDefault="00F74DBF" w:rsidP="003D43D5">
            <w:pPr>
              <w:spacing w:after="20" w:line="240" w:lineRule="auto"/>
              <w:ind w:left="20"/>
              <w:jc w:val="both"/>
              <w:rPr>
                <w:rFonts w:ascii="Times New Roman" w:hAnsi="Times New Roman"/>
                <w:sz w:val="20"/>
                <w:szCs w:val="20"/>
              </w:rPr>
            </w:pPr>
          </w:p>
        </w:tc>
        <w:tc>
          <w:tcPr>
            <w:tcW w:w="939" w:type="dxa"/>
            <w:shd w:val="clear" w:color="auto" w:fill="auto"/>
            <w:vAlign w:val="center"/>
          </w:tcPr>
          <w:p w:rsidR="00F74DBF" w:rsidRPr="00260A18" w:rsidRDefault="00F74DBF" w:rsidP="003D43D5">
            <w:pPr>
              <w:spacing w:after="20" w:line="240" w:lineRule="auto"/>
              <w:ind w:left="20"/>
              <w:jc w:val="both"/>
              <w:rPr>
                <w:rFonts w:ascii="Times New Roman" w:hAnsi="Times New Roman"/>
                <w:sz w:val="20"/>
                <w:szCs w:val="20"/>
              </w:rPr>
            </w:pPr>
            <w:r w:rsidRPr="00260A18">
              <w:rPr>
                <w:rFonts w:ascii="Times New Roman" w:hAnsi="Times New Roman"/>
                <w:sz w:val="20"/>
                <w:szCs w:val="20"/>
              </w:rPr>
              <w:t>10</w:t>
            </w:r>
          </w:p>
        </w:tc>
        <w:tc>
          <w:tcPr>
            <w:tcW w:w="1384" w:type="dxa"/>
            <w:shd w:val="clear" w:color="auto" w:fill="auto"/>
          </w:tcPr>
          <w:p w:rsidR="00F74DBF" w:rsidRPr="00260A18" w:rsidRDefault="00F74DBF" w:rsidP="003D43D5">
            <w:pPr>
              <w:spacing w:after="20" w:line="240" w:lineRule="auto"/>
              <w:ind w:left="20"/>
              <w:jc w:val="both"/>
              <w:rPr>
                <w:rFonts w:ascii="Times New Roman" w:hAnsi="Times New Roman"/>
                <w:sz w:val="20"/>
                <w:szCs w:val="20"/>
              </w:rPr>
            </w:pPr>
          </w:p>
        </w:tc>
      </w:tr>
      <w:tr w:rsidR="00F74DBF" w:rsidRPr="00260A18" w:rsidTr="009A79CD">
        <w:trPr>
          <w:trHeight w:val="1767"/>
        </w:trPr>
        <w:tc>
          <w:tcPr>
            <w:tcW w:w="287" w:type="dxa"/>
            <w:shd w:val="clear" w:color="auto" w:fill="auto"/>
          </w:tcPr>
          <w:p w:rsidR="00F74DBF" w:rsidRPr="00260A18" w:rsidRDefault="00F74DBF" w:rsidP="003D43D5">
            <w:pPr>
              <w:spacing w:after="0" w:line="240" w:lineRule="auto"/>
              <w:rPr>
                <w:rFonts w:ascii="Times New Roman" w:hAnsi="Times New Roman"/>
                <w:sz w:val="20"/>
                <w:szCs w:val="20"/>
              </w:rPr>
            </w:pPr>
          </w:p>
        </w:tc>
        <w:tc>
          <w:tcPr>
            <w:tcW w:w="1063" w:type="dxa"/>
            <w:shd w:val="clear" w:color="auto" w:fill="auto"/>
          </w:tcPr>
          <w:p w:rsidR="00F74DBF" w:rsidRPr="00260A18" w:rsidRDefault="00F74DBF" w:rsidP="003D43D5">
            <w:pPr>
              <w:spacing w:after="0" w:line="240" w:lineRule="auto"/>
              <w:rPr>
                <w:rFonts w:ascii="Times New Roman" w:hAnsi="Times New Roman"/>
                <w:sz w:val="20"/>
                <w:szCs w:val="20"/>
              </w:rPr>
            </w:pPr>
          </w:p>
        </w:tc>
        <w:tc>
          <w:tcPr>
            <w:tcW w:w="773" w:type="dxa"/>
            <w:shd w:val="clear" w:color="auto" w:fill="auto"/>
          </w:tcPr>
          <w:p w:rsidR="00F74DBF" w:rsidRPr="00260A18" w:rsidRDefault="00F74DBF" w:rsidP="003D43D5">
            <w:pPr>
              <w:spacing w:after="0" w:line="240" w:lineRule="auto"/>
              <w:rPr>
                <w:rFonts w:ascii="Times New Roman" w:hAnsi="Times New Roman"/>
                <w:sz w:val="20"/>
                <w:szCs w:val="20"/>
              </w:rPr>
            </w:pPr>
          </w:p>
        </w:tc>
        <w:tc>
          <w:tcPr>
            <w:tcW w:w="1063" w:type="dxa"/>
            <w:shd w:val="clear" w:color="auto" w:fill="auto"/>
          </w:tcPr>
          <w:p w:rsidR="00F74DBF" w:rsidRPr="00260A18" w:rsidRDefault="00F74DBF" w:rsidP="003D43D5">
            <w:pPr>
              <w:spacing w:after="0" w:line="240" w:lineRule="auto"/>
              <w:rPr>
                <w:rFonts w:ascii="Times New Roman" w:hAnsi="Times New Roman"/>
                <w:sz w:val="20"/>
                <w:szCs w:val="20"/>
              </w:rPr>
            </w:pPr>
          </w:p>
        </w:tc>
        <w:tc>
          <w:tcPr>
            <w:tcW w:w="483" w:type="dxa"/>
            <w:shd w:val="clear" w:color="auto" w:fill="auto"/>
          </w:tcPr>
          <w:p w:rsidR="00F74DBF" w:rsidRPr="00260A18" w:rsidRDefault="00F74DBF" w:rsidP="003D43D5">
            <w:pPr>
              <w:spacing w:after="0" w:line="240" w:lineRule="auto"/>
              <w:rPr>
                <w:rFonts w:ascii="Times New Roman" w:hAnsi="Times New Roman"/>
                <w:sz w:val="20"/>
                <w:szCs w:val="20"/>
              </w:rPr>
            </w:pPr>
          </w:p>
        </w:tc>
        <w:tc>
          <w:tcPr>
            <w:tcW w:w="1237" w:type="dxa"/>
            <w:shd w:val="clear" w:color="auto" w:fill="auto"/>
          </w:tcPr>
          <w:p w:rsidR="00F74DBF" w:rsidRPr="00260A18" w:rsidRDefault="00F74DBF" w:rsidP="003D43D5">
            <w:pPr>
              <w:spacing w:after="0" w:line="240" w:lineRule="auto"/>
              <w:rPr>
                <w:rFonts w:ascii="Times New Roman" w:hAnsi="Times New Roman"/>
                <w:sz w:val="20"/>
                <w:szCs w:val="20"/>
              </w:rPr>
            </w:pPr>
          </w:p>
        </w:tc>
        <w:tc>
          <w:tcPr>
            <w:tcW w:w="946" w:type="dxa"/>
            <w:shd w:val="clear" w:color="auto" w:fill="auto"/>
          </w:tcPr>
          <w:p w:rsidR="00F74DBF" w:rsidRPr="00260A18" w:rsidRDefault="00F74DBF" w:rsidP="003D43D5">
            <w:pPr>
              <w:spacing w:after="0" w:line="240" w:lineRule="auto"/>
              <w:rPr>
                <w:rFonts w:ascii="Times New Roman" w:hAnsi="Times New Roman"/>
                <w:sz w:val="20"/>
                <w:szCs w:val="20"/>
              </w:rPr>
            </w:pPr>
          </w:p>
        </w:tc>
        <w:tc>
          <w:tcPr>
            <w:tcW w:w="773" w:type="dxa"/>
            <w:shd w:val="clear" w:color="auto" w:fill="auto"/>
          </w:tcPr>
          <w:p w:rsidR="00F74DBF" w:rsidRPr="00260A18" w:rsidRDefault="00F74DBF" w:rsidP="003D43D5">
            <w:pPr>
              <w:spacing w:after="0" w:line="240" w:lineRule="auto"/>
              <w:rPr>
                <w:rFonts w:ascii="Times New Roman" w:hAnsi="Times New Roman"/>
                <w:sz w:val="20"/>
                <w:szCs w:val="20"/>
              </w:rPr>
            </w:pPr>
          </w:p>
        </w:tc>
        <w:tc>
          <w:tcPr>
            <w:tcW w:w="470" w:type="dxa"/>
            <w:shd w:val="clear" w:color="auto" w:fill="auto"/>
          </w:tcPr>
          <w:p w:rsidR="00F74DBF" w:rsidRPr="00260A18" w:rsidRDefault="00F74DBF" w:rsidP="003D43D5">
            <w:pPr>
              <w:spacing w:after="0" w:line="240" w:lineRule="auto"/>
              <w:rPr>
                <w:rFonts w:ascii="Times New Roman" w:hAnsi="Times New Roman"/>
                <w:sz w:val="20"/>
                <w:szCs w:val="20"/>
              </w:rPr>
            </w:pPr>
          </w:p>
        </w:tc>
        <w:tc>
          <w:tcPr>
            <w:tcW w:w="930" w:type="dxa"/>
            <w:gridSpan w:val="2"/>
            <w:shd w:val="clear" w:color="auto" w:fill="auto"/>
          </w:tcPr>
          <w:p w:rsidR="00F74DBF" w:rsidRPr="00260A18" w:rsidRDefault="00F74DBF" w:rsidP="003D43D5">
            <w:pPr>
              <w:spacing w:after="0" w:line="240" w:lineRule="auto"/>
              <w:rPr>
                <w:rFonts w:ascii="Times New Roman" w:hAnsi="Times New Roman"/>
                <w:sz w:val="20"/>
                <w:szCs w:val="20"/>
              </w:rPr>
            </w:pPr>
          </w:p>
        </w:tc>
        <w:tc>
          <w:tcPr>
            <w:tcW w:w="939" w:type="dxa"/>
            <w:shd w:val="clear" w:color="auto" w:fill="auto"/>
          </w:tcPr>
          <w:p w:rsidR="00F74DBF" w:rsidRPr="00260A18" w:rsidRDefault="00F74DBF" w:rsidP="003D43D5">
            <w:pPr>
              <w:spacing w:after="0" w:line="240" w:lineRule="auto"/>
              <w:rPr>
                <w:rFonts w:ascii="Times New Roman" w:hAnsi="Times New Roman"/>
                <w:sz w:val="20"/>
                <w:szCs w:val="20"/>
              </w:rPr>
            </w:pPr>
            <w:r w:rsidRPr="00260A18">
              <w:rPr>
                <w:rFonts w:ascii="Times New Roman" w:hAnsi="Times New Roman"/>
                <w:sz w:val="20"/>
                <w:szCs w:val="20"/>
              </w:rPr>
              <w:t xml:space="preserve">Живой </w:t>
            </w:r>
            <w:r w:rsidRPr="00260A18">
              <w:rPr>
                <w:rFonts w:ascii="Segoe UI Emoji" w:hAnsi="Segoe UI Emoji" w:cs="Segoe UI Emoji"/>
                <w:sz w:val="20"/>
                <w:szCs w:val="20"/>
              </w:rPr>
              <w:t>⬜</w:t>
            </w:r>
            <w:r w:rsidRPr="00260A18">
              <w:rPr>
                <w:rFonts w:ascii="Times New Roman" w:hAnsi="Times New Roman"/>
                <w:sz w:val="20"/>
                <w:szCs w:val="20"/>
              </w:rPr>
              <w:t xml:space="preserve">  Умерший</w:t>
            </w:r>
            <w:r w:rsidRPr="00260A18">
              <w:rPr>
                <w:rFonts w:ascii="Segoe UI Emoji" w:hAnsi="Segoe UI Emoji" w:cs="Segoe UI Emoji"/>
                <w:sz w:val="20"/>
                <w:szCs w:val="20"/>
              </w:rPr>
              <w:t>⬜</w:t>
            </w:r>
          </w:p>
        </w:tc>
        <w:tc>
          <w:tcPr>
            <w:tcW w:w="1384" w:type="dxa"/>
            <w:shd w:val="clear" w:color="auto" w:fill="auto"/>
          </w:tcPr>
          <w:p w:rsidR="00F74DBF" w:rsidRPr="00260A18" w:rsidRDefault="00F74DBF" w:rsidP="003D43D5">
            <w:pPr>
              <w:spacing w:line="240" w:lineRule="auto"/>
              <w:ind w:left="-108"/>
              <w:rPr>
                <w:rFonts w:ascii="Times New Roman" w:hAnsi="Times New Roman"/>
                <w:sz w:val="20"/>
                <w:szCs w:val="20"/>
              </w:rPr>
            </w:pPr>
            <w:r w:rsidRPr="00260A18">
              <w:rPr>
                <w:rFonts w:ascii="Segoe UI Emoji" w:hAnsi="Segoe UI Emoji" w:cs="Segoe UI Emoji"/>
                <w:sz w:val="20"/>
                <w:szCs w:val="20"/>
              </w:rPr>
              <w:t>⬜</w:t>
            </w:r>
            <w:r w:rsidRPr="00260A18">
              <w:rPr>
                <w:rFonts w:ascii="Times New Roman" w:hAnsi="Times New Roman"/>
                <w:sz w:val="20"/>
                <w:szCs w:val="20"/>
              </w:rPr>
              <w:t>подтвержденный</w:t>
            </w:r>
          </w:p>
          <w:p w:rsidR="00F74DBF" w:rsidRPr="00260A18" w:rsidRDefault="00F74DBF" w:rsidP="003D43D5">
            <w:pPr>
              <w:spacing w:line="240" w:lineRule="auto"/>
              <w:ind w:left="-108"/>
              <w:rPr>
                <w:rFonts w:ascii="Times New Roman" w:hAnsi="Times New Roman"/>
                <w:sz w:val="20"/>
                <w:szCs w:val="20"/>
              </w:rPr>
            </w:pPr>
            <w:r w:rsidRPr="00260A18">
              <w:rPr>
                <w:rFonts w:ascii="Segoe UI Emoji" w:hAnsi="Segoe UI Emoji" w:cs="Segoe UI Emoji"/>
                <w:sz w:val="20"/>
                <w:szCs w:val="20"/>
              </w:rPr>
              <w:t>⬜</w:t>
            </w:r>
            <w:r w:rsidRPr="00260A18">
              <w:rPr>
                <w:rFonts w:ascii="Times New Roman" w:hAnsi="Times New Roman"/>
                <w:sz w:val="20"/>
                <w:szCs w:val="20"/>
              </w:rPr>
              <w:t xml:space="preserve"> вероятный</w:t>
            </w:r>
          </w:p>
          <w:p w:rsidR="00F74DBF" w:rsidRPr="00260A18" w:rsidRDefault="00F74DBF" w:rsidP="003D43D5">
            <w:pPr>
              <w:spacing w:line="240" w:lineRule="auto"/>
              <w:ind w:left="-108"/>
              <w:rPr>
                <w:rFonts w:ascii="Times New Roman" w:hAnsi="Times New Roman"/>
                <w:sz w:val="20"/>
                <w:szCs w:val="20"/>
              </w:rPr>
            </w:pPr>
            <w:r w:rsidRPr="00260A18">
              <w:rPr>
                <w:rFonts w:ascii="Segoe UI Emoji" w:hAnsi="Segoe UI Emoji" w:cs="Segoe UI Emoji"/>
                <w:sz w:val="20"/>
                <w:szCs w:val="20"/>
              </w:rPr>
              <w:t>⬜</w:t>
            </w:r>
            <w:r w:rsidRPr="00260A18">
              <w:rPr>
                <w:rFonts w:ascii="Times New Roman" w:hAnsi="Times New Roman"/>
                <w:sz w:val="20"/>
                <w:szCs w:val="20"/>
              </w:rPr>
              <w:t xml:space="preserve"> подозрительный</w:t>
            </w:r>
          </w:p>
        </w:tc>
      </w:tr>
    </w:tbl>
    <w:p w:rsidR="00F74DBF" w:rsidRPr="00260A18" w:rsidRDefault="00F74DBF" w:rsidP="003D43D5">
      <w:pPr>
        <w:spacing w:after="0" w:line="240" w:lineRule="auto"/>
        <w:jc w:val="both"/>
        <w:rPr>
          <w:rFonts w:ascii="Times New Roman" w:hAnsi="Times New Roman"/>
        </w:rPr>
      </w:pPr>
    </w:p>
    <w:p w:rsidR="00F74DBF" w:rsidRPr="00260A18" w:rsidRDefault="00F74DBF" w:rsidP="003D43D5">
      <w:pPr>
        <w:spacing w:after="0" w:line="240" w:lineRule="auto"/>
        <w:jc w:val="both"/>
        <w:rPr>
          <w:rFonts w:ascii="Times New Roman" w:hAnsi="Times New Roman"/>
        </w:rPr>
      </w:pPr>
    </w:p>
    <w:p w:rsidR="00F74DBF" w:rsidRPr="00260A18" w:rsidRDefault="00F74DBF" w:rsidP="003D43D5">
      <w:pPr>
        <w:spacing w:after="0" w:line="240" w:lineRule="auto"/>
        <w:jc w:val="center"/>
        <w:rPr>
          <w:rFonts w:ascii="Times New Roman" w:hAnsi="Times New Roman"/>
          <w:b/>
        </w:rPr>
      </w:pPr>
      <w:r w:rsidRPr="00260A18">
        <w:rPr>
          <w:rFonts w:ascii="Times New Roman" w:hAnsi="Times New Roman"/>
          <w:b/>
        </w:rPr>
        <w:t>Симптомы</w:t>
      </w:r>
    </w:p>
    <w:p w:rsidR="00F74DBF" w:rsidRPr="00260A18" w:rsidRDefault="00F74DBF" w:rsidP="003D43D5">
      <w:pPr>
        <w:pStyle w:val="1"/>
        <w:spacing w:before="0" w:line="240" w:lineRule="auto"/>
        <w:jc w:val="right"/>
        <w:rPr>
          <w:rFonts w:ascii="Times New Roman" w:hAnsi="Times New Roman" w:cs="Times New Roman"/>
          <w:b/>
          <w:color w:val="auto"/>
          <w:sz w:val="24"/>
          <w:szCs w:val="24"/>
        </w:rPr>
      </w:pPr>
      <w:r w:rsidRPr="00260A18">
        <w:rPr>
          <w:rFonts w:ascii="Times New Roman" w:hAnsi="Times New Roman" w:cs="Times New Roman"/>
          <w:b/>
          <w:color w:val="auto"/>
          <w:sz w:val="24"/>
          <w:szCs w:val="24"/>
        </w:rPr>
        <w:t>Таблица 5Б</w:t>
      </w:r>
    </w:p>
    <w:tbl>
      <w:tblPr>
        <w:tblW w:w="1049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8"/>
        <w:gridCol w:w="1414"/>
        <w:gridCol w:w="1147"/>
        <w:gridCol w:w="973"/>
        <w:gridCol w:w="857"/>
        <w:gridCol w:w="972"/>
        <w:gridCol w:w="974"/>
        <w:gridCol w:w="981"/>
        <w:gridCol w:w="964"/>
        <w:gridCol w:w="1070"/>
        <w:gridCol w:w="850"/>
      </w:tblGrid>
      <w:tr w:rsidR="00F74DBF" w:rsidRPr="00260A18" w:rsidTr="00A37CCE">
        <w:trPr>
          <w:trHeight w:val="1681"/>
        </w:trPr>
        <w:tc>
          <w:tcPr>
            <w:tcW w:w="288" w:type="dxa"/>
            <w:shd w:val="clear" w:color="auto" w:fill="auto"/>
          </w:tcPr>
          <w:p w:rsidR="00F74DBF" w:rsidRPr="00260A18" w:rsidRDefault="00F74DBF" w:rsidP="003D43D5">
            <w:pPr>
              <w:spacing w:after="0" w:line="240" w:lineRule="auto"/>
              <w:rPr>
                <w:rFonts w:ascii="Times New Roman" w:hAnsi="Times New Roman"/>
              </w:rPr>
            </w:pPr>
            <w:r w:rsidRPr="00260A18">
              <w:rPr>
                <w:rFonts w:ascii="Times New Roman" w:hAnsi="Times New Roman"/>
                <w:sz w:val="20"/>
              </w:rPr>
              <w:t>№п/п</w:t>
            </w:r>
          </w:p>
        </w:tc>
        <w:tc>
          <w:tcPr>
            <w:tcW w:w="1414" w:type="dxa"/>
            <w:shd w:val="clear" w:color="auto" w:fill="auto"/>
          </w:tcPr>
          <w:p w:rsidR="00F74DBF" w:rsidRPr="00260A18" w:rsidRDefault="00F74DBF" w:rsidP="003D43D5">
            <w:pPr>
              <w:spacing w:after="0" w:line="240" w:lineRule="auto"/>
              <w:rPr>
                <w:rFonts w:ascii="Times New Roman" w:hAnsi="Times New Roman"/>
              </w:rPr>
            </w:pPr>
            <w:r w:rsidRPr="00260A18">
              <w:rPr>
                <w:rFonts w:ascii="Times New Roman" w:hAnsi="Times New Roman"/>
              </w:rPr>
              <w:t>Дата возникновения первого симптома</w:t>
            </w:r>
          </w:p>
        </w:tc>
        <w:tc>
          <w:tcPr>
            <w:tcW w:w="1147" w:type="dxa"/>
            <w:shd w:val="clear" w:color="auto" w:fill="auto"/>
          </w:tcPr>
          <w:p w:rsidR="00F74DBF" w:rsidRPr="00260A18" w:rsidRDefault="00F74DBF" w:rsidP="003D43D5">
            <w:pPr>
              <w:spacing w:line="240" w:lineRule="auto"/>
              <w:jc w:val="center"/>
              <w:rPr>
                <w:rFonts w:ascii="Times New Roman" w:hAnsi="Times New Roman"/>
              </w:rPr>
            </w:pPr>
            <w:r w:rsidRPr="00260A18">
              <w:rPr>
                <w:rFonts w:ascii="Times New Roman" w:hAnsi="Times New Roman"/>
              </w:rPr>
              <w:t>Высокая температура &gt;37</w:t>
            </w:r>
            <w:r w:rsidRPr="00260A18">
              <w:rPr>
                <w:rFonts w:ascii="Times New Roman" w:hAnsi="Times New Roman"/>
                <w:vertAlign w:val="superscript"/>
              </w:rPr>
              <w:t>0</w:t>
            </w:r>
            <w:r w:rsidRPr="00260A18">
              <w:rPr>
                <w:rFonts w:ascii="Times New Roman" w:hAnsi="Times New Roman"/>
              </w:rPr>
              <w:t>C (сейчас или ранее)</w:t>
            </w:r>
          </w:p>
        </w:tc>
        <w:tc>
          <w:tcPr>
            <w:tcW w:w="973" w:type="dxa"/>
            <w:shd w:val="clear" w:color="auto" w:fill="auto"/>
          </w:tcPr>
          <w:p w:rsidR="00F74DBF" w:rsidRPr="00260A18" w:rsidRDefault="00F74DBF" w:rsidP="003D43D5">
            <w:pPr>
              <w:spacing w:after="0" w:line="240" w:lineRule="auto"/>
              <w:jc w:val="center"/>
              <w:rPr>
                <w:rFonts w:ascii="Times New Roman" w:hAnsi="Times New Roman"/>
              </w:rPr>
            </w:pPr>
            <w:r w:rsidRPr="00260A18">
              <w:rPr>
                <w:rFonts w:ascii="Times New Roman" w:hAnsi="Times New Roman"/>
              </w:rPr>
              <w:t>Боль в горле</w:t>
            </w:r>
          </w:p>
        </w:tc>
        <w:tc>
          <w:tcPr>
            <w:tcW w:w="857" w:type="dxa"/>
            <w:shd w:val="clear" w:color="auto" w:fill="auto"/>
            <w:vAlign w:val="center"/>
          </w:tcPr>
          <w:p w:rsidR="00F74DBF" w:rsidRPr="00260A18" w:rsidRDefault="00F74DBF" w:rsidP="003D43D5">
            <w:pPr>
              <w:spacing w:after="0" w:line="240" w:lineRule="auto"/>
              <w:jc w:val="center"/>
              <w:rPr>
                <w:rFonts w:ascii="Times New Roman" w:hAnsi="Times New Roman"/>
              </w:rPr>
            </w:pPr>
            <w:r w:rsidRPr="00260A18">
              <w:rPr>
                <w:rFonts w:ascii="Times New Roman" w:hAnsi="Times New Roman"/>
              </w:rPr>
              <w:t>Насморк</w:t>
            </w:r>
          </w:p>
        </w:tc>
        <w:tc>
          <w:tcPr>
            <w:tcW w:w="972" w:type="dxa"/>
            <w:shd w:val="clear" w:color="auto" w:fill="auto"/>
          </w:tcPr>
          <w:p w:rsidR="00F74DBF" w:rsidRPr="00260A18" w:rsidRDefault="00F74DBF" w:rsidP="003D43D5">
            <w:pPr>
              <w:spacing w:after="0" w:line="240" w:lineRule="auto"/>
              <w:jc w:val="center"/>
              <w:rPr>
                <w:rFonts w:ascii="Times New Roman" w:hAnsi="Times New Roman"/>
              </w:rPr>
            </w:pPr>
            <w:r w:rsidRPr="00260A18">
              <w:rPr>
                <w:rFonts w:ascii="Times New Roman" w:hAnsi="Times New Roman"/>
              </w:rPr>
              <w:t>Кашель</w:t>
            </w:r>
          </w:p>
        </w:tc>
        <w:tc>
          <w:tcPr>
            <w:tcW w:w="974" w:type="dxa"/>
            <w:shd w:val="clear" w:color="auto" w:fill="auto"/>
          </w:tcPr>
          <w:p w:rsidR="00F74DBF" w:rsidRPr="00260A18" w:rsidRDefault="00F74DBF" w:rsidP="003D43D5">
            <w:pPr>
              <w:spacing w:line="240" w:lineRule="auto"/>
              <w:jc w:val="center"/>
              <w:rPr>
                <w:rFonts w:ascii="Times New Roman" w:hAnsi="Times New Roman"/>
              </w:rPr>
            </w:pPr>
            <w:r w:rsidRPr="00260A18">
              <w:rPr>
                <w:rFonts w:ascii="Times New Roman" w:hAnsi="Times New Roman"/>
              </w:rPr>
              <w:t>Затрудненное дыхание/одышка</w:t>
            </w:r>
          </w:p>
        </w:tc>
        <w:tc>
          <w:tcPr>
            <w:tcW w:w="981" w:type="dxa"/>
            <w:shd w:val="clear" w:color="auto" w:fill="auto"/>
          </w:tcPr>
          <w:p w:rsidR="00F74DBF" w:rsidRPr="00260A18" w:rsidRDefault="00F74DBF" w:rsidP="003D43D5">
            <w:pPr>
              <w:spacing w:after="0" w:line="240" w:lineRule="auto"/>
              <w:jc w:val="center"/>
              <w:rPr>
                <w:rFonts w:ascii="Times New Roman" w:hAnsi="Times New Roman"/>
              </w:rPr>
            </w:pPr>
            <w:r w:rsidRPr="00260A18">
              <w:rPr>
                <w:rFonts w:ascii="Times New Roman" w:hAnsi="Times New Roman"/>
              </w:rPr>
              <w:t>Рвота</w:t>
            </w:r>
          </w:p>
        </w:tc>
        <w:tc>
          <w:tcPr>
            <w:tcW w:w="964" w:type="dxa"/>
            <w:shd w:val="clear" w:color="auto" w:fill="auto"/>
          </w:tcPr>
          <w:p w:rsidR="00F74DBF" w:rsidRPr="00260A18" w:rsidRDefault="00F74DBF" w:rsidP="003D43D5">
            <w:pPr>
              <w:spacing w:after="0" w:line="240" w:lineRule="auto"/>
              <w:jc w:val="center"/>
              <w:rPr>
                <w:rFonts w:ascii="Times New Roman" w:hAnsi="Times New Roman"/>
              </w:rPr>
            </w:pPr>
            <w:r w:rsidRPr="00260A18">
              <w:rPr>
                <w:rFonts w:ascii="Times New Roman" w:hAnsi="Times New Roman"/>
              </w:rPr>
              <w:t>Тошнота</w:t>
            </w:r>
          </w:p>
        </w:tc>
        <w:tc>
          <w:tcPr>
            <w:tcW w:w="1070" w:type="dxa"/>
            <w:shd w:val="clear" w:color="auto" w:fill="auto"/>
          </w:tcPr>
          <w:p w:rsidR="00F74DBF" w:rsidRPr="00260A18" w:rsidRDefault="00F74DBF" w:rsidP="003D43D5">
            <w:pPr>
              <w:spacing w:after="0" w:line="240" w:lineRule="auto"/>
              <w:jc w:val="center"/>
              <w:rPr>
                <w:rFonts w:ascii="Times New Roman" w:hAnsi="Times New Roman"/>
                <w:bCs/>
              </w:rPr>
            </w:pPr>
            <w:r w:rsidRPr="00260A18">
              <w:rPr>
                <w:rFonts w:ascii="Times New Roman" w:hAnsi="Times New Roman"/>
                <w:bCs/>
              </w:rPr>
              <w:t>Понос</w:t>
            </w:r>
          </w:p>
        </w:tc>
        <w:tc>
          <w:tcPr>
            <w:tcW w:w="850" w:type="dxa"/>
            <w:shd w:val="clear" w:color="auto" w:fill="auto"/>
          </w:tcPr>
          <w:p w:rsidR="00F74DBF" w:rsidRPr="00260A18" w:rsidRDefault="00F74DBF" w:rsidP="003D43D5">
            <w:pPr>
              <w:spacing w:after="0" w:line="240" w:lineRule="auto"/>
              <w:jc w:val="center"/>
              <w:rPr>
                <w:rFonts w:ascii="Times New Roman" w:hAnsi="Times New Roman"/>
                <w:bCs/>
              </w:rPr>
            </w:pPr>
            <w:r w:rsidRPr="00260A18">
              <w:rPr>
                <w:rFonts w:ascii="Times New Roman" w:hAnsi="Times New Roman"/>
                <w:bCs/>
              </w:rPr>
              <w:t>Дополнительные сведения/Примечания</w:t>
            </w:r>
          </w:p>
        </w:tc>
      </w:tr>
      <w:tr w:rsidR="00F74DBF" w:rsidRPr="00260A18" w:rsidTr="00A37CCE">
        <w:trPr>
          <w:trHeight w:val="272"/>
        </w:trPr>
        <w:tc>
          <w:tcPr>
            <w:tcW w:w="288" w:type="dxa"/>
            <w:shd w:val="clear" w:color="auto" w:fill="auto"/>
            <w:vAlign w:val="center"/>
          </w:tcPr>
          <w:p w:rsidR="00F74DBF" w:rsidRPr="00260A18" w:rsidRDefault="00F74DBF" w:rsidP="003D43D5">
            <w:pPr>
              <w:spacing w:after="20" w:line="240" w:lineRule="auto"/>
              <w:ind w:left="20"/>
              <w:jc w:val="both"/>
              <w:rPr>
                <w:rFonts w:ascii="Times New Roman" w:hAnsi="Times New Roman"/>
              </w:rPr>
            </w:pPr>
            <w:r w:rsidRPr="00260A18">
              <w:rPr>
                <w:rFonts w:ascii="Times New Roman" w:hAnsi="Times New Roman"/>
                <w:sz w:val="20"/>
              </w:rPr>
              <w:t>1</w:t>
            </w:r>
          </w:p>
        </w:tc>
        <w:tc>
          <w:tcPr>
            <w:tcW w:w="1414" w:type="dxa"/>
            <w:shd w:val="clear" w:color="auto" w:fill="auto"/>
            <w:vAlign w:val="center"/>
          </w:tcPr>
          <w:p w:rsidR="00F74DBF" w:rsidRPr="00260A18" w:rsidRDefault="00F74DBF" w:rsidP="003D43D5">
            <w:pPr>
              <w:spacing w:after="20" w:line="240" w:lineRule="auto"/>
              <w:ind w:left="20"/>
              <w:jc w:val="both"/>
              <w:rPr>
                <w:rFonts w:ascii="Times New Roman" w:hAnsi="Times New Roman"/>
              </w:rPr>
            </w:pPr>
            <w:r w:rsidRPr="00260A18">
              <w:rPr>
                <w:rFonts w:ascii="Times New Roman" w:hAnsi="Times New Roman"/>
                <w:sz w:val="20"/>
              </w:rPr>
              <w:t>2</w:t>
            </w:r>
          </w:p>
        </w:tc>
        <w:tc>
          <w:tcPr>
            <w:tcW w:w="1147" w:type="dxa"/>
            <w:shd w:val="clear" w:color="auto" w:fill="auto"/>
            <w:vAlign w:val="center"/>
          </w:tcPr>
          <w:p w:rsidR="00F74DBF" w:rsidRPr="00260A18" w:rsidRDefault="00F74DBF" w:rsidP="003D43D5">
            <w:pPr>
              <w:spacing w:after="20" w:line="240" w:lineRule="auto"/>
              <w:ind w:left="20"/>
              <w:jc w:val="both"/>
              <w:rPr>
                <w:rFonts w:ascii="Times New Roman" w:hAnsi="Times New Roman"/>
              </w:rPr>
            </w:pPr>
            <w:r w:rsidRPr="00260A18">
              <w:rPr>
                <w:rFonts w:ascii="Times New Roman" w:hAnsi="Times New Roman"/>
                <w:sz w:val="20"/>
              </w:rPr>
              <w:t>3</w:t>
            </w:r>
          </w:p>
        </w:tc>
        <w:tc>
          <w:tcPr>
            <w:tcW w:w="973" w:type="dxa"/>
            <w:shd w:val="clear" w:color="auto" w:fill="auto"/>
            <w:vAlign w:val="center"/>
          </w:tcPr>
          <w:p w:rsidR="00F74DBF" w:rsidRPr="00260A18" w:rsidRDefault="00F74DBF" w:rsidP="003D43D5">
            <w:pPr>
              <w:spacing w:after="20" w:line="240" w:lineRule="auto"/>
              <w:ind w:left="20"/>
              <w:jc w:val="both"/>
              <w:rPr>
                <w:rFonts w:ascii="Times New Roman" w:hAnsi="Times New Roman"/>
              </w:rPr>
            </w:pPr>
            <w:r w:rsidRPr="00260A18">
              <w:rPr>
                <w:rFonts w:ascii="Times New Roman" w:hAnsi="Times New Roman"/>
                <w:sz w:val="20"/>
              </w:rPr>
              <w:t>4</w:t>
            </w:r>
          </w:p>
        </w:tc>
        <w:tc>
          <w:tcPr>
            <w:tcW w:w="857" w:type="dxa"/>
            <w:shd w:val="clear" w:color="auto" w:fill="auto"/>
            <w:vAlign w:val="center"/>
          </w:tcPr>
          <w:p w:rsidR="00F74DBF" w:rsidRPr="00260A18" w:rsidRDefault="00F74DBF" w:rsidP="003D43D5">
            <w:pPr>
              <w:spacing w:after="0" w:line="240" w:lineRule="auto"/>
              <w:rPr>
                <w:rFonts w:ascii="Times New Roman" w:hAnsi="Times New Roman"/>
              </w:rPr>
            </w:pPr>
            <w:r w:rsidRPr="00260A18">
              <w:rPr>
                <w:rFonts w:ascii="Times New Roman" w:hAnsi="Times New Roman"/>
              </w:rPr>
              <w:t>5</w:t>
            </w:r>
          </w:p>
        </w:tc>
        <w:tc>
          <w:tcPr>
            <w:tcW w:w="972" w:type="dxa"/>
            <w:shd w:val="clear" w:color="auto" w:fill="auto"/>
            <w:vAlign w:val="center"/>
          </w:tcPr>
          <w:p w:rsidR="00F74DBF" w:rsidRPr="00260A18" w:rsidRDefault="00F74DBF" w:rsidP="003D43D5">
            <w:pPr>
              <w:spacing w:after="20" w:line="240" w:lineRule="auto"/>
              <w:ind w:left="20"/>
              <w:jc w:val="both"/>
              <w:rPr>
                <w:rFonts w:ascii="Times New Roman" w:hAnsi="Times New Roman"/>
              </w:rPr>
            </w:pPr>
            <w:r w:rsidRPr="00260A18">
              <w:rPr>
                <w:rFonts w:ascii="Times New Roman" w:hAnsi="Times New Roman"/>
                <w:sz w:val="20"/>
              </w:rPr>
              <w:t>6</w:t>
            </w:r>
          </w:p>
        </w:tc>
        <w:tc>
          <w:tcPr>
            <w:tcW w:w="974" w:type="dxa"/>
            <w:shd w:val="clear" w:color="auto" w:fill="auto"/>
            <w:vAlign w:val="center"/>
          </w:tcPr>
          <w:p w:rsidR="00F74DBF" w:rsidRPr="00260A18" w:rsidRDefault="00F74DBF" w:rsidP="003D43D5">
            <w:pPr>
              <w:spacing w:after="20" w:line="240" w:lineRule="auto"/>
              <w:ind w:left="20"/>
              <w:jc w:val="both"/>
              <w:rPr>
                <w:rFonts w:ascii="Times New Roman" w:hAnsi="Times New Roman"/>
              </w:rPr>
            </w:pPr>
            <w:r w:rsidRPr="00260A18">
              <w:rPr>
                <w:rFonts w:ascii="Times New Roman" w:hAnsi="Times New Roman"/>
                <w:sz w:val="20"/>
              </w:rPr>
              <w:t>7</w:t>
            </w:r>
          </w:p>
        </w:tc>
        <w:tc>
          <w:tcPr>
            <w:tcW w:w="981" w:type="dxa"/>
            <w:shd w:val="clear" w:color="auto" w:fill="auto"/>
            <w:vAlign w:val="center"/>
          </w:tcPr>
          <w:p w:rsidR="00F74DBF" w:rsidRPr="00260A18" w:rsidRDefault="00F74DBF" w:rsidP="003D43D5">
            <w:pPr>
              <w:spacing w:after="20" w:line="240" w:lineRule="auto"/>
              <w:ind w:left="20"/>
              <w:jc w:val="both"/>
              <w:rPr>
                <w:rFonts w:ascii="Times New Roman" w:hAnsi="Times New Roman"/>
              </w:rPr>
            </w:pPr>
            <w:r w:rsidRPr="00260A18">
              <w:rPr>
                <w:rFonts w:ascii="Times New Roman" w:hAnsi="Times New Roman"/>
                <w:sz w:val="20"/>
              </w:rPr>
              <w:t>8</w:t>
            </w:r>
          </w:p>
        </w:tc>
        <w:tc>
          <w:tcPr>
            <w:tcW w:w="964" w:type="dxa"/>
            <w:shd w:val="clear" w:color="auto" w:fill="auto"/>
            <w:vAlign w:val="center"/>
          </w:tcPr>
          <w:p w:rsidR="00F74DBF" w:rsidRPr="00260A18" w:rsidRDefault="00F74DBF" w:rsidP="003D43D5">
            <w:pPr>
              <w:spacing w:after="20" w:line="240" w:lineRule="auto"/>
              <w:ind w:left="20"/>
              <w:jc w:val="both"/>
              <w:rPr>
                <w:rFonts w:ascii="Times New Roman" w:hAnsi="Times New Roman"/>
              </w:rPr>
            </w:pPr>
            <w:r w:rsidRPr="00260A18">
              <w:rPr>
                <w:rFonts w:ascii="Times New Roman" w:hAnsi="Times New Roman"/>
                <w:sz w:val="20"/>
              </w:rPr>
              <w:t>9</w:t>
            </w:r>
          </w:p>
        </w:tc>
        <w:tc>
          <w:tcPr>
            <w:tcW w:w="1070" w:type="dxa"/>
            <w:shd w:val="clear" w:color="auto" w:fill="auto"/>
          </w:tcPr>
          <w:p w:rsidR="00F74DBF" w:rsidRPr="00260A18" w:rsidRDefault="00F74DBF" w:rsidP="003D43D5">
            <w:pPr>
              <w:spacing w:after="20" w:line="240" w:lineRule="auto"/>
              <w:ind w:left="20"/>
              <w:jc w:val="both"/>
              <w:rPr>
                <w:rFonts w:ascii="Times New Roman" w:hAnsi="Times New Roman"/>
                <w:sz w:val="20"/>
              </w:rPr>
            </w:pPr>
            <w:r w:rsidRPr="00260A18">
              <w:rPr>
                <w:rFonts w:ascii="Times New Roman" w:hAnsi="Times New Roman"/>
                <w:sz w:val="20"/>
              </w:rPr>
              <w:t>10</w:t>
            </w:r>
          </w:p>
        </w:tc>
        <w:tc>
          <w:tcPr>
            <w:tcW w:w="850" w:type="dxa"/>
            <w:shd w:val="clear" w:color="auto" w:fill="auto"/>
            <w:vAlign w:val="center"/>
          </w:tcPr>
          <w:p w:rsidR="00F74DBF" w:rsidRPr="00260A18" w:rsidRDefault="00F74DBF" w:rsidP="003D43D5">
            <w:pPr>
              <w:spacing w:after="20" w:line="240" w:lineRule="auto"/>
              <w:ind w:left="20"/>
              <w:jc w:val="both"/>
              <w:rPr>
                <w:rFonts w:ascii="Times New Roman" w:hAnsi="Times New Roman"/>
              </w:rPr>
            </w:pPr>
            <w:r w:rsidRPr="00260A18">
              <w:rPr>
                <w:rFonts w:ascii="Times New Roman" w:hAnsi="Times New Roman"/>
                <w:sz w:val="20"/>
              </w:rPr>
              <w:t>10</w:t>
            </w:r>
          </w:p>
        </w:tc>
      </w:tr>
      <w:tr w:rsidR="00F74DBF" w:rsidRPr="00260A18" w:rsidTr="00A37CCE">
        <w:trPr>
          <w:trHeight w:val="1151"/>
        </w:trPr>
        <w:tc>
          <w:tcPr>
            <w:tcW w:w="288" w:type="dxa"/>
            <w:shd w:val="clear" w:color="auto" w:fill="auto"/>
          </w:tcPr>
          <w:p w:rsidR="00F74DBF" w:rsidRPr="00260A18" w:rsidRDefault="00F74DBF" w:rsidP="003D43D5">
            <w:pPr>
              <w:spacing w:after="0" w:line="240" w:lineRule="auto"/>
              <w:rPr>
                <w:rFonts w:ascii="Times New Roman" w:hAnsi="Times New Roman"/>
                <w:sz w:val="20"/>
                <w:szCs w:val="20"/>
              </w:rPr>
            </w:pPr>
          </w:p>
        </w:tc>
        <w:tc>
          <w:tcPr>
            <w:tcW w:w="1414" w:type="dxa"/>
            <w:shd w:val="clear" w:color="auto" w:fill="auto"/>
          </w:tcPr>
          <w:p w:rsidR="00F74DBF" w:rsidRPr="00260A18" w:rsidRDefault="00F74DBF" w:rsidP="003D43D5">
            <w:pPr>
              <w:spacing w:line="240" w:lineRule="auto"/>
              <w:rPr>
                <w:rFonts w:ascii="Times New Roman" w:hAnsi="Times New Roman"/>
                <w:sz w:val="20"/>
                <w:szCs w:val="20"/>
              </w:rPr>
            </w:pPr>
            <w:r w:rsidRPr="00260A18">
              <w:rPr>
                <w:rFonts w:ascii="Times New Roman" w:hAnsi="Times New Roman"/>
                <w:sz w:val="20"/>
                <w:szCs w:val="20"/>
              </w:rPr>
              <w:t>_____/_____2020г.</w:t>
            </w:r>
          </w:p>
          <w:p w:rsidR="00F74DBF" w:rsidRPr="00260A18" w:rsidRDefault="00F74DBF" w:rsidP="003D43D5">
            <w:pPr>
              <w:spacing w:after="0" w:line="240" w:lineRule="auto"/>
              <w:ind w:right="-81"/>
              <w:rPr>
                <w:rFonts w:ascii="Times New Roman" w:hAnsi="Times New Roman"/>
                <w:sz w:val="20"/>
                <w:szCs w:val="20"/>
              </w:rPr>
            </w:pPr>
            <w:r w:rsidRPr="00260A18">
              <w:rPr>
                <w:rFonts w:ascii="Segoe UI Emoji" w:hAnsi="Segoe UI Emoji" w:cs="Segoe UI Emoji"/>
                <w:sz w:val="20"/>
                <w:szCs w:val="20"/>
              </w:rPr>
              <w:t>⬜</w:t>
            </w:r>
            <w:r w:rsidRPr="00260A18">
              <w:rPr>
                <w:rFonts w:ascii="Times New Roman" w:hAnsi="Times New Roman"/>
                <w:sz w:val="20"/>
                <w:szCs w:val="20"/>
              </w:rPr>
              <w:t xml:space="preserve"> Нет симптомов     </w:t>
            </w:r>
            <w:r w:rsidRPr="00260A18">
              <w:rPr>
                <w:rFonts w:ascii="Segoe UI Emoji" w:hAnsi="Segoe UI Emoji" w:cs="Segoe UI Emoji"/>
                <w:sz w:val="20"/>
                <w:szCs w:val="20"/>
              </w:rPr>
              <w:t>⬜</w:t>
            </w:r>
            <w:r w:rsidRPr="00260A18">
              <w:rPr>
                <w:rFonts w:ascii="Times New Roman" w:hAnsi="Times New Roman"/>
                <w:sz w:val="20"/>
                <w:szCs w:val="20"/>
              </w:rPr>
              <w:t xml:space="preserve"> неизвестно</w:t>
            </w:r>
          </w:p>
        </w:tc>
        <w:tc>
          <w:tcPr>
            <w:tcW w:w="1147" w:type="dxa"/>
            <w:shd w:val="clear" w:color="auto" w:fill="auto"/>
          </w:tcPr>
          <w:p w:rsidR="00F74DBF" w:rsidRPr="00260A18" w:rsidRDefault="00F74DBF" w:rsidP="003D43D5">
            <w:pPr>
              <w:spacing w:after="0" w:line="240" w:lineRule="auto"/>
              <w:rPr>
                <w:rFonts w:ascii="Times New Roman" w:hAnsi="Times New Roman"/>
                <w:sz w:val="20"/>
                <w:szCs w:val="20"/>
              </w:rPr>
            </w:pPr>
            <w:r w:rsidRPr="00260A18">
              <w:rPr>
                <w:rFonts w:ascii="Times New Roman" w:hAnsi="Times New Roman"/>
                <w:sz w:val="20"/>
                <w:szCs w:val="20"/>
              </w:rPr>
              <w:t xml:space="preserve">да </w:t>
            </w:r>
            <w:r w:rsidRPr="00260A18">
              <w:rPr>
                <w:rFonts w:ascii="Segoe UI Emoji" w:hAnsi="Segoe UI Emoji" w:cs="Segoe UI Emoji"/>
                <w:sz w:val="20"/>
                <w:szCs w:val="20"/>
              </w:rPr>
              <w:t>⬜</w:t>
            </w:r>
            <w:r w:rsidRPr="00260A18">
              <w:rPr>
                <w:rFonts w:ascii="Times New Roman" w:hAnsi="Times New Roman"/>
                <w:sz w:val="20"/>
                <w:szCs w:val="20"/>
              </w:rPr>
              <w:t xml:space="preserve"> </w:t>
            </w:r>
          </w:p>
          <w:p w:rsidR="00F74DBF" w:rsidRPr="00260A18" w:rsidRDefault="00F74DBF" w:rsidP="003D43D5">
            <w:pPr>
              <w:spacing w:after="0" w:line="240" w:lineRule="auto"/>
              <w:rPr>
                <w:rFonts w:ascii="Times New Roman" w:hAnsi="Times New Roman"/>
                <w:sz w:val="20"/>
                <w:szCs w:val="20"/>
              </w:rPr>
            </w:pPr>
            <w:r w:rsidRPr="00260A18">
              <w:rPr>
                <w:rFonts w:ascii="Times New Roman" w:hAnsi="Times New Roman"/>
                <w:sz w:val="20"/>
                <w:szCs w:val="20"/>
              </w:rPr>
              <w:t xml:space="preserve">нет </w:t>
            </w:r>
            <w:r w:rsidRPr="00260A18">
              <w:rPr>
                <w:rFonts w:ascii="Segoe UI Emoji" w:hAnsi="Segoe UI Emoji" w:cs="Segoe UI Emoji"/>
                <w:sz w:val="20"/>
                <w:szCs w:val="20"/>
              </w:rPr>
              <w:t>⬜</w:t>
            </w:r>
            <w:r w:rsidRPr="00260A18">
              <w:rPr>
                <w:rFonts w:ascii="Times New Roman" w:hAnsi="Times New Roman"/>
                <w:sz w:val="20"/>
                <w:szCs w:val="20"/>
              </w:rPr>
              <w:t xml:space="preserve"> неизвестно </w:t>
            </w:r>
            <w:r w:rsidRPr="00260A18">
              <w:rPr>
                <w:rFonts w:ascii="Segoe UI Emoji" w:hAnsi="Segoe UI Emoji" w:cs="Segoe UI Emoji"/>
                <w:sz w:val="20"/>
                <w:szCs w:val="20"/>
              </w:rPr>
              <w:t>⬜</w:t>
            </w:r>
          </w:p>
        </w:tc>
        <w:tc>
          <w:tcPr>
            <w:tcW w:w="973" w:type="dxa"/>
            <w:shd w:val="clear" w:color="auto" w:fill="auto"/>
          </w:tcPr>
          <w:p w:rsidR="00F74DBF" w:rsidRPr="00260A18" w:rsidRDefault="00F74DBF" w:rsidP="003D43D5">
            <w:pPr>
              <w:spacing w:after="0" w:line="240" w:lineRule="auto"/>
              <w:rPr>
                <w:rFonts w:ascii="Times New Roman" w:hAnsi="Times New Roman"/>
                <w:sz w:val="20"/>
                <w:szCs w:val="20"/>
              </w:rPr>
            </w:pPr>
            <w:r w:rsidRPr="00260A18">
              <w:rPr>
                <w:rFonts w:ascii="Times New Roman" w:hAnsi="Times New Roman"/>
                <w:sz w:val="20"/>
                <w:szCs w:val="20"/>
              </w:rPr>
              <w:t xml:space="preserve">да </w:t>
            </w:r>
            <w:r w:rsidRPr="00260A18">
              <w:rPr>
                <w:rFonts w:ascii="Segoe UI Emoji" w:hAnsi="Segoe UI Emoji" w:cs="Segoe UI Emoji"/>
                <w:sz w:val="20"/>
                <w:szCs w:val="20"/>
              </w:rPr>
              <w:t>⬜</w:t>
            </w:r>
            <w:r w:rsidRPr="00260A18">
              <w:rPr>
                <w:rFonts w:ascii="Times New Roman" w:hAnsi="Times New Roman"/>
                <w:sz w:val="20"/>
                <w:szCs w:val="20"/>
              </w:rPr>
              <w:t xml:space="preserve">     </w:t>
            </w:r>
          </w:p>
          <w:p w:rsidR="00F74DBF" w:rsidRPr="00260A18" w:rsidRDefault="00F74DBF" w:rsidP="003D43D5">
            <w:pPr>
              <w:spacing w:after="0" w:line="240" w:lineRule="auto"/>
              <w:rPr>
                <w:rFonts w:ascii="Times New Roman" w:hAnsi="Times New Roman"/>
                <w:sz w:val="20"/>
                <w:szCs w:val="20"/>
              </w:rPr>
            </w:pPr>
            <w:r w:rsidRPr="00260A18">
              <w:rPr>
                <w:rFonts w:ascii="Times New Roman" w:hAnsi="Times New Roman"/>
                <w:sz w:val="20"/>
                <w:szCs w:val="20"/>
              </w:rPr>
              <w:t xml:space="preserve">нет </w:t>
            </w:r>
            <w:r w:rsidRPr="00260A18">
              <w:rPr>
                <w:rFonts w:ascii="Segoe UI Emoji" w:hAnsi="Segoe UI Emoji" w:cs="Segoe UI Emoji"/>
                <w:sz w:val="20"/>
                <w:szCs w:val="20"/>
              </w:rPr>
              <w:t>⬜</w:t>
            </w:r>
            <w:r w:rsidRPr="00260A18">
              <w:rPr>
                <w:rFonts w:ascii="Times New Roman" w:hAnsi="Times New Roman"/>
                <w:sz w:val="20"/>
                <w:szCs w:val="20"/>
              </w:rPr>
              <w:t xml:space="preserve">  неизвестно</w:t>
            </w:r>
            <w:r w:rsidRPr="00260A18">
              <w:rPr>
                <w:rFonts w:ascii="Segoe UI Emoji" w:hAnsi="Segoe UI Emoji" w:cs="Segoe UI Emoji"/>
                <w:sz w:val="20"/>
                <w:szCs w:val="20"/>
              </w:rPr>
              <w:t>⬜</w:t>
            </w:r>
          </w:p>
        </w:tc>
        <w:tc>
          <w:tcPr>
            <w:tcW w:w="857" w:type="dxa"/>
            <w:shd w:val="clear" w:color="auto" w:fill="auto"/>
          </w:tcPr>
          <w:p w:rsidR="00F74DBF" w:rsidRPr="00260A18" w:rsidRDefault="00F74DBF" w:rsidP="003D43D5">
            <w:pPr>
              <w:spacing w:after="0" w:line="240" w:lineRule="auto"/>
              <w:ind w:right="-108"/>
              <w:rPr>
                <w:rFonts w:ascii="Times New Roman" w:hAnsi="Times New Roman"/>
                <w:sz w:val="20"/>
                <w:szCs w:val="20"/>
              </w:rPr>
            </w:pPr>
            <w:r w:rsidRPr="00260A18">
              <w:rPr>
                <w:rFonts w:ascii="Times New Roman" w:hAnsi="Times New Roman"/>
                <w:sz w:val="20"/>
                <w:szCs w:val="20"/>
              </w:rPr>
              <w:t xml:space="preserve">да </w:t>
            </w:r>
            <w:r w:rsidRPr="00260A18">
              <w:rPr>
                <w:rFonts w:ascii="Segoe UI Emoji" w:hAnsi="Segoe UI Emoji" w:cs="Segoe UI Emoji"/>
                <w:sz w:val="20"/>
                <w:szCs w:val="20"/>
              </w:rPr>
              <w:t>⬜</w:t>
            </w:r>
            <w:r w:rsidRPr="00260A18">
              <w:rPr>
                <w:rFonts w:ascii="Times New Roman" w:hAnsi="Times New Roman"/>
                <w:sz w:val="20"/>
                <w:szCs w:val="20"/>
              </w:rPr>
              <w:t xml:space="preserve">     </w:t>
            </w:r>
          </w:p>
          <w:p w:rsidR="00F74DBF" w:rsidRPr="00260A18" w:rsidRDefault="00F74DBF" w:rsidP="003D43D5">
            <w:pPr>
              <w:spacing w:after="0" w:line="240" w:lineRule="auto"/>
              <w:rPr>
                <w:rFonts w:ascii="Times New Roman" w:hAnsi="Times New Roman"/>
                <w:sz w:val="20"/>
                <w:szCs w:val="20"/>
              </w:rPr>
            </w:pPr>
            <w:r w:rsidRPr="00260A18">
              <w:rPr>
                <w:rFonts w:ascii="Times New Roman" w:hAnsi="Times New Roman"/>
                <w:sz w:val="20"/>
                <w:szCs w:val="20"/>
              </w:rPr>
              <w:t xml:space="preserve">нет </w:t>
            </w:r>
            <w:r w:rsidRPr="00260A18">
              <w:rPr>
                <w:rFonts w:ascii="Segoe UI Emoji" w:hAnsi="Segoe UI Emoji" w:cs="Segoe UI Emoji"/>
                <w:sz w:val="20"/>
                <w:szCs w:val="20"/>
              </w:rPr>
              <w:t>⬜</w:t>
            </w:r>
            <w:r w:rsidRPr="00260A18">
              <w:rPr>
                <w:rFonts w:ascii="Times New Roman" w:hAnsi="Times New Roman"/>
                <w:sz w:val="20"/>
                <w:szCs w:val="20"/>
              </w:rPr>
              <w:t xml:space="preserve">  неизвестно</w:t>
            </w:r>
            <w:r w:rsidRPr="00260A18">
              <w:rPr>
                <w:rFonts w:ascii="Segoe UI Emoji" w:hAnsi="Segoe UI Emoji" w:cs="Segoe UI Emoji"/>
                <w:sz w:val="20"/>
                <w:szCs w:val="20"/>
              </w:rPr>
              <w:t>⬜</w:t>
            </w:r>
          </w:p>
        </w:tc>
        <w:tc>
          <w:tcPr>
            <w:tcW w:w="972" w:type="dxa"/>
            <w:shd w:val="clear" w:color="auto" w:fill="auto"/>
          </w:tcPr>
          <w:p w:rsidR="00F74DBF" w:rsidRPr="00260A18" w:rsidRDefault="00F74DBF" w:rsidP="003D43D5">
            <w:pPr>
              <w:spacing w:after="0" w:line="240" w:lineRule="auto"/>
              <w:rPr>
                <w:rFonts w:ascii="Times New Roman" w:hAnsi="Times New Roman"/>
                <w:sz w:val="20"/>
                <w:szCs w:val="20"/>
              </w:rPr>
            </w:pPr>
            <w:r w:rsidRPr="00260A18">
              <w:rPr>
                <w:rFonts w:ascii="Times New Roman" w:hAnsi="Times New Roman"/>
                <w:sz w:val="20"/>
                <w:szCs w:val="20"/>
              </w:rPr>
              <w:t xml:space="preserve">да </w:t>
            </w:r>
            <w:r w:rsidRPr="00260A18">
              <w:rPr>
                <w:rFonts w:ascii="Segoe UI Emoji" w:hAnsi="Segoe UI Emoji" w:cs="Segoe UI Emoji"/>
                <w:sz w:val="20"/>
                <w:szCs w:val="20"/>
              </w:rPr>
              <w:t>⬜</w:t>
            </w:r>
            <w:r w:rsidRPr="00260A18">
              <w:rPr>
                <w:rFonts w:ascii="Times New Roman" w:hAnsi="Times New Roman"/>
                <w:sz w:val="20"/>
                <w:szCs w:val="20"/>
              </w:rPr>
              <w:t xml:space="preserve">     </w:t>
            </w:r>
          </w:p>
          <w:p w:rsidR="00F74DBF" w:rsidRPr="00260A18" w:rsidRDefault="00F74DBF" w:rsidP="003D43D5">
            <w:pPr>
              <w:spacing w:after="0" w:line="240" w:lineRule="auto"/>
              <w:ind w:right="-108"/>
              <w:rPr>
                <w:rFonts w:ascii="Times New Roman" w:hAnsi="Times New Roman"/>
                <w:sz w:val="20"/>
                <w:szCs w:val="20"/>
              </w:rPr>
            </w:pPr>
            <w:r w:rsidRPr="00260A18">
              <w:rPr>
                <w:rFonts w:ascii="Times New Roman" w:hAnsi="Times New Roman"/>
                <w:sz w:val="20"/>
                <w:szCs w:val="20"/>
              </w:rPr>
              <w:t xml:space="preserve">нет </w:t>
            </w:r>
            <w:r w:rsidRPr="00260A18">
              <w:rPr>
                <w:rFonts w:ascii="Segoe UI Emoji" w:hAnsi="Segoe UI Emoji" w:cs="Segoe UI Emoji"/>
                <w:sz w:val="20"/>
                <w:szCs w:val="20"/>
              </w:rPr>
              <w:t>⬜</w:t>
            </w:r>
            <w:r w:rsidRPr="00260A18">
              <w:rPr>
                <w:rFonts w:ascii="Times New Roman" w:hAnsi="Times New Roman"/>
                <w:sz w:val="20"/>
                <w:szCs w:val="20"/>
              </w:rPr>
              <w:t xml:space="preserve">  неизвестно </w:t>
            </w:r>
            <w:r w:rsidRPr="00260A18">
              <w:rPr>
                <w:rFonts w:ascii="Segoe UI Emoji" w:hAnsi="Segoe UI Emoji" w:cs="Segoe UI Emoji"/>
                <w:sz w:val="20"/>
                <w:szCs w:val="20"/>
              </w:rPr>
              <w:t>⬜</w:t>
            </w:r>
          </w:p>
        </w:tc>
        <w:tc>
          <w:tcPr>
            <w:tcW w:w="974" w:type="dxa"/>
            <w:shd w:val="clear" w:color="auto" w:fill="auto"/>
          </w:tcPr>
          <w:p w:rsidR="00F74DBF" w:rsidRPr="00260A18" w:rsidRDefault="00F74DBF" w:rsidP="003D43D5">
            <w:pPr>
              <w:spacing w:after="0" w:line="240" w:lineRule="auto"/>
              <w:rPr>
                <w:rFonts w:ascii="Times New Roman" w:hAnsi="Times New Roman"/>
                <w:sz w:val="20"/>
                <w:szCs w:val="20"/>
              </w:rPr>
            </w:pPr>
            <w:r w:rsidRPr="00260A18">
              <w:rPr>
                <w:rFonts w:ascii="Times New Roman" w:hAnsi="Times New Roman"/>
                <w:sz w:val="20"/>
                <w:szCs w:val="20"/>
              </w:rPr>
              <w:t xml:space="preserve">да </w:t>
            </w:r>
            <w:r w:rsidRPr="00260A18">
              <w:rPr>
                <w:rFonts w:ascii="Segoe UI Emoji" w:hAnsi="Segoe UI Emoji" w:cs="Segoe UI Emoji"/>
                <w:sz w:val="20"/>
                <w:szCs w:val="20"/>
              </w:rPr>
              <w:t>⬜</w:t>
            </w:r>
            <w:r w:rsidRPr="00260A18">
              <w:rPr>
                <w:rFonts w:ascii="Times New Roman" w:hAnsi="Times New Roman"/>
                <w:sz w:val="20"/>
                <w:szCs w:val="20"/>
              </w:rPr>
              <w:t xml:space="preserve">     </w:t>
            </w:r>
          </w:p>
          <w:p w:rsidR="00F74DBF" w:rsidRPr="00260A18" w:rsidRDefault="00F74DBF" w:rsidP="003D43D5">
            <w:pPr>
              <w:spacing w:after="0" w:line="240" w:lineRule="auto"/>
              <w:rPr>
                <w:rFonts w:ascii="Times New Roman" w:hAnsi="Times New Roman"/>
                <w:sz w:val="20"/>
                <w:szCs w:val="20"/>
              </w:rPr>
            </w:pPr>
            <w:r w:rsidRPr="00260A18">
              <w:rPr>
                <w:rFonts w:ascii="Times New Roman" w:hAnsi="Times New Roman"/>
                <w:sz w:val="20"/>
                <w:szCs w:val="20"/>
              </w:rPr>
              <w:t xml:space="preserve">нет </w:t>
            </w:r>
            <w:r w:rsidRPr="00260A18">
              <w:rPr>
                <w:rFonts w:ascii="Segoe UI Emoji" w:hAnsi="Segoe UI Emoji" w:cs="Segoe UI Emoji"/>
                <w:sz w:val="20"/>
                <w:szCs w:val="20"/>
              </w:rPr>
              <w:t>⬜</w:t>
            </w:r>
            <w:r w:rsidRPr="00260A18">
              <w:rPr>
                <w:rFonts w:ascii="Times New Roman" w:hAnsi="Times New Roman"/>
                <w:sz w:val="20"/>
                <w:szCs w:val="20"/>
              </w:rPr>
              <w:t xml:space="preserve">  неизвестно </w:t>
            </w:r>
            <w:r w:rsidRPr="00260A18">
              <w:rPr>
                <w:rFonts w:ascii="Segoe UI Emoji" w:hAnsi="Segoe UI Emoji" w:cs="Segoe UI Emoji"/>
                <w:sz w:val="20"/>
                <w:szCs w:val="20"/>
              </w:rPr>
              <w:t>⬜</w:t>
            </w:r>
          </w:p>
        </w:tc>
        <w:tc>
          <w:tcPr>
            <w:tcW w:w="981" w:type="dxa"/>
            <w:shd w:val="clear" w:color="auto" w:fill="auto"/>
          </w:tcPr>
          <w:p w:rsidR="00F74DBF" w:rsidRPr="00260A18" w:rsidRDefault="00F74DBF" w:rsidP="003D43D5">
            <w:pPr>
              <w:spacing w:after="0" w:line="240" w:lineRule="auto"/>
              <w:rPr>
                <w:rFonts w:ascii="Times New Roman" w:hAnsi="Times New Roman"/>
                <w:sz w:val="20"/>
                <w:szCs w:val="20"/>
              </w:rPr>
            </w:pPr>
            <w:r w:rsidRPr="00260A18">
              <w:rPr>
                <w:rFonts w:ascii="Times New Roman" w:hAnsi="Times New Roman"/>
                <w:sz w:val="20"/>
                <w:szCs w:val="20"/>
              </w:rPr>
              <w:t xml:space="preserve">да </w:t>
            </w:r>
            <w:r w:rsidRPr="00260A18">
              <w:rPr>
                <w:rFonts w:ascii="Segoe UI Emoji" w:hAnsi="Segoe UI Emoji" w:cs="Segoe UI Emoji"/>
                <w:sz w:val="20"/>
                <w:szCs w:val="20"/>
              </w:rPr>
              <w:t>⬜</w:t>
            </w:r>
            <w:r w:rsidRPr="00260A18">
              <w:rPr>
                <w:rFonts w:ascii="Times New Roman" w:hAnsi="Times New Roman"/>
                <w:sz w:val="20"/>
                <w:szCs w:val="20"/>
              </w:rPr>
              <w:t xml:space="preserve">     </w:t>
            </w:r>
          </w:p>
          <w:p w:rsidR="00F74DBF" w:rsidRPr="00260A18" w:rsidRDefault="00F74DBF" w:rsidP="003D43D5">
            <w:pPr>
              <w:spacing w:after="0" w:line="240" w:lineRule="auto"/>
              <w:rPr>
                <w:rFonts w:ascii="Times New Roman" w:hAnsi="Times New Roman"/>
                <w:sz w:val="20"/>
                <w:szCs w:val="20"/>
              </w:rPr>
            </w:pPr>
            <w:r w:rsidRPr="00260A18">
              <w:rPr>
                <w:rFonts w:ascii="Times New Roman" w:hAnsi="Times New Roman"/>
                <w:sz w:val="20"/>
                <w:szCs w:val="20"/>
              </w:rPr>
              <w:t xml:space="preserve">нет </w:t>
            </w:r>
            <w:r w:rsidRPr="00260A18">
              <w:rPr>
                <w:rFonts w:ascii="Segoe UI Emoji" w:hAnsi="Segoe UI Emoji" w:cs="Segoe UI Emoji"/>
                <w:sz w:val="20"/>
                <w:szCs w:val="20"/>
              </w:rPr>
              <w:t>⬜</w:t>
            </w:r>
            <w:r w:rsidRPr="00260A18">
              <w:rPr>
                <w:rFonts w:ascii="Times New Roman" w:hAnsi="Times New Roman"/>
                <w:sz w:val="20"/>
                <w:szCs w:val="20"/>
              </w:rPr>
              <w:t xml:space="preserve">  неизвестно </w:t>
            </w:r>
            <w:r w:rsidRPr="00260A18">
              <w:rPr>
                <w:rFonts w:ascii="Segoe UI Emoji" w:hAnsi="Segoe UI Emoji" w:cs="Segoe UI Emoji"/>
                <w:sz w:val="20"/>
                <w:szCs w:val="20"/>
              </w:rPr>
              <w:t>⬜</w:t>
            </w:r>
          </w:p>
        </w:tc>
        <w:tc>
          <w:tcPr>
            <w:tcW w:w="964" w:type="dxa"/>
            <w:shd w:val="clear" w:color="auto" w:fill="auto"/>
          </w:tcPr>
          <w:p w:rsidR="00F74DBF" w:rsidRPr="00260A18" w:rsidRDefault="00F74DBF" w:rsidP="003D43D5">
            <w:pPr>
              <w:spacing w:after="0" w:line="240" w:lineRule="auto"/>
              <w:rPr>
                <w:rFonts w:ascii="Times New Roman" w:hAnsi="Times New Roman"/>
                <w:sz w:val="20"/>
                <w:szCs w:val="20"/>
              </w:rPr>
            </w:pPr>
            <w:r w:rsidRPr="00260A18">
              <w:rPr>
                <w:rFonts w:ascii="Times New Roman" w:hAnsi="Times New Roman"/>
                <w:sz w:val="20"/>
                <w:szCs w:val="20"/>
              </w:rPr>
              <w:t xml:space="preserve">да </w:t>
            </w:r>
            <w:r w:rsidRPr="00260A18">
              <w:rPr>
                <w:rFonts w:ascii="Segoe UI Emoji" w:hAnsi="Segoe UI Emoji" w:cs="Segoe UI Emoji"/>
                <w:sz w:val="20"/>
                <w:szCs w:val="20"/>
              </w:rPr>
              <w:t>⬜</w:t>
            </w:r>
            <w:r w:rsidRPr="00260A18">
              <w:rPr>
                <w:rFonts w:ascii="Times New Roman" w:hAnsi="Times New Roman"/>
                <w:sz w:val="20"/>
                <w:szCs w:val="20"/>
              </w:rPr>
              <w:t xml:space="preserve">     </w:t>
            </w:r>
          </w:p>
          <w:p w:rsidR="00F74DBF" w:rsidRPr="00260A18" w:rsidRDefault="00F74DBF" w:rsidP="003D43D5">
            <w:pPr>
              <w:spacing w:after="0" w:line="240" w:lineRule="auto"/>
              <w:rPr>
                <w:rFonts w:ascii="Times New Roman" w:hAnsi="Times New Roman"/>
                <w:sz w:val="20"/>
                <w:szCs w:val="20"/>
              </w:rPr>
            </w:pPr>
            <w:r w:rsidRPr="00260A18">
              <w:rPr>
                <w:rFonts w:ascii="Times New Roman" w:hAnsi="Times New Roman"/>
                <w:sz w:val="20"/>
                <w:szCs w:val="20"/>
              </w:rPr>
              <w:t xml:space="preserve">нет </w:t>
            </w:r>
            <w:r w:rsidRPr="00260A18">
              <w:rPr>
                <w:rFonts w:ascii="Segoe UI Emoji" w:hAnsi="Segoe UI Emoji" w:cs="Segoe UI Emoji"/>
                <w:sz w:val="20"/>
                <w:szCs w:val="20"/>
              </w:rPr>
              <w:t>⬜</w:t>
            </w:r>
            <w:r w:rsidRPr="00260A18">
              <w:rPr>
                <w:rFonts w:ascii="Times New Roman" w:hAnsi="Times New Roman"/>
                <w:sz w:val="20"/>
                <w:szCs w:val="20"/>
              </w:rPr>
              <w:t xml:space="preserve">  неизвестно</w:t>
            </w:r>
            <w:r w:rsidRPr="00260A18">
              <w:rPr>
                <w:rFonts w:ascii="Segoe UI Emoji" w:hAnsi="Segoe UI Emoji" w:cs="Segoe UI Emoji"/>
                <w:sz w:val="20"/>
                <w:szCs w:val="20"/>
              </w:rPr>
              <w:t>⬜</w:t>
            </w:r>
          </w:p>
        </w:tc>
        <w:tc>
          <w:tcPr>
            <w:tcW w:w="1070" w:type="dxa"/>
            <w:shd w:val="clear" w:color="auto" w:fill="auto"/>
          </w:tcPr>
          <w:p w:rsidR="00F74DBF" w:rsidRPr="00260A18" w:rsidRDefault="00F74DBF" w:rsidP="003D43D5">
            <w:pPr>
              <w:spacing w:after="0" w:line="240" w:lineRule="auto"/>
              <w:rPr>
                <w:rFonts w:ascii="Times New Roman" w:hAnsi="Times New Roman"/>
                <w:sz w:val="20"/>
                <w:szCs w:val="20"/>
              </w:rPr>
            </w:pPr>
            <w:r w:rsidRPr="00260A18">
              <w:rPr>
                <w:rFonts w:ascii="Times New Roman" w:hAnsi="Times New Roman"/>
                <w:sz w:val="20"/>
                <w:szCs w:val="20"/>
              </w:rPr>
              <w:t xml:space="preserve">да </w:t>
            </w:r>
            <w:r w:rsidRPr="00260A18">
              <w:rPr>
                <w:rFonts w:ascii="Segoe UI Emoji" w:hAnsi="Segoe UI Emoji" w:cs="Segoe UI Emoji"/>
                <w:sz w:val="20"/>
                <w:szCs w:val="20"/>
              </w:rPr>
              <w:t>⬜</w:t>
            </w:r>
            <w:r w:rsidRPr="00260A18">
              <w:rPr>
                <w:rFonts w:ascii="Times New Roman" w:hAnsi="Times New Roman"/>
                <w:sz w:val="20"/>
                <w:szCs w:val="20"/>
              </w:rPr>
              <w:t xml:space="preserve">     </w:t>
            </w:r>
          </w:p>
          <w:p w:rsidR="00F74DBF" w:rsidRPr="00260A18" w:rsidRDefault="00F74DBF" w:rsidP="003D43D5">
            <w:pPr>
              <w:spacing w:after="0" w:line="240" w:lineRule="auto"/>
              <w:rPr>
                <w:rFonts w:ascii="Times New Roman" w:hAnsi="Times New Roman"/>
                <w:sz w:val="20"/>
                <w:szCs w:val="20"/>
              </w:rPr>
            </w:pPr>
            <w:r w:rsidRPr="00260A18">
              <w:rPr>
                <w:rFonts w:ascii="Times New Roman" w:hAnsi="Times New Roman"/>
                <w:sz w:val="20"/>
                <w:szCs w:val="20"/>
              </w:rPr>
              <w:t xml:space="preserve">нет </w:t>
            </w:r>
            <w:r w:rsidRPr="00260A18">
              <w:rPr>
                <w:rFonts w:ascii="Segoe UI Emoji" w:hAnsi="Segoe UI Emoji" w:cs="Segoe UI Emoji"/>
                <w:sz w:val="20"/>
                <w:szCs w:val="20"/>
              </w:rPr>
              <w:t>⬜</w:t>
            </w:r>
            <w:r w:rsidRPr="00260A18">
              <w:rPr>
                <w:rFonts w:ascii="Times New Roman" w:hAnsi="Times New Roman"/>
                <w:sz w:val="20"/>
                <w:szCs w:val="20"/>
              </w:rPr>
              <w:t xml:space="preserve">  неизвестно </w:t>
            </w:r>
            <w:r w:rsidRPr="00260A18">
              <w:rPr>
                <w:rFonts w:ascii="Segoe UI Emoji" w:hAnsi="Segoe UI Emoji" w:cs="Segoe UI Emoji"/>
                <w:sz w:val="20"/>
                <w:szCs w:val="20"/>
              </w:rPr>
              <w:t>⬜</w:t>
            </w:r>
          </w:p>
        </w:tc>
        <w:tc>
          <w:tcPr>
            <w:tcW w:w="850" w:type="dxa"/>
            <w:shd w:val="clear" w:color="auto" w:fill="auto"/>
          </w:tcPr>
          <w:p w:rsidR="00F74DBF" w:rsidRPr="00260A18" w:rsidRDefault="00F74DBF" w:rsidP="003D43D5">
            <w:pPr>
              <w:spacing w:after="0" w:line="240" w:lineRule="auto"/>
              <w:rPr>
                <w:rFonts w:ascii="Times New Roman" w:hAnsi="Times New Roman"/>
                <w:sz w:val="20"/>
                <w:szCs w:val="20"/>
              </w:rPr>
            </w:pPr>
          </w:p>
        </w:tc>
      </w:tr>
    </w:tbl>
    <w:p w:rsidR="00F74DBF" w:rsidRPr="00260A18" w:rsidRDefault="00F74DBF" w:rsidP="003D43D5">
      <w:pPr>
        <w:spacing w:after="0" w:line="240" w:lineRule="auto"/>
        <w:jc w:val="both"/>
        <w:rPr>
          <w:rFonts w:ascii="Times New Roman" w:hAnsi="Times New Roman"/>
        </w:rPr>
      </w:pPr>
    </w:p>
    <w:p w:rsidR="00F74DBF" w:rsidRPr="00260A18" w:rsidRDefault="00F74DBF" w:rsidP="003D43D5">
      <w:pPr>
        <w:spacing w:after="0" w:line="240" w:lineRule="auto"/>
        <w:jc w:val="center"/>
        <w:rPr>
          <w:rFonts w:ascii="Times New Roman" w:hAnsi="Times New Roman"/>
          <w:b/>
        </w:rPr>
      </w:pPr>
      <w:r w:rsidRPr="00260A18">
        <w:rPr>
          <w:rFonts w:ascii="Times New Roman" w:hAnsi="Times New Roman"/>
          <w:b/>
        </w:rPr>
        <w:t>Начальный сбор образцов</w:t>
      </w:r>
    </w:p>
    <w:p w:rsidR="00F74DBF" w:rsidRPr="00260A18" w:rsidRDefault="00F74DBF" w:rsidP="003D43D5">
      <w:pPr>
        <w:pStyle w:val="1"/>
        <w:spacing w:before="0" w:line="240" w:lineRule="auto"/>
        <w:jc w:val="right"/>
        <w:rPr>
          <w:rFonts w:ascii="Times New Roman" w:hAnsi="Times New Roman" w:cs="Times New Roman"/>
          <w:b/>
          <w:color w:val="auto"/>
          <w:sz w:val="24"/>
          <w:szCs w:val="24"/>
        </w:rPr>
      </w:pPr>
      <w:r w:rsidRPr="00260A18">
        <w:rPr>
          <w:rFonts w:ascii="Times New Roman" w:hAnsi="Times New Roman" w:cs="Times New Roman"/>
          <w:b/>
          <w:color w:val="auto"/>
          <w:sz w:val="24"/>
          <w:szCs w:val="24"/>
        </w:rPr>
        <w:t>Таблица 5В</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7"/>
        <w:gridCol w:w="2437"/>
        <w:gridCol w:w="2251"/>
        <w:gridCol w:w="1687"/>
        <w:gridCol w:w="3008"/>
      </w:tblGrid>
      <w:tr w:rsidR="00F74DBF" w:rsidRPr="00260A18" w:rsidTr="009A79CD">
        <w:trPr>
          <w:trHeight w:val="284"/>
        </w:trPr>
        <w:tc>
          <w:tcPr>
            <w:tcW w:w="0" w:type="auto"/>
            <w:shd w:val="clear" w:color="auto" w:fill="auto"/>
          </w:tcPr>
          <w:p w:rsidR="00F74DBF" w:rsidRPr="00260A18" w:rsidRDefault="00F74DBF" w:rsidP="003D43D5">
            <w:pPr>
              <w:spacing w:after="0" w:line="240" w:lineRule="auto"/>
              <w:rPr>
                <w:rFonts w:ascii="Times New Roman" w:hAnsi="Times New Roman"/>
              </w:rPr>
            </w:pPr>
            <w:r w:rsidRPr="00260A18">
              <w:rPr>
                <w:rFonts w:ascii="Times New Roman" w:hAnsi="Times New Roman"/>
                <w:sz w:val="20"/>
              </w:rPr>
              <w:t>№п/п</w:t>
            </w:r>
          </w:p>
        </w:tc>
        <w:tc>
          <w:tcPr>
            <w:tcW w:w="2437" w:type="dxa"/>
            <w:shd w:val="clear" w:color="auto" w:fill="auto"/>
          </w:tcPr>
          <w:p w:rsidR="00F74DBF" w:rsidRPr="00260A18" w:rsidRDefault="00F74DBF" w:rsidP="003D43D5">
            <w:pPr>
              <w:spacing w:after="0" w:line="240" w:lineRule="auto"/>
              <w:rPr>
                <w:rFonts w:ascii="Times New Roman" w:hAnsi="Times New Roman"/>
              </w:rPr>
            </w:pPr>
            <w:r w:rsidRPr="00260A18">
              <w:rPr>
                <w:rFonts w:ascii="Times New Roman" w:hAnsi="Times New Roman"/>
              </w:rPr>
              <w:t>Дата сбора респираторных образцов</w:t>
            </w:r>
          </w:p>
        </w:tc>
        <w:tc>
          <w:tcPr>
            <w:tcW w:w="2251" w:type="dxa"/>
            <w:shd w:val="clear" w:color="auto" w:fill="auto"/>
          </w:tcPr>
          <w:p w:rsidR="00F74DBF" w:rsidRPr="00260A18" w:rsidRDefault="00F74DBF" w:rsidP="003D43D5">
            <w:pPr>
              <w:spacing w:after="0" w:line="240" w:lineRule="auto"/>
              <w:rPr>
                <w:rFonts w:ascii="Times New Roman" w:hAnsi="Times New Roman"/>
              </w:rPr>
            </w:pPr>
            <w:r w:rsidRPr="00260A18">
              <w:rPr>
                <w:rFonts w:ascii="Times New Roman" w:hAnsi="Times New Roman"/>
              </w:rPr>
              <w:t>Тип респираторного образца</w:t>
            </w:r>
          </w:p>
        </w:tc>
        <w:tc>
          <w:tcPr>
            <w:tcW w:w="0" w:type="auto"/>
            <w:shd w:val="clear" w:color="auto" w:fill="auto"/>
          </w:tcPr>
          <w:p w:rsidR="00F74DBF" w:rsidRPr="00260A18" w:rsidRDefault="00F74DBF" w:rsidP="003D43D5">
            <w:pPr>
              <w:spacing w:after="0" w:line="240" w:lineRule="auto"/>
              <w:rPr>
                <w:rFonts w:ascii="Times New Roman" w:hAnsi="Times New Roman"/>
              </w:rPr>
            </w:pPr>
            <w:r w:rsidRPr="00260A18">
              <w:rPr>
                <w:rFonts w:ascii="Times New Roman" w:hAnsi="Times New Roman"/>
              </w:rPr>
              <w:t>Была ли взята сыворотка?</w:t>
            </w:r>
          </w:p>
        </w:tc>
        <w:tc>
          <w:tcPr>
            <w:tcW w:w="3008" w:type="dxa"/>
            <w:shd w:val="clear" w:color="auto" w:fill="auto"/>
          </w:tcPr>
          <w:p w:rsidR="00F74DBF" w:rsidRPr="00260A18" w:rsidRDefault="00F74DBF" w:rsidP="003D43D5">
            <w:pPr>
              <w:spacing w:after="0" w:line="240" w:lineRule="auto"/>
              <w:rPr>
                <w:rFonts w:ascii="Times New Roman" w:hAnsi="Times New Roman"/>
              </w:rPr>
            </w:pPr>
            <w:r w:rsidRPr="00260A18">
              <w:rPr>
                <w:rFonts w:ascii="Times New Roman" w:hAnsi="Times New Roman"/>
              </w:rPr>
              <w:t>Были ли взяты другие биологические образцы?</w:t>
            </w:r>
          </w:p>
        </w:tc>
      </w:tr>
      <w:tr w:rsidR="00F74DBF" w:rsidRPr="00260A18" w:rsidTr="009A79CD">
        <w:trPr>
          <w:trHeight w:val="271"/>
        </w:trPr>
        <w:tc>
          <w:tcPr>
            <w:tcW w:w="0" w:type="auto"/>
            <w:shd w:val="clear" w:color="auto" w:fill="auto"/>
            <w:vAlign w:val="center"/>
          </w:tcPr>
          <w:p w:rsidR="00F74DBF" w:rsidRPr="00260A18" w:rsidRDefault="00F74DBF" w:rsidP="003D43D5">
            <w:pPr>
              <w:spacing w:after="20" w:line="240" w:lineRule="auto"/>
              <w:ind w:left="20"/>
              <w:jc w:val="both"/>
              <w:rPr>
                <w:rFonts w:ascii="Times New Roman" w:hAnsi="Times New Roman"/>
              </w:rPr>
            </w:pPr>
            <w:r w:rsidRPr="00260A18">
              <w:rPr>
                <w:rFonts w:ascii="Times New Roman" w:hAnsi="Times New Roman"/>
                <w:sz w:val="20"/>
              </w:rPr>
              <w:t>1</w:t>
            </w:r>
          </w:p>
        </w:tc>
        <w:tc>
          <w:tcPr>
            <w:tcW w:w="2437" w:type="dxa"/>
            <w:shd w:val="clear" w:color="auto" w:fill="auto"/>
            <w:vAlign w:val="center"/>
          </w:tcPr>
          <w:p w:rsidR="00F74DBF" w:rsidRPr="00260A18" w:rsidRDefault="00F74DBF" w:rsidP="003D43D5">
            <w:pPr>
              <w:spacing w:after="20" w:line="240" w:lineRule="auto"/>
              <w:ind w:left="20"/>
              <w:jc w:val="both"/>
              <w:rPr>
                <w:rFonts w:ascii="Times New Roman" w:hAnsi="Times New Roman"/>
              </w:rPr>
            </w:pPr>
            <w:r w:rsidRPr="00260A18">
              <w:rPr>
                <w:rFonts w:ascii="Times New Roman" w:hAnsi="Times New Roman"/>
                <w:sz w:val="20"/>
              </w:rPr>
              <w:t>2</w:t>
            </w:r>
          </w:p>
        </w:tc>
        <w:tc>
          <w:tcPr>
            <w:tcW w:w="2251" w:type="dxa"/>
            <w:shd w:val="clear" w:color="auto" w:fill="auto"/>
            <w:vAlign w:val="center"/>
          </w:tcPr>
          <w:p w:rsidR="00F74DBF" w:rsidRPr="00260A18" w:rsidRDefault="00F74DBF" w:rsidP="003D43D5">
            <w:pPr>
              <w:spacing w:after="20" w:line="240" w:lineRule="auto"/>
              <w:ind w:left="20"/>
              <w:jc w:val="both"/>
              <w:rPr>
                <w:rFonts w:ascii="Times New Roman" w:hAnsi="Times New Roman"/>
              </w:rPr>
            </w:pPr>
            <w:r w:rsidRPr="00260A18">
              <w:rPr>
                <w:rFonts w:ascii="Times New Roman" w:hAnsi="Times New Roman"/>
                <w:sz w:val="20"/>
              </w:rPr>
              <w:t>3</w:t>
            </w:r>
          </w:p>
        </w:tc>
        <w:tc>
          <w:tcPr>
            <w:tcW w:w="0" w:type="auto"/>
            <w:shd w:val="clear" w:color="auto" w:fill="auto"/>
            <w:vAlign w:val="center"/>
          </w:tcPr>
          <w:p w:rsidR="00F74DBF" w:rsidRPr="00260A18" w:rsidRDefault="00F74DBF" w:rsidP="003D43D5">
            <w:pPr>
              <w:spacing w:after="20" w:line="240" w:lineRule="auto"/>
              <w:ind w:left="20"/>
              <w:jc w:val="both"/>
              <w:rPr>
                <w:rFonts w:ascii="Times New Roman" w:hAnsi="Times New Roman"/>
              </w:rPr>
            </w:pPr>
            <w:r w:rsidRPr="00260A18">
              <w:rPr>
                <w:rFonts w:ascii="Times New Roman" w:hAnsi="Times New Roman"/>
                <w:sz w:val="20"/>
              </w:rPr>
              <w:t>4</w:t>
            </w:r>
          </w:p>
        </w:tc>
        <w:tc>
          <w:tcPr>
            <w:tcW w:w="3008" w:type="dxa"/>
            <w:shd w:val="clear" w:color="auto" w:fill="auto"/>
            <w:vAlign w:val="center"/>
          </w:tcPr>
          <w:p w:rsidR="00F74DBF" w:rsidRPr="00260A18" w:rsidRDefault="00F74DBF" w:rsidP="003D43D5">
            <w:pPr>
              <w:spacing w:after="20" w:line="240" w:lineRule="auto"/>
              <w:ind w:left="20"/>
              <w:jc w:val="both"/>
              <w:rPr>
                <w:rFonts w:ascii="Times New Roman" w:hAnsi="Times New Roman"/>
              </w:rPr>
            </w:pPr>
            <w:r w:rsidRPr="00260A18">
              <w:rPr>
                <w:rFonts w:ascii="Times New Roman" w:hAnsi="Times New Roman"/>
                <w:sz w:val="20"/>
              </w:rPr>
              <w:t>6</w:t>
            </w:r>
          </w:p>
        </w:tc>
      </w:tr>
      <w:tr w:rsidR="00F74DBF" w:rsidRPr="00260A18" w:rsidTr="009A79CD">
        <w:trPr>
          <w:trHeight w:val="2261"/>
        </w:trPr>
        <w:tc>
          <w:tcPr>
            <w:tcW w:w="0" w:type="auto"/>
            <w:shd w:val="clear" w:color="auto" w:fill="auto"/>
          </w:tcPr>
          <w:p w:rsidR="00F74DBF" w:rsidRPr="00260A18" w:rsidRDefault="00F74DBF" w:rsidP="003D43D5">
            <w:pPr>
              <w:spacing w:after="0" w:line="240" w:lineRule="auto"/>
              <w:rPr>
                <w:rFonts w:ascii="Times New Roman" w:hAnsi="Times New Roman"/>
              </w:rPr>
            </w:pPr>
          </w:p>
        </w:tc>
        <w:tc>
          <w:tcPr>
            <w:tcW w:w="2437" w:type="dxa"/>
            <w:shd w:val="clear" w:color="auto" w:fill="auto"/>
          </w:tcPr>
          <w:p w:rsidR="00F74DBF" w:rsidRPr="00260A18" w:rsidRDefault="00F74DBF" w:rsidP="003D43D5">
            <w:pPr>
              <w:spacing w:after="0" w:line="240" w:lineRule="auto"/>
              <w:rPr>
                <w:rFonts w:ascii="Times New Roman" w:hAnsi="Times New Roman"/>
              </w:rPr>
            </w:pPr>
            <w:r w:rsidRPr="00260A18">
              <w:rPr>
                <w:rFonts w:ascii="Times New Roman" w:hAnsi="Times New Roman"/>
              </w:rPr>
              <w:t>_____/______/2020 г.</w:t>
            </w:r>
          </w:p>
        </w:tc>
        <w:tc>
          <w:tcPr>
            <w:tcW w:w="2251" w:type="dxa"/>
            <w:shd w:val="clear" w:color="auto" w:fill="auto"/>
          </w:tcPr>
          <w:p w:rsidR="00F74DBF" w:rsidRPr="00260A18" w:rsidRDefault="00F74DBF" w:rsidP="003D43D5">
            <w:pPr>
              <w:spacing w:line="240" w:lineRule="auto"/>
              <w:rPr>
                <w:rFonts w:ascii="Times New Roman" w:hAnsi="Times New Roman"/>
              </w:rPr>
            </w:pPr>
            <w:r w:rsidRPr="00260A18">
              <w:rPr>
                <w:rFonts w:ascii="Segoe UI Emoji" w:hAnsi="Segoe UI Emoji" w:cs="Segoe UI Emoji"/>
              </w:rPr>
              <w:t>⬜</w:t>
            </w:r>
            <w:r w:rsidRPr="00260A18">
              <w:rPr>
                <w:rFonts w:ascii="Times New Roman" w:hAnsi="Times New Roman"/>
              </w:rPr>
              <w:t xml:space="preserve"> Мазок из носа</w:t>
            </w:r>
          </w:p>
          <w:p w:rsidR="00F74DBF" w:rsidRPr="00260A18" w:rsidRDefault="00F74DBF" w:rsidP="003D43D5">
            <w:pPr>
              <w:spacing w:line="240" w:lineRule="auto"/>
              <w:rPr>
                <w:rFonts w:ascii="Times New Roman" w:hAnsi="Times New Roman"/>
              </w:rPr>
            </w:pPr>
            <w:r w:rsidRPr="00260A18">
              <w:rPr>
                <w:rFonts w:ascii="Segoe UI Emoji" w:hAnsi="Segoe UI Emoji" w:cs="Segoe UI Emoji"/>
              </w:rPr>
              <w:t>⬜</w:t>
            </w:r>
            <w:r w:rsidRPr="00260A18">
              <w:rPr>
                <w:rFonts w:ascii="Times New Roman" w:hAnsi="Times New Roman"/>
              </w:rPr>
              <w:t xml:space="preserve"> Мазок из зева</w:t>
            </w:r>
          </w:p>
          <w:p w:rsidR="00F74DBF" w:rsidRPr="00260A18" w:rsidRDefault="00F74DBF" w:rsidP="003D43D5">
            <w:pPr>
              <w:spacing w:line="240" w:lineRule="auto"/>
              <w:rPr>
                <w:rFonts w:ascii="Times New Roman" w:hAnsi="Times New Roman"/>
              </w:rPr>
            </w:pPr>
            <w:r w:rsidRPr="00260A18">
              <w:rPr>
                <w:rFonts w:ascii="Segoe UI Emoji" w:hAnsi="Segoe UI Emoji" w:cs="Segoe UI Emoji"/>
              </w:rPr>
              <w:t>⬜</w:t>
            </w:r>
            <w:r w:rsidRPr="00260A18">
              <w:rPr>
                <w:rFonts w:ascii="Times New Roman" w:hAnsi="Times New Roman"/>
              </w:rPr>
              <w:t xml:space="preserve"> Мазок из носоглотки</w:t>
            </w:r>
          </w:p>
          <w:p w:rsidR="00F74DBF" w:rsidRPr="00260A18" w:rsidRDefault="00F74DBF" w:rsidP="003D43D5">
            <w:pPr>
              <w:spacing w:line="240" w:lineRule="auto"/>
              <w:rPr>
                <w:rFonts w:ascii="Times New Roman" w:hAnsi="Times New Roman"/>
              </w:rPr>
            </w:pPr>
            <w:r w:rsidRPr="00260A18">
              <w:rPr>
                <w:rFonts w:ascii="Segoe UI Emoji" w:hAnsi="Segoe UI Emoji" w:cs="Segoe UI Emoji"/>
              </w:rPr>
              <w:t>⬜</w:t>
            </w:r>
            <w:r w:rsidRPr="00260A18">
              <w:rPr>
                <w:rFonts w:ascii="Times New Roman" w:hAnsi="Times New Roman"/>
              </w:rPr>
              <w:t xml:space="preserve"> Другое, укажите</w:t>
            </w:r>
          </w:p>
          <w:p w:rsidR="00F74DBF" w:rsidRPr="00260A18" w:rsidRDefault="00F74DBF" w:rsidP="003D43D5">
            <w:pPr>
              <w:spacing w:after="0" w:line="240" w:lineRule="auto"/>
              <w:rPr>
                <w:rFonts w:ascii="Times New Roman" w:hAnsi="Times New Roman"/>
              </w:rPr>
            </w:pPr>
          </w:p>
        </w:tc>
        <w:tc>
          <w:tcPr>
            <w:tcW w:w="0" w:type="auto"/>
            <w:shd w:val="clear" w:color="auto" w:fill="auto"/>
          </w:tcPr>
          <w:p w:rsidR="00F74DBF" w:rsidRPr="00260A18" w:rsidRDefault="00F74DBF" w:rsidP="003D43D5">
            <w:pPr>
              <w:spacing w:after="0" w:line="240" w:lineRule="auto"/>
              <w:rPr>
                <w:rFonts w:ascii="Times New Roman" w:hAnsi="Times New Roman"/>
              </w:rPr>
            </w:pPr>
            <w:r w:rsidRPr="00260A18">
              <w:rPr>
                <w:rFonts w:ascii="Times New Roman" w:hAnsi="Times New Roman"/>
              </w:rPr>
              <w:t xml:space="preserve">да </w:t>
            </w:r>
            <w:r w:rsidRPr="00260A18">
              <w:rPr>
                <w:rFonts w:ascii="Segoe UI Emoji" w:hAnsi="Segoe UI Emoji" w:cs="Segoe UI Emoji"/>
              </w:rPr>
              <w:t>⬜</w:t>
            </w:r>
            <w:r w:rsidRPr="00260A18">
              <w:rPr>
                <w:rFonts w:ascii="Times New Roman" w:hAnsi="Times New Roman"/>
              </w:rPr>
              <w:t xml:space="preserve"> дата:_______</w:t>
            </w:r>
          </w:p>
          <w:p w:rsidR="00F74DBF" w:rsidRPr="00260A18" w:rsidRDefault="00F74DBF" w:rsidP="003D43D5">
            <w:pPr>
              <w:spacing w:after="0" w:line="240" w:lineRule="auto"/>
              <w:rPr>
                <w:rFonts w:ascii="Times New Roman" w:hAnsi="Times New Roman"/>
              </w:rPr>
            </w:pPr>
            <w:r w:rsidRPr="00260A18">
              <w:rPr>
                <w:rFonts w:ascii="Times New Roman" w:hAnsi="Times New Roman"/>
              </w:rPr>
              <w:t xml:space="preserve">нет </w:t>
            </w:r>
            <w:r w:rsidRPr="00260A18">
              <w:rPr>
                <w:rFonts w:ascii="Segoe UI Emoji" w:hAnsi="Segoe UI Emoji" w:cs="Segoe UI Emoji"/>
              </w:rPr>
              <w:t>⬜</w:t>
            </w:r>
            <w:r w:rsidRPr="00260A18">
              <w:rPr>
                <w:rFonts w:ascii="Times New Roman" w:hAnsi="Times New Roman"/>
              </w:rPr>
              <w:t xml:space="preserve"> </w:t>
            </w:r>
          </w:p>
        </w:tc>
        <w:tc>
          <w:tcPr>
            <w:tcW w:w="3008" w:type="dxa"/>
            <w:shd w:val="clear" w:color="auto" w:fill="auto"/>
          </w:tcPr>
          <w:p w:rsidR="00F74DBF" w:rsidRPr="00260A18" w:rsidRDefault="00F74DBF" w:rsidP="003D43D5">
            <w:pPr>
              <w:spacing w:after="0" w:line="240" w:lineRule="auto"/>
              <w:rPr>
                <w:rFonts w:ascii="Times New Roman" w:hAnsi="Times New Roman"/>
              </w:rPr>
            </w:pPr>
            <w:r w:rsidRPr="00260A18">
              <w:rPr>
                <w:rFonts w:ascii="Times New Roman" w:hAnsi="Times New Roman"/>
              </w:rPr>
              <w:t xml:space="preserve">да </w:t>
            </w:r>
            <w:r w:rsidRPr="00260A18">
              <w:rPr>
                <w:rFonts w:ascii="Segoe UI Emoji" w:hAnsi="Segoe UI Emoji" w:cs="Segoe UI Emoji"/>
              </w:rPr>
              <w:t>⬜</w:t>
            </w:r>
            <w:r w:rsidRPr="00260A18">
              <w:rPr>
                <w:rFonts w:ascii="Times New Roman" w:hAnsi="Times New Roman"/>
              </w:rPr>
              <w:t xml:space="preserve"> указать какие и дату __________    </w:t>
            </w:r>
          </w:p>
          <w:p w:rsidR="00F74DBF" w:rsidRPr="00260A18" w:rsidRDefault="00F74DBF" w:rsidP="003D43D5">
            <w:pPr>
              <w:spacing w:after="0" w:line="240" w:lineRule="auto"/>
              <w:rPr>
                <w:rFonts w:ascii="Times New Roman" w:hAnsi="Times New Roman"/>
              </w:rPr>
            </w:pPr>
            <w:r w:rsidRPr="00260A18">
              <w:rPr>
                <w:rFonts w:ascii="Times New Roman" w:hAnsi="Times New Roman"/>
              </w:rPr>
              <w:t xml:space="preserve">нет </w:t>
            </w:r>
            <w:r w:rsidRPr="00260A18">
              <w:rPr>
                <w:rFonts w:ascii="Segoe UI Emoji" w:hAnsi="Segoe UI Emoji" w:cs="Segoe UI Emoji"/>
              </w:rPr>
              <w:t>⬜</w:t>
            </w:r>
            <w:r w:rsidRPr="00260A18">
              <w:rPr>
                <w:rFonts w:ascii="Times New Roman" w:hAnsi="Times New Roman"/>
              </w:rPr>
              <w:t xml:space="preserve">  </w:t>
            </w:r>
          </w:p>
        </w:tc>
      </w:tr>
    </w:tbl>
    <w:p w:rsidR="00F74DBF" w:rsidRPr="00260A18" w:rsidRDefault="00F74DBF" w:rsidP="003D43D5">
      <w:pPr>
        <w:spacing w:after="0" w:line="240" w:lineRule="auto"/>
        <w:jc w:val="both"/>
        <w:rPr>
          <w:rFonts w:ascii="Times New Roman" w:hAnsi="Times New Roman"/>
        </w:rPr>
      </w:pPr>
    </w:p>
    <w:p w:rsidR="00F74DBF" w:rsidRPr="00260A18" w:rsidRDefault="00F74DBF" w:rsidP="003D43D5">
      <w:pPr>
        <w:spacing w:after="0" w:line="240" w:lineRule="auto"/>
        <w:jc w:val="center"/>
        <w:rPr>
          <w:rFonts w:ascii="Times New Roman" w:hAnsi="Times New Roman"/>
          <w:b/>
          <w:bCs/>
        </w:rPr>
      </w:pPr>
      <w:r w:rsidRPr="00260A18">
        <w:rPr>
          <w:rFonts w:ascii="Times New Roman" w:hAnsi="Times New Roman"/>
          <w:b/>
          <w:bCs/>
        </w:rPr>
        <w:t>Клиническая характеристика</w:t>
      </w:r>
    </w:p>
    <w:p w:rsidR="00F74DBF" w:rsidRPr="00260A18" w:rsidRDefault="00F74DBF" w:rsidP="003D43D5">
      <w:pPr>
        <w:pStyle w:val="1"/>
        <w:spacing w:before="0" w:line="240" w:lineRule="auto"/>
        <w:jc w:val="right"/>
        <w:rPr>
          <w:rFonts w:ascii="Times New Roman" w:hAnsi="Times New Roman" w:cs="Times New Roman"/>
          <w:b/>
          <w:bCs/>
          <w:color w:val="auto"/>
          <w:sz w:val="24"/>
          <w:szCs w:val="24"/>
        </w:rPr>
      </w:pPr>
      <w:r w:rsidRPr="00260A18">
        <w:rPr>
          <w:rFonts w:ascii="Times New Roman" w:hAnsi="Times New Roman" w:cs="Times New Roman"/>
          <w:b/>
          <w:color w:val="auto"/>
          <w:sz w:val="24"/>
          <w:szCs w:val="24"/>
        </w:rPr>
        <w:t>Таблица 5Г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8"/>
        <w:gridCol w:w="1186"/>
        <w:gridCol w:w="1246"/>
        <w:gridCol w:w="1168"/>
        <w:gridCol w:w="1060"/>
        <w:gridCol w:w="1275"/>
        <w:gridCol w:w="1110"/>
        <w:gridCol w:w="1460"/>
        <w:gridCol w:w="985"/>
      </w:tblGrid>
      <w:tr w:rsidR="00B569DE" w:rsidRPr="00260A18" w:rsidTr="00B569DE">
        <w:tc>
          <w:tcPr>
            <w:tcW w:w="0" w:type="auto"/>
            <w:shd w:val="clear" w:color="auto" w:fill="auto"/>
          </w:tcPr>
          <w:p w:rsidR="00F74DBF" w:rsidRPr="00260A18" w:rsidRDefault="00F74DBF" w:rsidP="003D43D5">
            <w:pPr>
              <w:spacing w:after="0" w:line="240" w:lineRule="auto"/>
              <w:rPr>
                <w:rFonts w:ascii="Times New Roman" w:hAnsi="Times New Roman"/>
                <w:sz w:val="20"/>
                <w:szCs w:val="20"/>
              </w:rPr>
            </w:pPr>
            <w:r w:rsidRPr="00260A18">
              <w:rPr>
                <w:rFonts w:ascii="Times New Roman" w:hAnsi="Times New Roman"/>
                <w:sz w:val="20"/>
                <w:szCs w:val="20"/>
              </w:rPr>
              <w:t>№п</w:t>
            </w:r>
            <w:r w:rsidRPr="00260A18">
              <w:rPr>
                <w:rFonts w:ascii="Times New Roman" w:hAnsi="Times New Roman"/>
                <w:sz w:val="20"/>
                <w:szCs w:val="20"/>
              </w:rPr>
              <w:lastRenderedPageBreak/>
              <w:t>/п</w:t>
            </w:r>
          </w:p>
        </w:tc>
        <w:tc>
          <w:tcPr>
            <w:tcW w:w="0" w:type="auto"/>
            <w:shd w:val="clear" w:color="auto" w:fill="auto"/>
          </w:tcPr>
          <w:p w:rsidR="00F74DBF" w:rsidRPr="00260A18" w:rsidRDefault="00F74DBF" w:rsidP="003D43D5">
            <w:pPr>
              <w:spacing w:after="0" w:line="240" w:lineRule="auto"/>
              <w:rPr>
                <w:rFonts w:ascii="Times New Roman" w:hAnsi="Times New Roman"/>
                <w:sz w:val="20"/>
                <w:szCs w:val="20"/>
              </w:rPr>
            </w:pPr>
            <w:r w:rsidRPr="00260A18">
              <w:rPr>
                <w:rFonts w:ascii="Times New Roman" w:hAnsi="Times New Roman"/>
                <w:sz w:val="20"/>
                <w:szCs w:val="20"/>
              </w:rPr>
              <w:lastRenderedPageBreak/>
              <w:t xml:space="preserve">Требуется </w:t>
            </w:r>
            <w:r w:rsidRPr="00260A18">
              <w:rPr>
                <w:rFonts w:ascii="Times New Roman" w:hAnsi="Times New Roman"/>
                <w:sz w:val="20"/>
                <w:szCs w:val="20"/>
              </w:rPr>
              <w:lastRenderedPageBreak/>
              <w:t>госпитализация</w:t>
            </w:r>
          </w:p>
        </w:tc>
        <w:tc>
          <w:tcPr>
            <w:tcW w:w="0" w:type="auto"/>
            <w:shd w:val="clear" w:color="auto" w:fill="auto"/>
          </w:tcPr>
          <w:p w:rsidR="00F74DBF" w:rsidRPr="00260A18" w:rsidRDefault="00F74DBF" w:rsidP="003D43D5">
            <w:pPr>
              <w:spacing w:after="0" w:line="240" w:lineRule="auto"/>
              <w:rPr>
                <w:rFonts w:ascii="Times New Roman" w:hAnsi="Times New Roman"/>
                <w:sz w:val="20"/>
                <w:szCs w:val="20"/>
              </w:rPr>
            </w:pPr>
            <w:r w:rsidRPr="00260A18">
              <w:rPr>
                <w:rFonts w:ascii="Times New Roman" w:hAnsi="Times New Roman"/>
                <w:sz w:val="20"/>
                <w:szCs w:val="20"/>
              </w:rPr>
              <w:lastRenderedPageBreak/>
              <w:t xml:space="preserve">Требуется </w:t>
            </w:r>
            <w:r w:rsidRPr="00260A18">
              <w:rPr>
                <w:rFonts w:ascii="Times New Roman" w:hAnsi="Times New Roman"/>
                <w:sz w:val="20"/>
                <w:szCs w:val="20"/>
              </w:rPr>
              <w:lastRenderedPageBreak/>
              <w:t>помещение в реанимационное отделение</w:t>
            </w:r>
          </w:p>
        </w:tc>
        <w:tc>
          <w:tcPr>
            <w:tcW w:w="0" w:type="auto"/>
            <w:shd w:val="clear" w:color="auto" w:fill="auto"/>
          </w:tcPr>
          <w:p w:rsidR="00F74DBF" w:rsidRPr="00260A18" w:rsidRDefault="00F74DBF" w:rsidP="003D43D5">
            <w:pPr>
              <w:spacing w:after="0" w:line="240" w:lineRule="auto"/>
              <w:rPr>
                <w:rFonts w:ascii="Times New Roman" w:hAnsi="Times New Roman"/>
                <w:sz w:val="20"/>
                <w:szCs w:val="20"/>
              </w:rPr>
            </w:pPr>
            <w:r w:rsidRPr="00260A18">
              <w:rPr>
                <w:rFonts w:ascii="Times New Roman" w:hAnsi="Times New Roman"/>
                <w:sz w:val="20"/>
                <w:szCs w:val="20"/>
              </w:rPr>
              <w:lastRenderedPageBreak/>
              <w:t xml:space="preserve">Острый </w:t>
            </w:r>
            <w:r w:rsidRPr="00260A18">
              <w:rPr>
                <w:rFonts w:ascii="Times New Roman" w:hAnsi="Times New Roman"/>
                <w:sz w:val="20"/>
                <w:szCs w:val="20"/>
              </w:rPr>
              <w:lastRenderedPageBreak/>
              <w:t>респираторный дистресс-синдром</w:t>
            </w:r>
          </w:p>
        </w:tc>
        <w:tc>
          <w:tcPr>
            <w:tcW w:w="0" w:type="auto"/>
            <w:shd w:val="clear" w:color="auto" w:fill="auto"/>
          </w:tcPr>
          <w:p w:rsidR="00F74DBF" w:rsidRPr="00260A18" w:rsidRDefault="00F74DBF" w:rsidP="003D43D5">
            <w:pPr>
              <w:spacing w:after="0" w:line="240" w:lineRule="auto"/>
              <w:rPr>
                <w:rFonts w:ascii="Times New Roman" w:hAnsi="Times New Roman"/>
                <w:sz w:val="20"/>
                <w:szCs w:val="20"/>
              </w:rPr>
            </w:pPr>
            <w:r w:rsidRPr="00260A18">
              <w:rPr>
                <w:rFonts w:ascii="Times New Roman" w:hAnsi="Times New Roman"/>
                <w:sz w:val="20"/>
                <w:szCs w:val="20"/>
              </w:rPr>
              <w:lastRenderedPageBreak/>
              <w:t>Пневмон</w:t>
            </w:r>
            <w:r w:rsidRPr="00260A18">
              <w:rPr>
                <w:rFonts w:ascii="Times New Roman" w:hAnsi="Times New Roman"/>
                <w:sz w:val="20"/>
                <w:szCs w:val="20"/>
              </w:rPr>
              <w:lastRenderedPageBreak/>
              <w:t>ия (на рентгене или КТ)</w:t>
            </w:r>
          </w:p>
        </w:tc>
        <w:tc>
          <w:tcPr>
            <w:tcW w:w="0" w:type="auto"/>
            <w:shd w:val="clear" w:color="auto" w:fill="auto"/>
          </w:tcPr>
          <w:p w:rsidR="00F74DBF" w:rsidRPr="00260A18" w:rsidRDefault="00F74DBF" w:rsidP="003D43D5">
            <w:pPr>
              <w:spacing w:after="0" w:line="240" w:lineRule="auto"/>
              <w:rPr>
                <w:rFonts w:ascii="Times New Roman" w:hAnsi="Times New Roman"/>
                <w:sz w:val="20"/>
                <w:szCs w:val="20"/>
              </w:rPr>
            </w:pPr>
            <w:r w:rsidRPr="00260A18">
              <w:rPr>
                <w:rFonts w:ascii="Times New Roman" w:hAnsi="Times New Roman"/>
                <w:sz w:val="20"/>
                <w:szCs w:val="20"/>
              </w:rPr>
              <w:lastRenderedPageBreak/>
              <w:t xml:space="preserve">Другие </w:t>
            </w:r>
            <w:r w:rsidRPr="00260A18">
              <w:rPr>
                <w:rFonts w:ascii="Times New Roman" w:hAnsi="Times New Roman"/>
                <w:sz w:val="20"/>
                <w:szCs w:val="20"/>
              </w:rPr>
              <w:lastRenderedPageBreak/>
              <w:t>тяжелые или угрожающие жизни состояния, предполагающие наличие инфекции</w:t>
            </w:r>
          </w:p>
        </w:tc>
        <w:tc>
          <w:tcPr>
            <w:tcW w:w="0" w:type="auto"/>
            <w:shd w:val="clear" w:color="auto" w:fill="auto"/>
          </w:tcPr>
          <w:p w:rsidR="00F74DBF" w:rsidRPr="00260A18" w:rsidRDefault="00F74DBF" w:rsidP="003D43D5">
            <w:pPr>
              <w:spacing w:after="0" w:line="240" w:lineRule="auto"/>
              <w:rPr>
                <w:rFonts w:ascii="Times New Roman" w:hAnsi="Times New Roman"/>
                <w:sz w:val="20"/>
                <w:szCs w:val="20"/>
              </w:rPr>
            </w:pPr>
            <w:r w:rsidRPr="00260A18">
              <w:rPr>
                <w:rFonts w:ascii="Times New Roman" w:hAnsi="Times New Roman"/>
                <w:sz w:val="20"/>
                <w:szCs w:val="20"/>
              </w:rPr>
              <w:lastRenderedPageBreak/>
              <w:t xml:space="preserve">Требуется </w:t>
            </w:r>
            <w:r w:rsidRPr="00260A18">
              <w:rPr>
                <w:rFonts w:ascii="Times New Roman" w:hAnsi="Times New Roman"/>
                <w:sz w:val="20"/>
                <w:szCs w:val="20"/>
              </w:rPr>
              <w:lastRenderedPageBreak/>
              <w:t>искусственная вентиляция легких</w:t>
            </w:r>
          </w:p>
        </w:tc>
        <w:tc>
          <w:tcPr>
            <w:tcW w:w="0" w:type="auto"/>
            <w:shd w:val="clear" w:color="auto" w:fill="auto"/>
          </w:tcPr>
          <w:p w:rsidR="00F74DBF" w:rsidRPr="00260A18" w:rsidRDefault="00F74DBF" w:rsidP="003D43D5">
            <w:pPr>
              <w:spacing w:after="0" w:line="240" w:lineRule="auto"/>
              <w:rPr>
                <w:rFonts w:ascii="Times New Roman" w:hAnsi="Times New Roman"/>
                <w:sz w:val="20"/>
                <w:szCs w:val="20"/>
              </w:rPr>
            </w:pPr>
            <w:r w:rsidRPr="00260A18">
              <w:rPr>
                <w:rFonts w:ascii="Times New Roman" w:hAnsi="Times New Roman"/>
                <w:sz w:val="20"/>
                <w:szCs w:val="20"/>
              </w:rPr>
              <w:lastRenderedPageBreak/>
              <w:t xml:space="preserve">Требуется </w:t>
            </w:r>
            <w:r w:rsidRPr="00260A18">
              <w:rPr>
                <w:rFonts w:ascii="Times New Roman" w:hAnsi="Times New Roman"/>
                <w:sz w:val="20"/>
                <w:szCs w:val="20"/>
              </w:rPr>
              <w:lastRenderedPageBreak/>
              <w:t>экстракорпоральная мембранная оксигенация (ЭМО)</w:t>
            </w:r>
          </w:p>
        </w:tc>
        <w:tc>
          <w:tcPr>
            <w:tcW w:w="0" w:type="auto"/>
            <w:shd w:val="clear" w:color="auto" w:fill="auto"/>
          </w:tcPr>
          <w:p w:rsidR="00F74DBF" w:rsidRPr="00260A18" w:rsidRDefault="00F74DBF" w:rsidP="003D43D5">
            <w:pPr>
              <w:spacing w:after="0" w:line="240" w:lineRule="auto"/>
              <w:rPr>
                <w:rFonts w:ascii="Times New Roman" w:hAnsi="Times New Roman"/>
                <w:bCs/>
                <w:sz w:val="20"/>
                <w:szCs w:val="20"/>
              </w:rPr>
            </w:pPr>
            <w:r w:rsidRPr="00260A18">
              <w:rPr>
                <w:rFonts w:ascii="Times New Roman" w:hAnsi="Times New Roman"/>
                <w:bCs/>
                <w:sz w:val="20"/>
                <w:szCs w:val="20"/>
              </w:rPr>
              <w:lastRenderedPageBreak/>
              <w:t>Примеча</w:t>
            </w:r>
            <w:r w:rsidRPr="00260A18">
              <w:rPr>
                <w:rFonts w:ascii="Times New Roman" w:hAnsi="Times New Roman"/>
                <w:bCs/>
                <w:sz w:val="20"/>
                <w:szCs w:val="20"/>
              </w:rPr>
              <w:lastRenderedPageBreak/>
              <w:t>ния</w:t>
            </w:r>
          </w:p>
        </w:tc>
      </w:tr>
      <w:tr w:rsidR="00B569DE" w:rsidRPr="00260A18" w:rsidTr="00B569DE">
        <w:tc>
          <w:tcPr>
            <w:tcW w:w="0" w:type="auto"/>
            <w:shd w:val="clear" w:color="auto" w:fill="auto"/>
            <w:vAlign w:val="center"/>
          </w:tcPr>
          <w:p w:rsidR="00F74DBF" w:rsidRPr="00260A18" w:rsidRDefault="00F74DBF" w:rsidP="003D43D5">
            <w:pPr>
              <w:spacing w:after="20" w:line="240" w:lineRule="auto"/>
              <w:ind w:left="20"/>
              <w:jc w:val="both"/>
              <w:rPr>
                <w:rFonts w:ascii="Times New Roman" w:hAnsi="Times New Roman"/>
                <w:sz w:val="20"/>
                <w:szCs w:val="20"/>
              </w:rPr>
            </w:pPr>
            <w:r w:rsidRPr="00260A18">
              <w:rPr>
                <w:rFonts w:ascii="Times New Roman" w:hAnsi="Times New Roman"/>
                <w:sz w:val="20"/>
                <w:szCs w:val="20"/>
              </w:rPr>
              <w:lastRenderedPageBreak/>
              <w:t>1</w:t>
            </w:r>
          </w:p>
        </w:tc>
        <w:tc>
          <w:tcPr>
            <w:tcW w:w="0" w:type="auto"/>
            <w:shd w:val="clear" w:color="auto" w:fill="auto"/>
            <w:vAlign w:val="center"/>
          </w:tcPr>
          <w:p w:rsidR="00F74DBF" w:rsidRPr="00260A18" w:rsidRDefault="00F74DBF" w:rsidP="003D43D5">
            <w:pPr>
              <w:spacing w:after="20" w:line="240" w:lineRule="auto"/>
              <w:ind w:left="20"/>
              <w:jc w:val="both"/>
              <w:rPr>
                <w:rFonts w:ascii="Times New Roman" w:hAnsi="Times New Roman"/>
                <w:sz w:val="20"/>
                <w:szCs w:val="20"/>
              </w:rPr>
            </w:pPr>
            <w:r w:rsidRPr="00260A18">
              <w:rPr>
                <w:rFonts w:ascii="Times New Roman" w:hAnsi="Times New Roman"/>
                <w:sz w:val="20"/>
                <w:szCs w:val="20"/>
              </w:rPr>
              <w:t>2</w:t>
            </w:r>
          </w:p>
        </w:tc>
        <w:tc>
          <w:tcPr>
            <w:tcW w:w="0" w:type="auto"/>
            <w:shd w:val="clear" w:color="auto" w:fill="auto"/>
            <w:vAlign w:val="center"/>
          </w:tcPr>
          <w:p w:rsidR="00F74DBF" w:rsidRPr="00260A18" w:rsidRDefault="00F74DBF" w:rsidP="003D43D5">
            <w:pPr>
              <w:spacing w:after="20" w:line="240" w:lineRule="auto"/>
              <w:ind w:left="20"/>
              <w:jc w:val="both"/>
              <w:rPr>
                <w:rFonts w:ascii="Times New Roman" w:hAnsi="Times New Roman"/>
                <w:sz w:val="20"/>
                <w:szCs w:val="20"/>
              </w:rPr>
            </w:pPr>
            <w:r w:rsidRPr="00260A18">
              <w:rPr>
                <w:rFonts w:ascii="Times New Roman" w:hAnsi="Times New Roman"/>
                <w:sz w:val="20"/>
                <w:szCs w:val="20"/>
              </w:rPr>
              <w:t>3</w:t>
            </w:r>
          </w:p>
        </w:tc>
        <w:tc>
          <w:tcPr>
            <w:tcW w:w="0" w:type="auto"/>
            <w:shd w:val="clear" w:color="auto" w:fill="auto"/>
            <w:vAlign w:val="center"/>
          </w:tcPr>
          <w:p w:rsidR="00F74DBF" w:rsidRPr="00260A18" w:rsidRDefault="00F74DBF" w:rsidP="003D43D5">
            <w:pPr>
              <w:spacing w:after="20" w:line="240" w:lineRule="auto"/>
              <w:ind w:left="20"/>
              <w:jc w:val="both"/>
              <w:rPr>
                <w:rFonts w:ascii="Times New Roman" w:hAnsi="Times New Roman"/>
                <w:sz w:val="20"/>
                <w:szCs w:val="20"/>
              </w:rPr>
            </w:pPr>
            <w:r w:rsidRPr="00260A18">
              <w:rPr>
                <w:rFonts w:ascii="Times New Roman" w:hAnsi="Times New Roman"/>
                <w:sz w:val="20"/>
                <w:szCs w:val="20"/>
              </w:rPr>
              <w:t>4</w:t>
            </w:r>
          </w:p>
        </w:tc>
        <w:tc>
          <w:tcPr>
            <w:tcW w:w="0" w:type="auto"/>
            <w:shd w:val="clear" w:color="auto" w:fill="auto"/>
            <w:vAlign w:val="center"/>
          </w:tcPr>
          <w:p w:rsidR="00F74DBF" w:rsidRPr="00260A18" w:rsidRDefault="00F74DBF" w:rsidP="003D43D5">
            <w:pPr>
              <w:spacing w:after="20" w:line="240" w:lineRule="auto"/>
              <w:ind w:left="20"/>
              <w:jc w:val="both"/>
              <w:rPr>
                <w:rFonts w:ascii="Times New Roman" w:hAnsi="Times New Roman"/>
                <w:sz w:val="20"/>
                <w:szCs w:val="20"/>
              </w:rPr>
            </w:pPr>
            <w:r w:rsidRPr="00260A18">
              <w:rPr>
                <w:rFonts w:ascii="Times New Roman" w:hAnsi="Times New Roman"/>
                <w:sz w:val="20"/>
                <w:szCs w:val="20"/>
              </w:rPr>
              <w:t>6</w:t>
            </w:r>
          </w:p>
        </w:tc>
        <w:tc>
          <w:tcPr>
            <w:tcW w:w="0" w:type="auto"/>
            <w:shd w:val="clear" w:color="auto" w:fill="auto"/>
            <w:vAlign w:val="center"/>
          </w:tcPr>
          <w:p w:rsidR="00F74DBF" w:rsidRPr="00260A18" w:rsidRDefault="00F74DBF" w:rsidP="003D43D5">
            <w:pPr>
              <w:spacing w:after="20" w:line="240" w:lineRule="auto"/>
              <w:ind w:left="20"/>
              <w:jc w:val="both"/>
              <w:rPr>
                <w:rFonts w:ascii="Times New Roman" w:hAnsi="Times New Roman"/>
                <w:sz w:val="20"/>
                <w:szCs w:val="20"/>
              </w:rPr>
            </w:pPr>
            <w:r w:rsidRPr="00260A18">
              <w:rPr>
                <w:rFonts w:ascii="Times New Roman" w:hAnsi="Times New Roman"/>
                <w:sz w:val="20"/>
                <w:szCs w:val="20"/>
              </w:rPr>
              <w:t>7</w:t>
            </w:r>
          </w:p>
        </w:tc>
        <w:tc>
          <w:tcPr>
            <w:tcW w:w="0" w:type="auto"/>
            <w:shd w:val="clear" w:color="auto" w:fill="auto"/>
            <w:vAlign w:val="center"/>
          </w:tcPr>
          <w:p w:rsidR="00F74DBF" w:rsidRPr="00260A18" w:rsidRDefault="00F74DBF" w:rsidP="003D43D5">
            <w:pPr>
              <w:spacing w:after="20" w:line="240" w:lineRule="auto"/>
              <w:ind w:left="20"/>
              <w:jc w:val="both"/>
              <w:rPr>
                <w:rFonts w:ascii="Times New Roman" w:hAnsi="Times New Roman"/>
                <w:sz w:val="20"/>
                <w:szCs w:val="20"/>
              </w:rPr>
            </w:pPr>
            <w:r w:rsidRPr="00260A18">
              <w:rPr>
                <w:rFonts w:ascii="Times New Roman" w:hAnsi="Times New Roman"/>
                <w:sz w:val="20"/>
                <w:szCs w:val="20"/>
              </w:rPr>
              <w:t>8</w:t>
            </w:r>
          </w:p>
        </w:tc>
        <w:tc>
          <w:tcPr>
            <w:tcW w:w="0" w:type="auto"/>
            <w:shd w:val="clear" w:color="auto" w:fill="auto"/>
            <w:vAlign w:val="center"/>
          </w:tcPr>
          <w:p w:rsidR="00F74DBF" w:rsidRPr="00260A18" w:rsidRDefault="00F74DBF" w:rsidP="003D43D5">
            <w:pPr>
              <w:spacing w:after="20" w:line="240" w:lineRule="auto"/>
              <w:ind w:left="20"/>
              <w:jc w:val="both"/>
              <w:rPr>
                <w:rFonts w:ascii="Times New Roman" w:hAnsi="Times New Roman"/>
                <w:sz w:val="20"/>
                <w:szCs w:val="20"/>
              </w:rPr>
            </w:pPr>
            <w:r w:rsidRPr="00260A18">
              <w:rPr>
                <w:rFonts w:ascii="Times New Roman" w:hAnsi="Times New Roman"/>
                <w:sz w:val="20"/>
                <w:szCs w:val="20"/>
              </w:rPr>
              <w:t>9</w:t>
            </w:r>
          </w:p>
        </w:tc>
        <w:tc>
          <w:tcPr>
            <w:tcW w:w="0" w:type="auto"/>
            <w:shd w:val="clear" w:color="auto" w:fill="auto"/>
          </w:tcPr>
          <w:p w:rsidR="00F74DBF" w:rsidRPr="00260A18" w:rsidRDefault="00F74DBF" w:rsidP="003D43D5">
            <w:pPr>
              <w:spacing w:after="20" w:line="240" w:lineRule="auto"/>
              <w:ind w:left="20"/>
              <w:jc w:val="both"/>
              <w:rPr>
                <w:rFonts w:ascii="Times New Roman" w:hAnsi="Times New Roman"/>
                <w:sz w:val="20"/>
                <w:szCs w:val="20"/>
              </w:rPr>
            </w:pPr>
          </w:p>
        </w:tc>
      </w:tr>
      <w:tr w:rsidR="00B569DE" w:rsidRPr="00260A18" w:rsidTr="00B569DE">
        <w:tc>
          <w:tcPr>
            <w:tcW w:w="0" w:type="auto"/>
            <w:shd w:val="clear" w:color="auto" w:fill="auto"/>
          </w:tcPr>
          <w:p w:rsidR="00F74DBF" w:rsidRPr="00260A18" w:rsidRDefault="00F74DBF" w:rsidP="003D43D5">
            <w:pPr>
              <w:spacing w:after="0" w:line="240" w:lineRule="auto"/>
              <w:rPr>
                <w:rFonts w:ascii="Times New Roman" w:hAnsi="Times New Roman"/>
                <w:sz w:val="20"/>
                <w:szCs w:val="20"/>
              </w:rPr>
            </w:pPr>
          </w:p>
        </w:tc>
        <w:tc>
          <w:tcPr>
            <w:tcW w:w="0" w:type="auto"/>
            <w:shd w:val="clear" w:color="auto" w:fill="auto"/>
          </w:tcPr>
          <w:p w:rsidR="00F74DBF" w:rsidRPr="00260A18" w:rsidRDefault="00F74DBF" w:rsidP="003D43D5">
            <w:pPr>
              <w:spacing w:line="240" w:lineRule="auto"/>
              <w:rPr>
                <w:rFonts w:ascii="Times New Roman" w:hAnsi="Times New Roman"/>
                <w:sz w:val="20"/>
                <w:szCs w:val="20"/>
              </w:rPr>
            </w:pPr>
            <w:r w:rsidRPr="00260A18">
              <w:rPr>
                <w:rFonts w:ascii="Segoe UI Emoji" w:hAnsi="Segoe UI Emoji" w:cs="Segoe UI Emoji"/>
                <w:sz w:val="20"/>
                <w:szCs w:val="20"/>
              </w:rPr>
              <w:t>⬜</w:t>
            </w:r>
            <w:r w:rsidRPr="00260A18">
              <w:rPr>
                <w:rFonts w:ascii="Times New Roman" w:hAnsi="Times New Roman"/>
                <w:sz w:val="20"/>
                <w:szCs w:val="20"/>
              </w:rPr>
              <w:t xml:space="preserve"> да   </w:t>
            </w:r>
          </w:p>
          <w:p w:rsidR="00F74DBF" w:rsidRPr="00260A18" w:rsidRDefault="00F74DBF" w:rsidP="003D43D5">
            <w:pPr>
              <w:spacing w:line="240" w:lineRule="auto"/>
              <w:rPr>
                <w:rFonts w:ascii="Times New Roman" w:hAnsi="Times New Roman"/>
                <w:sz w:val="20"/>
                <w:szCs w:val="20"/>
              </w:rPr>
            </w:pPr>
            <w:r w:rsidRPr="00260A18">
              <w:rPr>
                <w:rFonts w:ascii="Segoe UI Emoji" w:hAnsi="Segoe UI Emoji" w:cs="Segoe UI Emoji"/>
                <w:sz w:val="20"/>
                <w:szCs w:val="20"/>
              </w:rPr>
              <w:t>⬜</w:t>
            </w:r>
            <w:r w:rsidRPr="00260A18">
              <w:rPr>
                <w:rFonts w:ascii="Times New Roman" w:hAnsi="Times New Roman"/>
                <w:sz w:val="20"/>
                <w:szCs w:val="20"/>
              </w:rPr>
              <w:t xml:space="preserve"> нет    </w:t>
            </w:r>
          </w:p>
          <w:p w:rsidR="00F74DBF" w:rsidRPr="00260A18" w:rsidRDefault="00F74DBF" w:rsidP="003D43D5">
            <w:pPr>
              <w:spacing w:line="240" w:lineRule="auto"/>
              <w:rPr>
                <w:rFonts w:ascii="Times New Roman" w:hAnsi="Times New Roman"/>
                <w:sz w:val="20"/>
                <w:szCs w:val="20"/>
              </w:rPr>
            </w:pPr>
            <w:r w:rsidRPr="00260A18">
              <w:rPr>
                <w:rFonts w:ascii="Segoe UI Emoji" w:hAnsi="Segoe UI Emoji" w:cs="Segoe UI Emoji"/>
                <w:sz w:val="20"/>
                <w:szCs w:val="20"/>
              </w:rPr>
              <w:t>⬜</w:t>
            </w:r>
            <w:r w:rsidRPr="00260A18">
              <w:rPr>
                <w:rFonts w:ascii="Times New Roman" w:hAnsi="Times New Roman"/>
                <w:sz w:val="20"/>
                <w:szCs w:val="20"/>
              </w:rPr>
              <w:t xml:space="preserve"> неизвестно</w:t>
            </w:r>
          </w:p>
          <w:p w:rsidR="00F74DBF" w:rsidRPr="00260A18" w:rsidRDefault="00F74DBF" w:rsidP="003D43D5">
            <w:pPr>
              <w:spacing w:after="0" w:line="240" w:lineRule="auto"/>
              <w:rPr>
                <w:rFonts w:ascii="Times New Roman" w:hAnsi="Times New Roman"/>
                <w:sz w:val="20"/>
                <w:szCs w:val="20"/>
              </w:rPr>
            </w:pPr>
            <w:r w:rsidRPr="00260A18">
              <w:rPr>
                <w:rFonts w:ascii="Times New Roman" w:hAnsi="Times New Roman"/>
                <w:sz w:val="20"/>
                <w:szCs w:val="20"/>
              </w:rPr>
              <w:t>Если да, укажите стационар</w:t>
            </w:r>
          </w:p>
        </w:tc>
        <w:tc>
          <w:tcPr>
            <w:tcW w:w="0" w:type="auto"/>
            <w:shd w:val="clear" w:color="auto" w:fill="auto"/>
          </w:tcPr>
          <w:p w:rsidR="00F74DBF" w:rsidRPr="00260A18" w:rsidRDefault="00F74DBF" w:rsidP="003D43D5">
            <w:pPr>
              <w:spacing w:line="240" w:lineRule="auto"/>
              <w:rPr>
                <w:rFonts w:ascii="Times New Roman" w:hAnsi="Times New Roman"/>
                <w:sz w:val="20"/>
                <w:szCs w:val="20"/>
              </w:rPr>
            </w:pPr>
            <w:r w:rsidRPr="00260A18">
              <w:rPr>
                <w:rFonts w:ascii="Segoe UI Emoji" w:hAnsi="Segoe UI Emoji" w:cs="Segoe UI Emoji"/>
                <w:sz w:val="20"/>
                <w:szCs w:val="20"/>
              </w:rPr>
              <w:t>⬜</w:t>
            </w:r>
            <w:r w:rsidRPr="00260A18">
              <w:rPr>
                <w:rFonts w:ascii="Times New Roman" w:hAnsi="Times New Roman"/>
                <w:sz w:val="20"/>
                <w:szCs w:val="20"/>
              </w:rPr>
              <w:t xml:space="preserve"> да    </w:t>
            </w:r>
          </w:p>
          <w:p w:rsidR="00F74DBF" w:rsidRPr="00260A18" w:rsidRDefault="00F74DBF" w:rsidP="003D43D5">
            <w:pPr>
              <w:spacing w:line="240" w:lineRule="auto"/>
              <w:rPr>
                <w:rFonts w:ascii="Times New Roman" w:hAnsi="Times New Roman"/>
                <w:sz w:val="20"/>
                <w:szCs w:val="20"/>
              </w:rPr>
            </w:pPr>
            <w:r w:rsidRPr="00260A18">
              <w:rPr>
                <w:rFonts w:ascii="Segoe UI Emoji" w:hAnsi="Segoe UI Emoji" w:cs="Segoe UI Emoji"/>
                <w:sz w:val="20"/>
                <w:szCs w:val="20"/>
              </w:rPr>
              <w:t>⬜</w:t>
            </w:r>
            <w:r w:rsidRPr="00260A18">
              <w:rPr>
                <w:rFonts w:ascii="Times New Roman" w:hAnsi="Times New Roman"/>
                <w:sz w:val="20"/>
                <w:szCs w:val="20"/>
              </w:rPr>
              <w:t xml:space="preserve"> нет    </w:t>
            </w:r>
          </w:p>
          <w:p w:rsidR="00F74DBF" w:rsidRPr="00260A18" w:rsidRDefault="00F74DBF" w:rsidP="003D43D5">
            <w:pPr>
              <w:spacing w:line="240" w:lineRule="auto"/>
              <w:rPr>
                <w:rFonts w:ascii="Times New Roman" w:hAnsi="Times New Roman"/>
                <w:sz w:val="20"/>
                <w:szCs w:val="20"/>
              </w:rPr>
            </w:pPr>
            <w:r w:rsidRPr="00260A18">
              <w:rPr>
                <w:rFonts w:ascii="Segoe UI Emoji" w:hAnsi="Segoe UI Emoji" w:cs="Segoe UI Emoji"/>
                <w:sz w:val="20"/>
                <w:szCs w:val="20"/>
              </w:rPr>
              <w:t>⬜</w:t>
            </w:r>
            <w:r w:rsidRPr="00260A18">
              <w:rPr>
                <w:rFonts w:ascii="Times New Roman" w:hAnsi="Times New Roman"/>
                <w:sz w:val="20"/>
                <w:szCs w:val="20"/>
              </w:rPr>
              <w:t xml:space="preserve"> неизвестно</w:t>
            </w:r>
          </w:p>
          <w:p w:rsidR="00F74DBF" w:rsidRPr="00260A18" w:rsidRDefault="00F74DBF" w:rsidP="003D43D5">
            <w:pPr>
              <w:spacing w:after="0" w:line="240" w:lineRule="auto"/>
              <w:rPr>
                <w:rFonts w:ascii="Times New Roman" w:hAnsi="Times New Roman"/>
                <w:sz w:val="20"/>
                <w:szCs w:val="20"/>
              </w:rPr>
            </w:pPr>
          </w:p>
        </w:tc>
        <w:tc>
          <w:tcPr>
            <w:tcW w:w="0" w:type="auto"/>
            <w:shd w:val="clear" w:color="auto" w:fill="auto"/>
          </w:tcPr>
          <w:p w:rsidR="00F74DBF" w:rsidRPr="00260A18" w:rsidRDefault="00F74DBF" w:rsidP="003D43D5">
            <w:pPr>
              <w:spacing w:after="0" w:line="240" w:lineRule="auto"/>
              <w:rPr>
                <w:rFonts w:ascii="Times New Roman" w:hAnsi="Times New Roman"/>
                <w:sz w:val="20"/>
                <w:szCs w:val="20"/>
              </w:rPr>
            </w:pPr>
            <w:r w:rsidRPr="00260A18">
              <w:rPr>
                <w:rFonts w:ascii="Times New Roman" w:hAnsi="Times New Roman"/>
                <w:sz w:val="20"/>
                <w:szCs w:val="20"/>
              </w:rPr>
              <w:t xml:space="preserve">да </w:t>
            </w:r>
            <w:r w:rsidRPr="00260A18">
              <w:rPr>
                <w:rFonts w:ascii="Segoe UI Emoji" w:hAnsi="Segoe UI Emoji" w:cs="Segoe UI Emoji"/>
                <w:sz w:val="20"/>
                <w:szCs w:val="20"/>
              </w:rPr>
              <w:t>⬜</w:t>
            </w:r>
            <w:r w:rsidRPr="00260A18">
              <w:rPr>
                <w:rFonts w:ascii="Times New Roman" w:hAnsi="Times New Roman"/>
                <w:sz w:val="20"/>
                <w:szCs w:val="20"/>
              </w:rPr>
              <w:t xml:space="preserve"> дата:_______</w:t>
            </w:r>
          </w:p>
          <w:p w:rsidR="00F74DBF" w:rsidRPr="00260A18" w:rsidRDefault="00F74DBF" w:rsidP="003D43D5">
            <w:pPr>
              <w:spacing w:after="0" w:line="240" w:lineRule="auto"/>
              <w:rPr>
                <w:rFonts w:ascii="Times New Roman" w:hAnsi="Times New Roman"/>
                <w:sz w:val="20"/>
                <w:szCs w:val="20"/>
              </w:rPr>
            </w:pPr>
            <w:r w:rsidRPr="00260A18">
              <w:rPr>
                <w:rFonts w:ascii="Times New Roman" w:hAnsi="Times New Roman"/>
                <w:sz w:val="20"/>
                <w:szCs w:val="20"/>
              </w:rPr>
              <w:t xml:space="preserve">нет </w:t>
            </w:r>
            <w:r w:rsidRPr="00260A18">
              <w:rPr>
                <w:rFonts w:ascii="Segoe UI Emoji" w:hAnsi="Segoe UI Emoji" w:cs="Segoe UI Emoji"/>
                <w:sz w:val="20"/>
                <w:szCs w:val="20"/>
              </w:rPr>
              <w:t>⬜</w:t>
            </w:r>
            <w:r w:rsidRPr="00260A18">
              <w:rPr>
                <w:rFonts w:ascii="Times New Roman" w:hAnsi="Times New Roman"/>
                <w:sz w:val="20"/>
                <w:szCs w:val="20"/>
              </w:rPr>
              <w:t xml:space="preserve"> </w:t>
            </w:r>
          </w:p>
        </w:tc>
        <w:tc>
          <w:tcPr>
            <w:tcW w:w="0" w:type="auto"/>
            <w:shd w:val="clear" w:color="auto" w:fill="auto"/>
          </w:tcPr>
          <w:p w:rsidR="00F74DBF" w:rsidRPr="00260A18" w:rsidRDefault="00F74DBF" w:rsidP="003D43D5">
            <w:pPr>
              <w:spacing w:line="240" w:lineRule="auto"/>
              <w:rPr>
                <w:rFonts w:ascii="Times New Roman" w:hAnsi="Times New Roman"/>
                <w:sz w:val="20"/>
                <w:szCs w:val="20"/>
              </w:rPr>
            </w:pPr>
            <w:r w:rsidRPr="00260A18">
              <w:rPr>
                <w:rFonts w:ascii="Times New Roman" w:hAnsi="Times New Roman"/>
                <w:sz w:val="20"/>
                <w:szCs w:val="20"/>
              </w:rPr>
              <w:t xml:space="preserve">да  </w:t>
            </w:r>
            <w:r w:rsidRPr="00260A18">
              <w:rPr>
                <w:rFonts w:ascii="Segoe UI Emoji" w:hAnsi="Segoe UI Emoji" w:cs="Segoe UI Emoji"/>
                <w:sz w:val="20"/>
                <w:szCs w:val="20"/>
              </w:rPr>
              <w:t>⬜</w:t>
            </w:r>
            <w:r w:rsidRPr="00260A18">
              <w:rPr>
                <w:rFonts w:ascii="Times New Roman" w:hAnsi="Times New Roman"/>
                <w:sz w:val="20"/>
                <w:szCs w:val="20"/>
              </w:rPr>
              <w:t xml:space="preserve"> дата________</w:t>
            </w:r>
          </w:p>
          <w:p w:rsidR="00F74DBF" w:rsidRPr="00260A18" w:rsidRDefault="00F74DBF" w:rsidP="003D43D5">
            <w:pPr>
              <w:spacing w:line="240" w:lineRule="auto"/>
              <w:rPr>
                <w:rFonts w:ascii="Times New Roman" w:hAnsi="Times New Roman"/>
                <w:sz w:val="20"/>
                <w:szCs w:val="20"/>
              </w:rPr>
            </w:pPr>
            <w:r w:rsidRPr="00260A18">
              <w:rPr>
                <w:rFonts w:ascii="Times New Roman" w:hAnsi="Times New Roman"/>
                <w:sz w:val="20"/>
                <w:szCs w:val="20"/>
              </w:rPr>
              <w:t xml:space="preserve">нет </w:t>
            </w:r>
            <w:r w:rsidRPr="00260A18">
              <w:rPr>
                <w:rFonts w:ascii="Segoe UI Emoji" w:hAnsi="Segoe UI Emoji" w:cs="Segoe UI Emoji"/>
                <w:sz w:val="20"/>
                <w:szCs w:val="20"/>
              </w:rPr>
              <w:t>⬜</w:t>
            </w:r>
            <w:r w:rsidRPr="00260A18">
              <w:rPr>
                <w:rFonts w:ascii="Times New Roman" w:hAnsi="Times New Roman"/>
                <w:sz w:val="20"/>
                <w:szCs w:val="20"/>
              </w:rPr>
              <w:t xml:space="preserve"> </w:t>
            </w:r>
          </w:p>
          <w:p w:rsidR="00F74DBF" w:rsidRPr="00260A18" w:rsidRDefault="00F74DBF" w:rsidP="003D43D5">
            <w:pPr>
              <w:spacing w:line="240" w:lineRule="auto"/>
              <w:rPr>
                <w:rFonts w:ascii="Times New Roman" w:hAnsi="Times New Roman"/>
                <w:sz w:val="20"/>
                <w:szCs w:val="20"/>
              </w:rPr>
            </w:pPr>
            <w:r w:rsidRPr="00260A18">
              <w:rPr>
                <w:rFonts w:ascii="Times New Roman" w:hAnsi="Times New Roman"/>
                <w:sz w:val="20"/>
                <w:szCs w:val="20"/>
              </w:rPr>
              <w:t>рентген/КТ не проводились</w:t>
            </w:r>
          </w:p>
          <w:p w:rsidR="00F74DBF" w:rsidRPr="00260A18" w:rsidRDefault="00F74DBF" w:rsidP="003D43D5">
            <w:pPr>
              <w:spacing w:after="0" w:line="240" w:lineRule="auto"/>
              <w:rPr>
                <w:rFonts w:ascii="Times New Roman" w:hAnsi="Times New Roman"/>
                <w:sz w:val="20"/>
                <w:szCs w:val="20"/>
              </w:rPr>
            </w:pPr>
          </w:p>
        </w:tc>
        <w:tc>
          <w:tcPr>
            <w:tcW w:w="0" w:type="auto"/>
            <w:shd w:val="clear" w:color="auto" w:fill="auto"/>
          </w:tcPr>
          <w:p w:rsidR="00F74DBF" w:rsidRPr="00260A18" w:rsidRDefault="00F74DBF" w:rsidP="003D43D5">
            <w:pPr>
              <w:spacing w:after="0" w:line="240" w:lineRule="auto"/>
              <w:rPr>
                <w:rFonts w:ascii="Times New Roman" w:hAnsi="Times New Roman"/>
                <w:sz w:val="20"/>
                <w:szCs w:val="20"/>
              </w:rPr>
            </w:pPr>
            <w:r w:rsidRPr="00260A18">
              <w:rPr>
                <w:rFonts w:ascii="Times New Roman" w:hAnsi="Times New Roman"/>
                <w:sz w:val="20"/>
                <w:szCs w:val="20"/>
              </w:rPr>
              <w:t xml:space="preserve">да </w:t>
            </w:r>
            <w:r w:rsidRPr="00260A18">
              <w:rPr>
                <w:rFonts w:ascii="Segoe UI Emoji" w:hAnsi="Segoe UI Emoji" w:cs="Segoe UI Emoji"/>
                <w:sz w:val="20"/>
                <w:szCs w:val="20"/>
              </w:rPr>
              <w:t>⬜</w:t>
            </w:r>
            <w:r w:rsidRPr="00260A18">
              <w:rPr>
                <w:rFonts w:ascii="Times New Roman" w:hAnsi="Times New Roman"/>
                <w:sz w:val="20"/>
                <w:szCs w:val="20"/>
              </w:rPr>
              <w:t xml:space="preserve">  указать какие __________</w:t>
            </w:r>
          </w:p>
          <w:p w:rsidR="00F74DBF" w:rsidRPr="00260A18" w:rsidRDefault="00F74DBF" w:rsidP="003D43D5">
            <w:pPr>
              <w:spacing w:after="0" w:line="240" w:lineRule="auto"/>
              <w:rPr>
                <w:rFonts w:ascii="Times New Roman" w:hAnsi="Times New Roman"/>
                <w:sz w:val="20"/>
                <w:szCs w:val="20"/>
              </w:rPr>
            </w:pPr>
            <w:r w:rsidRPr="00260A18">
              <w:rPr>
                <w:rFonts w:ascii="Times New Roman" w:hAnsi="Times New Roman"/>
                <w:sz w:val="20"/>
                <w:szCs w:val="20"/>
              </w:rPr>
              <w:t xml:space="preserve">нет </w:t>
            </w:r>
            <w:r w:rsidRPr="00260A18">
              <w:rPr>
                <w:rFonts w:ascii="Segoe UI Emoji" w:hAnsi="Segoe UI Emoji" w:cs="Segoe UI Emoji"/>
                <w:sz w:val="20"/>
                <w:szCs w:val="20"/>
              </w:rPr>
              <w:t>⬜</w:t>
            </w:r>
            <w:r w:rsidRPr="00260A18">
              <w:rPr>
                <w:rFonts w:ascii="Times New Roman" w:hAnsi="Times New Roman"/>
                <w:sz w:val="20"/>
                <w:szCs w:val="20"/>
              </w:rPr>
              <w:t xml:space="preserve">  </w:t>
            </w:r>
          </w:p>
        </w:tc>
        <w:tc>
          <w:tcPr>
            <w:tcW w:w="0" w:type="auto"/>
            <w:shd w:val="clear" w:color="auto" w:fill="auto"/>
          </w:tcPr>
          <w:p w:rsidR="00F74DBF" w:rsidRPr="00260A18" w:rsidRDefault="00F74DBF" w:rsidP="003D43D5">
            <w:pPr>
              <w:spacing w:after="0" w:line="240" w:lineRule="auto"/>
              <w:rPr>
                <w:rFonts w:ascii="Times New Roman" w:hAnsi="Times New Roman"/>
                <w:sz w:val="20"/>
                <w:szCs w:val="20"/>
              </w:rPr>
            </w:pPr>
            <w:r w:rsidRPr="00260A18">
              <w:rPr>
                <w:rFonts w:ascii="Times New Roman" w:hAnsi="Times New Roman"/>
                <w:sz w:val="20"/>
                <w:szCs w:val="20"/>
              </w:rPr>
              <w:t xml:space="preserve">да </w:t>
            </w:r>
            <w:r w:rsidRPr="00260A18">
              <w:rPr>
                <w:rFonts w:ascii="Segoe UI Emoji" w:hAnsi="Segoe UI Emoji" w:cs="Segoe UI Emoji"/>
                <w:sz w:val="20"/>
                <w:szCs w:val="20"/>
              </w:rPr>
              <w:t>⬜</w:t>
            </w:r>
            <w:r w:rsidRPr="00260A18">
              <w:rPr>
                <w:rFonts w:ascii="Times New Roman" w:hAnsi="Times New Roman"/>
                <w:sz w:val="20"/>
                <w:szCs w:val="20"/>
              </w:rPr>
              <w:t xml:space="preserve">     </w:t>
            </w:r>
          </w:p>
          <w:p w:rsidR="00F74DBF" w:rsidRPr="00260A18" w:rsidRDefault="00F74DBF" w:rsidP="003D43D5">
            <w:pPr>
              <w:spacing w:after="0" w:line="240" w:lineRule="auto"/>
              <w:rPr>
                <w:rFonts w:ascii="Times New Roman" w:hAnsi="Times New Roman"/>
                <w:sz w:val="20"/>
                <w:szCs w:val="20"/>
              </w:rPr>
            </w:pPr>
            <w:r w:rsidRPr="00260A18">
              <w:rPr>
                <w:rFonts w:ascii="Times New Roman" w:hAnsi="Times New Roman"/>
                <w:sz w:val="20"/>
                <w:szCs w:val="20"/>
              </w:rPr>
              <w:t xml:space="preserve">нет </w:t>
            </w:r>
            <w:r w:rsidRPr="00260A18">
              <w:rPr>
                <w:rFonts w:ascii="Segoe UI Emoji" w:hAnsi="Segoe UI Emoji" w:cs="Segoe UI Emoji"/>
                <w:sz w:val="20"/>
                <w:szCs w:val="20"/>
              </w:rPr>
              <w:t>⬜</w:t>
            </w:r>
            <w:r w:rsidRPr="00260A18">
              <w:rPr>
                <w:rFonts w:ascii="Times New Roman" w:hAnsi="Times New Roman"/>
                <w:sz w:val="20"/>
                <w:szCs w:val="20"/>
              </w:rPr>
              <w:t xml:space="preserve">  неизвестно </w:t>
            </w:r>
            <w:r w:rsidRPr="00260A18">
              <w:rPr>
                <w:rFonts w:ascii="Segoe UI Emoji" w:hAnsi="Segoe UI Emoji" w:cs="Segoe UI Emoji"/>
                <w:sz w:val="20"/>
                <w:szCs w:val="20"/>
              </w:rPr>
              <w:t>⬜</w:t>
            </w:r>
          </w:p>
        </w:tc>
        <w:tc>
          <w:tcPr>
            <w:tcW w:w="0" w:type="auto"/>
            <w:shd w:val="clear" w:color="auto" w:fill="auto"/>
          </w:tcPr>
          <w:p w:rsidR="00F74DBF" w:rsidRPr="00260A18" w:rsidRDefault="00F74DBF" w:rsidP="003D43D5">
            <w:pPr>
              <w:spacing w:after="0" w:line="240" w:lineRule="auto"/>
              <w:rPr>
                <w:rFonts w:ascii="Times New Roman" w:hAnsi="Times New Roman"/>
                <w:sz w:val="20"/>
                <w:szCs w:val="20"/>
              </w:rPr>
            </w:pPr>
            <w:r w:rsidRPr="00260A18">
              <w:rPr>
                <w:rFonts w:ascii="Times New Roman" w:hAnsi="Times New Roman"/>
                <w:sz w:val="20"/>
                <w:szCs w:val="20"/>
              </w:rPr>
              <w:t xml:space="preserve">да </w:t>
            </w:r>
            <w:r w:rsidRPr="00260A18">
              <w:rPr>
                <w:rFonts w:ascii="Segoe UI Emoji" w:hAnsi="Segoe UI Emoji" w:cs="Segoe UI Emoji"/>
                <w:sz w:val="20"/>
                <w:szCs w:val="20"/>
              </w:rPr>
              <w:t>⬜</w:t>
            </w:r>
            <w:r w:rsidRPr="00260A18">
              <w:rPr>
                <w:rFonts w:ascii="Times New Roman" w:hAnsi="Times New Roman"/>
                <w:sz w:val="20"/>
                <w:szCs w:val="20"/>
              </w:rPr>
              <w:t xml:space="preserve">     </w:t>
            </w:r>
          </w:p>
          <w:p w:rsidR="00F74DBF" w:rsidRPr="00260A18" w:rsidRDefault="00F74DBF" w:rsidP="003D43D5">
            <w:pPr>
              <w:spacing w:after="0" w:line="240" w:lineRule="auto"/>
              <w:rPr>
                <w:rFonts w:ascii="Times New Roman" w:hAnsi="Times New Roman"/>
                <w:sz w:val="20"/>
                <w:szCs w:val="20"/>
              </w:rPr>
            </w:pPr>
            <w:r w:rsidRPr="00260A18">
              <w:rPr>
                <w:rFonts w:ascii="Times New Roman" w:hAnsi="Times New Roman"/>
                <w:sz w:val="20"/>
                <w:szCs w:val="20"/>
              </w:rPr>
              <w:t xml:space="preserve">нет </w:t>
            </w:r>
            <w:r w:rsidRPr="00260A18">
              <w:rPr>
                <w:rFonts w:ascii="Segoe UI Emoji" w:hAnsi="Segoe UI Emoji" w:cs="Segoe UI Emoji"/>
                <w:sz w:val="20"/>
                <w:szCs w:val="20"/>
              </w:rPr>
              <w:t>⬜</w:t>
            </w:r>
            <w:r w:rsidRPr="00260A18">
              <w:rPr>
                <w:rFonts w:ascii="Times New Roman" w:hAnsi="Times New Roman"/>
                <w:sz w:val="20"/>
                <w:szCs w:val="20"/>
              </w:rPr>
              <w:t xml:space="preserve">  неизвестно </w:t>
            </w:r>
            <w:r w:rsidRPr="00260A18">
              <w:rPr>
                <w:rFonts w:ascii="Segoe UI Emoji" w:hAnsi="Segoe UI Emoji" w:cs="Segoe UI Emoji"/>
                <w:sz w:val="20"/>
                <w:szCs w:val="20"/>
              </w:rPr>
              <w:t>⬜</w:t>
            </w:r>
          </w:p>
        </w:tc>
        <w:tc>
          <w:tcPr>
            <w:tcW w:w="0" w:type="auto"/>
            <w:shd w:val="clear" w:color="auto" w:fill="auto"/>
          </w:tcPr>
          <w:p w:rsidR="00F74DBF" w:rsidRPr="00260A18" w:rsidRDefault="00F74DBF" w:rsidP="003D43D5">
            <w:pPr>
              <w:spacing w:after="0" w:line="240" w:lineRule="auto"/>
              <w:rPr>
                <w:rFonts w:ascii="Times New Roman" w:hAnsi="Times New Roman"/>
                <w:sz w:val="20"/>
                <w:szCs w:val="20"/>
              </w:rPr>
            </w:pPr>
          </w:p>
        </w:tc>
      </w:tr>
    </w:tbl>
    <w:p w:rsidR="00F74DBF" w:rsidRPr="00260A18" w:rsidRDefault="00F74DBF" w:rsidP="003D43D5">
      <w:pPr>
        <w:spacing w:after="0" w:line="240" w:lineRule="auto"/>
        <w:jc w:val="both"/>
        <w:rPr>
          <w:rFonts w:ascii="Times New Roman" w:hAnsi="Times New Roman"/>
          <w:b/>
        </w:rPr>
      </w:pPr>
    </w:p>
    <w:p w:rsidR="00F74DBF" w:rsidRPr="00260A18" w:rsidRDefault="00F74DBF" w:rsidP="003D43D5">
      <w:pPr>
        <w:spacing w:after="0" w:line="240" w:lineRule="auto"/>
        <w:jc w:val="both"/>
        <w:rPr>
          <w:rFonts w:ascii="Times New Roman" w:hAnsi="Times New Roman"/>
          <w:b/>
        </w:rPr>
      </w:pPr>
    </w:p>
    <w:p w:rsidR="00F74DBF" w:rsidRPr="00260A18" w:rsidRDefault="00F74DBF" w:rsidP="003D43D5">
      <w:pPr>
        <w:spacing w:after="0" w:line="240" w:lineRule="auto"/>
        <w:jc w:val="both"/>
        <w:rPr>
          <w:rFonts w:ascii="Times New Roman" w:hAnsi="Times New Roman"/>
          <w:b/>
        </w:rPr>
      </w:pPr>
    </w:p>
    <w:p w:rsidR="00F74DBF" w:rsidRPr="00260A18" w:rsidRDefault="00F74DBF" w:rsidP="003D43D5">
      <w:pPr>
        <w:spacing w:after="0" w:line="240" w:lineRule="auto"/>
        <w:jc w:val="center"/>
        <w:rPr>
          <w:rFonts w:ascii="Times New Roman" w:hAnsi="Times New Roman"/>
          <w:b/>
        </w:rPr>
      </w:pPr>
      <w:r w:rsidRPr="00260A18">
        <w:rPr>
          <w:rFonts w:ascii="Times New Roman" w:hAnsi="Times New Roman"/>
          <w:b/>
        </w:rPr>
        <w:t>Эпидемиологический анамнез</w:t>
      </w:r>
    </w:p>
    <w:p w:rsidR="00F74DBF" w:rsidRPr="00260A18" w:rsidRDefault="00F74DBF" w:rsidP="003D43D5">
      <w:pPr>
        <w:pStyle w:val="1"/>
        <w:spacing w:before="0" w:line="240" w:lineRule="auto"/>
        <w:jc w:val="right"/>
        <w:rPr>
          <w:rFonts w:ascii="Times New Roman" w:hAnsi="Times New Roman" w:cs="Times New Roman"/>
          <w:b/>
          <w:color w:val="auto"/>
          <w:sz w:val="24"/>
          <w:szCs w:val="24"/>
        </w:rPr>
      </w:pPr>
      <w:r w:rsidRPr="00260A18">
        <w:rPr>
          <w:rFonts w:ascii="Times New Roman" w:hAnsi="Times New Roman" w:cs="Times New Roman"/>
          <w:b/>
          <w:color w:val="auto"/>
          <w:sz w:val="24"/>
          <w:szCs w:val="24"/>
        </w:rPr>
        <w:t>Таблица 5Д</w:t>
      </w:r>
    </w:p>
    <w:tbl>
      <w:tblPr>
        <w:tblW w:w="9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0"/>
        <w:gridCol w:w="1300"/>
        <w:gridCol w:w="1113"/>
        <w:gridCol w:w="1301"/>
        <w:gridCol w:w="1113"/>
        <w:gridCol w:w="1113"/>
        <w:gridCol w:w="1108"/>
        <w:gridCol w:w="1163"/>
        <w:gridCol w:w="1237"/>
      </w:tblGrid>
      <w:tr w:rsidR="00F74DBF" w:rsidRPr="00260A18" w:rsidTr="00B569DE">
        <w:trPr>
          <w:trHeight w:val="1674"/>
        </w:trPr>
        <w:tc>
          <w:tcPr>
            <w:tcW w:w="0" w:type="auto"/>
            <w:shd w:val="clear" w:color="auto" w:fill="auto"/>
          </w:tcPr>
          <w:p w:rsidR="00F74DBF" w:rsidRPr="00260A18" w:rsidRDefault="00F74DBF" w:rsidP="003D43D5">
            <w:pPr>
              <w:spacing w:after="0" w:line="240" w:lineRule="auto"/>
              <w:rPr>
                <w:rFonts w:ascii="Times New Roman" w:hAnsi="Times New Roman"/>
                <w:sz w:val="20"/>
                <w:szCs w:val="20"/>
              </w:rPr>
            </w:pPr>
            <w:r w:rsidRPr="00260A18">
              <w:rPr>
                <w:rFonts w:ascii="Times New Roman" w:hAnsi="Times New Roman"/>
                <w:sz w:val="20"/>
                <w:szCs w:val="20"/>
              </w:rPr>
              <w:t>№п/п</w:t>
            </w:r>
          </w:p>
        </w:tc>
        <w:tc>
          <w:tcPr>
            <w:tcW w:w="0" w:type="auto"/>
            <w:shd w:val="clear" w:color="auto" w:fill="auto"/>
          </w:tcPr>
          <w:p w:rsidR="00F74DBF" w:rsidRPr="00260A18" w:rsidRDefault="00F74DBF" w:rsidP="003D43D5">
            <w:pPr>
              <w:spacing w:after="0" w:line="240" w:lineRule="auto"/>
              <w:rPr>
                <w:rFonts w:ascii="Times New Roman" w:hAnsi="Times New Roman"/>
                <w:sz w:val="20"/>
                <w:szCs w:val="20"/>
              </w:rPr>
            </w:pPr>
            <w:r w:rsidRPr="00260A18">
              <w:rPr>
                <w:rFonts w:ascii="Times New Roman" w:hAnsi="Times New Roman"/>
                <w:sz w:val="20"/>
                <w:szCs w:val="20"/>
              </w:rPr>
              <w:t>Путешествие в течение последних 14 дней внутри страны?</w:t>
            </w:r>
          </w:p>
        </w:tc>
        <w:tc>
          <w:tcPr>
            <w:tcW w:w="0" w:type="auto"/>
            <w:shd w:val="clear" w:color="auto" w:fill="auto"/>
          </w:tcPr>
          <w:p w:rsidR="00F74DBF" w:rsidRPr="00260A18" w:rsidRDefault="00F74DBF" w:rsidP="003D43D5">
            <w:pPr>
              <w:spacing w:after="0" w:line="240" w:lineRule="auto"/>
              <w:rPr>
                <w:rFonts w:ascii="Times New Roman" w:hAnsi="Times New Roman"/>
                <w:sz w:val="20"/>
                <w:szCs w:val="20"/>
              </w:rPr>
            </w:pPr>
            <w:r w:rsidRPr="00260A18">
              <w:rPr>
                <w:rFonts w:ascii="Times New Roman" w:hAnsi="Times New Roman"/>
                <w:sz w:val="20"/>
                <w:szCs w:val="20"/>
              </w:rPr>
              <w:t>Посещенные населенные пункты в стране (с указанием области)</w:t>
            </w:r>
          </w:p>
        </w:tc>
        <w:tc>
          <w:tcPr>
            <w:tcW w:w="0" w:type="auto"/>
            <w:shd w:val="clear" w:color="auto" w:fill="auto"/>
          </w:tcPr>
          <w:p w:rsidR="00F74DBF" w:rsidRPr="00260A18" w:rsidRDefault="00F74DBF" w:rsidP="003D43D5">
            <w:pPr>
              <w:spacing w:after="0" w:line="240" w:lineRule="auto"/>
              <w:rPr>
                <w:rFonts w:ascii="Times New Roman" w:hAnsi="Times New Roman"/>
                <w:sz w:val="20"/>
                <w:szCs w:val="20"/>
              </w:rPr>
            </w:pPr>
            <w:r w:rsidRPr="00260A18">
              <w:rPr>
                <w:rFonts w:ascii="Times New Roman" w:hAnsi="Times New Roman"/>
                <w:sz w:val="20"/>
                <w:szCs w:val="20"/>
              </w:rPr>
              <w:t>Путешествие в течение последних 14 дней за пределы Казахстана</w:t>
            </w:r>
          </w:p>
        </w:tc>
        <w:tc>
          <w:tcPr>
            <w:tcW w:w="0" w:type="auto"/>
            <w:shd w:val="clear" w:color="auto" w:fill="auto"/>
          </w:tcPr>
          <w:p w:rsidR="00F74DBF" w:rsidRPr="00260A18" w:rsidRDefault="00F74DBF" w:rsidP="003D43D5">
            <w:pPr>
              <w:spacing w:after="0" w:line="240" w:lineRule="auto"/>
              <w:rPr>
                <w:rFonts w:ascii="Times New Roman" w:hAnsi="Times New Roman"/>
                <w:sz w:val="20"/>
                <w:szCs w:val="20"/>
              </w:rPr>
            </w:pPr>
            <w:r w:rsidRPr="00260A18">
              <w:rPr>
                <w:rFonts w:ascii="Times New Roman" w:hAnsi="Times New Roman"/>
                <w:sz w:val="20"/>
                <w:szCs w:val="20"/>
              </w:rPr>
              <w:t>Посещенные страны</w:t>
            </w:r>
          </w:p>
        </w:tc>
        <w:tc>
          <w:tcPr>
            <w:tcW w:w="0" w:type="auto"/>
            <w:shd w:val="clear" w:color="auto" w:fill="auto"/>
          </w:tcPr>
          <w:p w:rsidR="00F74DBF" w:rsidRPr="00260A18" w:rsidRDefault="00F74DBF" w:rsidP="003D43D5">
            <w:pPr>
              <w:spacing w:after="0" w:line="240" w:lineRule="auto"/>
              <w:rPr>
                <w:rFonts w:ascii="Times New Roman" w:hAnsi="Times New Roman"/>
                <w:sz w:val="20"/>
                <w:szCs w:val="20"/>
              </w:rPr>
            </w:pPr>
            <w:r w:rsidRPr="00260A18">
              <w:rPr>
                <w:rFonts w:ascii="Times New Roman" w:hAnsi="Times New Roman"/>
                <w:sz w:val="20"/>
                <w:szCs w:val="20"/>
              </w:rPr>
              <w:t>Посещенные населенные пункты</w:t>
            </w:r>
          </w:p>
        </w:tc>
        <w:tc>
          <w:tcPr>
            <w:tcW w:w="0" w:type="auto"/>
            <w:shd w:val="clear" w:color="auto" w:fill="auto"/>
          </w:tcPr>
          <w:p w:rsidR="00F74DBF" w:rsidRPr="00260A18" w:rsidRDefault="00F74DBF" w:rsidP="003D43D5">
            <w:pPr>
              <w:spacing w:after="0" w:line="240" w:lineRule="auto"/>
              <w:rPr>
                <w:rFonts w:ascii="Times New Roman" w:hAnsi="Times New Roman"/>
                <w:sz w:val="20"/>
                <w:szCs w:val="20"/>
              </w:rPr>
            </w:pPr>
            <w:r w:rsidRPr="00260A18">
              <w:rPr>
                <w:rFonts w:ascii="Times New Roman" w:hAnsi="Times New Roman"/>
                <w:sz w:val="20"/>
                <w:szCs w:val="20"/>
              </w:rPr>
              <w:t>Был ли контакт с кем-либо, у кого подозревали или подтвердили инфекцию COVID-19?</w:t>
            </w:r>
          </w:p>
        </w:tc>
        <w:tc>
          <w:tcPr>
            <w:tcW w:w="1119" w:type="dxa"/>
            <w:shd w:val="clear" w:color="auto" w:fill="auto"/>
          </w:tcPr>
          <w:p w:rsidR="00F74DBF" w:rsidRPr="00260A18" w:rsidRDefault="00F74DBF" w:rsidP="003D43D5">
            <w:pPr>
              <w:spacing w:after="0" w:line="240" w:lineRule="auto"/>
              <w:rPr>
                <w:rFonts w:ascii="Times New Roman" w:hAnsi="Times New Roman"/>
                <w:sz w:val="20"/>
                <w:szCs w:val="20"/>
              </w:rPr>
            </w:pPr>
            <w:r w:rsidRPr="00260A18">
              <w:rPr>
                <w:rFonts w:ascii="Times New Roman" w:hAnsi="Times New Roman"/>
                <w:sz w:val="20"/>
                <w:szCs w:val="20"/>
              </w:rPr>
              <w:t>Посещал массовые собрания/ мероприятия/ концерты за последние 14 дней</w:t>
            </w:r>
          </w:p>
        </w:tc>
        <w:tc>
          <w:tcPr>
            <w:tcW w:w="1195" w:type="dxa"/>
            <w:shd w:val="clear" w:color="auto" w:fill="auto"/>
          </w:tcPr>
          <w:p w:rsidR="00F74DBF" w:rsidRPr="00260A18" w:rsidRDefault="00F74DBF" w:rsidP="003D43D5">
            <w:pPr>
              <w:spacing w:after="0" w:line="240" w:lineRule="auto"/>
              <w:rPr>
                <w:rFonts w:ascii="Times New Roman" w:hAnsi="Times New Roman"/>
                <w:bCs/>
                <w:sz w:val="20"/>
                <w:szCs w:val="20"/>
              </w:rPr>
            </w:pPr>
            <w:r w:rsidRPr="00260A18">
              <w:rPr>
                <w:rFonts w:ascii="Times New Roman" w:hAnsi="Times New Roman"/>
                <w:sz w:val="20"/>
                <w:szCs w:val="20"/>
              </w:rPr>
              <w:t>Близко контактировал с человеком, который имеет подобное заболевание в течение последних 14 дней</w:t>
            </w:r>
          </w:p>
        </w:tc>
      </w:tr>
      <w:tr w:rsidR="00F74DBF" w:rsidRPr="00260A18" w:rsidTr="00B569DE">
        <w:trPr>
          <w:trHeight w:val="230"/>
        </w:trPr>
        <w:tc>
          <w:tcPr>
            <w:tcW w:w="0" w:type="auto"/>
            <w:shd w:val="clear" w:color="auto" w:fill="auto"/>
            <w:vAlign w:val="center"/>
          </w:tcPr>
          <w:p w:rsidR="00F74DBF" w:rsidRPr="00260A18" w:rsidRDefault="00F74DBF" w:rsidP="003D43D5">
            <w:pPr>
              <w:spacing w:after="20" w:line="240" w:lineRule="auto"/>
              <w:ind w:left="20"/>
              <w:jc w:val="both"/>
              <w:rPr>
                <w:rFonts w:ascii="Times New Roman" w:hAnsi="Times New Roman"/>
              </w:rPr>
            </w:pPr>
            <w:r w:rsidRPr="00260A18">
              <w:rPr>
                <w:rFonts w:ascii="Times New Roman" w:hAnsi="Times New Roman"/>
                <w:sz w:val="20"/>
              </w:rPr>
              <w:t>1</w:t>
            </w:r>
          </w:p>
        </w:tc>
        <w:tc>
          <w:tcPr>
            <w:tcW w:w="0" w:type="auto"/>
            <w:shd w:val="clear" w:color="auto" w:fill="auto"/>
            <w:vAlign w:val="center"/>
          </w:tcPr>
          <w:p w:rsidR="00F74DBF" w:rsidRPr="00260A18" w:rsidRDefault="00F74DBF" w:rsidP="003D43D5">
            <w:pPr>
              <w:spacing w:after="20" w:line="240" w:lineRule="auto"/>
              <w:ind w:left="20"/>
              <w:jc w:val="both"/>
              <w:rPr>
                <w:rFonts w:ascii="Times New Roman" w:hAnsi="Times New Roman"/>
              </w:rPr>
            </w:pPr>
            <w:r w:rsidRPr="00260A18">
              <w:rPr>
                <w:rFonts w:ascii="Times New Roman" w:hAnsi="Times New Roman"/>
                <w:sz w:val="20"/>
              </w:rPr>
              <w:t>2</w:t>
            </w:r>
          </w:p>
        </w:tc>
        <w:tc>
          <w:tcPr>
            <w:tcW w:w="0" w:type="auto"/>
            <w:shd w:val="clear" w:color="auto" w:fill="auto"/>
            <w:vAlign w:val="center"/>
          </w:tcPr>
          <w:p w:rsidR="00F74DBF" w:rsidRPr="00260A18" w:rsidRDefault="00F74DBF" w:rsidP="003D43D5">
            <w:pPr>
              <w:spacing w:after="20" w:line="240" w:lineRule="auto"/>
              <w:ind w:left="20"/>
              <w:jc w:val="both"/>
              <w:rPr>
                <w:rFonts w:ascii="Times New Roman" w:hAnsi="Times New Roman"/>
              </w:rPr>
            </w:pPr>
            <w:r w:rsidRPr="00260A18">
              <w:rPr>
                <w:rFonts w:ascii="Times New Roman" w:hAnsi="Times New Roman"/>
                <w:sz w:val="20"/>
              </w:rPr>
              <w:t>3</w:t>
            </w:r>
          </w:p>
        </w:tc>
        <w:tc>
          <w:tcPr>
            <w:tcW w:w="0" w:type="auto"/>
            <w:shd w:val="clear" w:color="auto" w:fill="auto"/>
            <w:vAlign w:val="center"/>
          </w:tcPr>
          <w:p w:rsidR="00F74DBF" w:rsidRPr="00260A18" w:rsidRDefault="00F74DBF" w:rsidP="003D43D5">
            <w:pPr>
              <w:spacing w:after="20" w:line="240" w:lineRule="auto"/>
              <w:ind w:left="20"/>
              <w:jc w:val="both"/>
              <w:rPr>
                <w:rFonts w:ascii="Times New Roman" w:hAnsi="Times New Roman"/>
              </w:rPr>
            </w:pPr>
            <w:r w:rsidRPr="00260A18">
              <w:rPr>
                <w:rFonts w:ascii="Times New Roman" w:hAnsi="Times New Roman"/>
                <w:sz w:val="20"/>
              </w:rPr>
              <w:t>4</w:t>
            </w:r>
          </w:p>
        </w:tc>
        <w:tc>
          <w:tcPr>
            <w:tcW w:w="0" w:type="auto"/>
            <w:shd w:val="clear" w:color="auto" w:fill="auto"/>
            <w:vAlign w:val="center"/>
          </w:tcPr>
          <w:p w:rsidR="00F74DBF" w:rsidRPr="00260A18" w:rsidRDefault="00F74DBF" w:rsidP="003D43D5">
            <w:pPr>
              <w:spacing w:after="20" w:line="240" w:lineRule="auto"/>
              <w:ind w:left="20"/>
              <w:jc w:val="both"/>
              <w:rPr>
                <w:rFonts w:ascii="Times New Roman" w:hAnsi="Times New Roman"/>
              </w:rPr>
            </w:pPr>
            <w:r w:rsidRPr="00260A18">
              <w:rPr>
                <w:rFonts w:ascii="Times New Roman" w:hAnsi="Times New Roman"/>
                <w:sz w:val="20"/>
              </w:rPr>
              <w:t>6</w:t>
            </w:r>
          </w:p>
        </w:tc>
        <w:tc>
          <w:tcPr>
            <w:tcW w:w="0" w:type="auto"/>
            <w:shd w:val="clear" w:color="auto" w:fill="auto"/>
            <w:vAlign w:val="center"/>
          </w:tcPr>
          <w:p w:rsidR="00F74DBF" w:rsidRPr="00260A18" w:rsidRDefault="00F74DBF" w:rsidP="003D43D5">
            <w:pPr>
              <w:spacing w:after="20" w:line="240" w:lineRule="auto"/>
              <w:ind w:left="20"/>
              <w:jc w:val="both"/>
              <w:rPr>
                <w:rFonts w:ascii="Times New Roman" w:hAnsi="Times New Roman"/>
              </w:rPr>
            </w:pPr>
            <w:r w:rsidRPr="00260A18">
              <w:rPr>
                <w:rFonts w:ascii="Times New Roman" w:hAnsi="Times New Roman"/>
                <w:sz w:val="20"/>
              </w:rPr>
              <w:t>7</w:t>
            </w:r>
          </w:p>
        </w:tc>
        <w:tc>
          <w:tcPr>
            <w:tcW w:w="0" w:type="auto"/>
            <w:shd w:val="clear" w:color="auto" w:fill="auto"/>
            <w:vAlign w:val="center"/>
          </w:tcPr>
          <w:p w:rsidR="00F74DBF" w:rsidRPr="00260A18" w:rsidRDefault="00F74DBF" w:rsidP="003D43D5">
            <w:pPr>
              <w:spacing w:after="20" w:line="240" w:lineRule="auto"/>
              <w:ind w:left="20"/>
              <w:jc w:val="both"/>
              <w:rPr>
                <w:rFonts w:ascii="Times New Roman" w:hAnsi="Times New Roman"/>
              </w:rPr>
            </w:pPr>
            <w:r w:rsidRPr="00260A18">
              <w:rPr>
                <w:rFonts w:ascii="Times New Roman" w:hAnsi="Times New Roman"/>
                <w:sz w:val="20"/>
              </w:rPr>
              <w:t>8</w:t>
            </w:r>
          </w:p>
        </w:tc>
        <w:tc>
          <w:tcPr>
            <w:tcW w:w="1119" w:type="dxa"/>
            <w:shd w:val="clear" w:color="auto" w:fill="auto"/>
            <w:vAlign w:val="center"/>
          </w:tcPr>
          <w:p w:rsidR="00F74DBF" w:rsidRPr="00260A18" w:rsidRDefault="00F74DBF" w:rsidP="003D43D5">
            <w:pPr>
              <w:spacing w:after="20" w:line="240" w:lineRule="auto"/>
              <w:ind w:left="20"/>
              <w:jc w:val="both"/>
              <w:rPr>
                <w:rFonts w:ascii="Times New Roman" w:hAnsi="Times New Roman"/>
              </w:rPr>
            </w:pPr>
            <w:r w:rsidRPr="00260A18">
              <w:rPr>
                <w:rFonts w:ascii="Times New Roman" w:hAnsi="Times New Roman"/>
                <w:sz w:val="20"/>
              </w:rPr>
              <w:t>9</w:t>
            </w:r>
          </w:p>
        </w:tc>
        <w:tc>
          <w:tcPr>
            <w:tcW w:w="1195" w:type="dxa"/>
            <w:shd w:val="clear" w:color="auto" w:fill="auto"/>
          </w:tcPr>
          <w:p w:rsidR="00F74DBF" w:rsidRPr="00260A18" w:rsidRDefault="00F74DBF" w:rsidP="003D43D5">
            <w:pPr>
              <w:spacing w:after="20" w:line="240" w:lineRule="auto"/>
              <w:ind w:left="20"/>
              <w:jc w:val="both"/>
              <w:rPr>
                <w:rFonts w:ascii="Times New Roman" w:hAnsi="Times New Roman"/>
                <w:sz w:val="20"/>
              </w:rPr>
            </w:pPr>
          </w:p>
        </w:tc>
      </w:tr>
      <w:tr w:rsidR="00F74DBF" w:rsidRPr="00260A18" w:rsidTr="00B569DE">
        <w:trPr>
          <w:trHeight w:val="1970"/>
        </w:trPr>
        <w:tc>
          <w:tcPr>
            <w:tcW w:w="0" w:type="auto"/>
            <w:shd w:val="clear" w:color="auto" w:fill="auto"/>
          </w:tcPr>
          <w:p w:rsidR="00F74DBF" w:rsidRPr="00260A18" w:rsidRDefault="00F74DBF" w:rsidP="003D43D5">
            <w:pPr>
              <w:spacing w:after="0" w:line="240" w:lineRule="auto"/>
              <w:rPr>
                <w:rFonts w:ascii="Times New Roman" w:hAnsi="Times New Roman"/>
              </w:rPr>
            </w:pPr>
          </w:p>
        </w:tc>
        <w:tc>
          <w:tcPr>
            <w:tcW w:w="0" w:type="auto"/>
            <w:shd w:val="clear" w:color="auto" w:fill="auto"/>
          </w:tcPr>
          <w:p w:rsidR="00F74DBF" w:rsidRPr="00260A18" w:rsidRDefault="00F74DBF" w:rsidP="003D43D5">
            <w:pPr>
              <w:spacing w:line="240" w:lineRule="auto"/>
              <w:rPr>
                <w:rFonts w:ascii="Times New Roman" w:hAnsi="Times New Roman"/>
              </w:rPr>
            </w:pPr>
            <w:r w:rsidRPr="00260A18">
              <w:rPr>
                <w:rFonts w:ascii="Times New Roman" w:hAnsi="Times New Roman"/>
              </w:rPr>
              <w:t xml:space="preserve">да </w:t>
            </w:r>
            <w:r w:rsidRPr="00260A18">
              <w:rPr>
                <w:rFonts w:ascii="Segoe UI Emoji" w:hAnsi="Segoe UI Emoji" w:cs="Segoe UI Emoji"/>
              </w:rPr>
              <w:t>⬜</w:t>
            </w:r>
            <w:r w:rsidRPr="00260A18">
              <w:rPr>
                <w:rFonts w:ascii="Times New Roman" w:hAnsi="Times New Roman"/>
              </w:rPr>
              <w:t xml:space="preserve"> с ___/____/2020 по  ___/____/2020</w:t>
            </w:r>
          </w:p>
          <w:p w:rsidR="00F74DBF" w:rsidRPr="00260A18" w:rsidRDefault="00F74DBF" w:rsidP="003D43D5">
            <w:pPr>
              <w:spacing w:line="240" w:lineRule="auto"/>
              <w:rPr>
                <w:rFonts w:ascii="Times New Roman" w:hAnsi="Times New Roman"/>
              </w:rPr>
            </w:pPr>
            <w:r w:rsidRPr="00260A18">
              <w:rPr>
                <w:rFonts w:ascii="Times New Roman" w:hAnsi="Times New Roman"/>
              </w:rPr>
              <w:t xml:space="preserve">нет </w:t>
            </w:r>
            <w:r w:rsidRPr="00260A18">
              <w:rPr>
                <w:rFonts w:ascii="Segoe UI Emoji" w:hAnsi="Segoe UI Emoji" w:cs="Segoe UI Emoji"/>
              </w:rPr>
              <w:t>⬜</w:t>
            </w:r>
            <w:r w:rsidRPr="00260A18">
              <w:rPr>
                <w:rFonts w:ascii="Times New Roman" w:hAnsi="Times New Roman"/>
              </w:rPr>
              <w:t xml:space="preserve"> </w:t>
            </w:r>
          </w:p>
          <w:p w:rsidR="00F74DBF" w:rsidRPr="00260A18" w:rsidRDefault="00F74DBF" w:rsidP="003D43D5">
            <w:pPr>
              <w:spacing w:line="240" w:lineRule="auto"/>
              <w:rPr>
                <w:rFonts w:ascii="Times New Roman" w:hAnsi="Times New Roman"/>
              </w:rPr>
            </w:pPr>
            <w:r w:rsidRPr="00260A18">
              <w:rPr>
                <w:rFonts w:ascii="Times New Roman" w:hAnsi="Times New Roman"/>
              </w:rPr>
              <w:t xml:space="preserve">неизвестно </w:t>
            </w:r>
            <w:r w:rsidRPr="00260A18">
              <w:rPr>
                <w:rFonts w:ascii="Segoe UI Emoji" w:hAnsi="Segoe UI Emoji" w:cs="Segoe UI Emoji"/>
              </w:rPr>
              <w:t>⬜</w:t>
            </w:r>
          </w:p>
        </w:tc>
        <w:tc>
          <w:tcPr>
            <w:tcW w:w="0" w:type="auto"/>
            <w:shd w:val="clear" w:color="auto" w:fill="auto"/>
          </w:tcPr>
          <w:p w:rsidR="00F74DBF" w:rsidRPr="00260A18" w:rsidRDefault="00F74DBF" w:rsidP="003D43D5">
            <w:pPr>
              <w:spacing w:line="240" w:lineRule="auto"/>
              <w:rPr>
                <w:rFonts w:ascii="Times New Roman" w:hAnsi="Times New Roman"/>
              </w:rPr>
            </w:pPr>
            <w:r w:rsidRPr="00260A18">
              <w:rPr>
                <w:rFonts w:ascii="Times New Roman" w:hAnsi="Times New Roman"/>
              </w:rPr>
              <w:t>1.</w:t>
            </w:r>
          </w:p>
          <w:p w:rsidR="00F74DBF" w:rsidRPr="00260A18" w:rsidRDefault="00F74DBF" w:rsidP="003D43D5">
            <w:pPr>
              <w:spacing w:line="240" w:lineRule="auto"/>
              <w:rPr>
                <w:rFonts w:ascii="Times New Roman" w:hAnsi="Times New Roman"/>
              </w:rPr>
            </w:pPr>
            <w:r w:rsidRPr="00260A18">
              <w:rPr>
                <w:rFonts w:ascii="Times New Roman" w:hAnsi="Times New Roman"/>
              </w:rPr>
              <w:t>2.</w:t>
            </w:r>
          </w:p>
          <w:p w:rsidR="00F74DBF" w:rsidRPr="00260A18" w:rsidRDefault="00F74DBF" w:rsidP="003D43D5">
            <w:pPr>
              <w:spacing w:line="240" w:lineRule="auto"/>
              <w:rPr>
                <w:rFonts w:ascii="Times New Roman" w:hAnsi="Times New Roman"/>
              </w:rPr>
            </w:pPr>
            <w:r w:rsidRPr="00260A18">
              <w:rPr>
                <w:rFonts w:ascii="Times New Roman" w:hAnsi="Times New Roman"/>
              </w:rPr>
              <w:t>3.</w:t>
            </w:r>
          </w:p>
          <w:p w:rsidR="00F74DBF" w:rsidRPr="00260A18" w:rsidRDefault="00F74DBF" w:rsidP="003D43D5">
            <w:pPr>
              <w:spacing w:line="240" w:lineRule="auto"/>
              <w:rPr>
                <w:rFonts w:ascii="Times New Roman" w:hAnsi="Times New Roman"/>
              </w:rPr>
            </w:pPr>
            <w:r w:rsidRPr="00260A18">
              <w:rPr>
                <w:rFonts w:ascii="Times New Roman" w:hAnsi="Times New Roman"/>
              </w:rPr>
              <w:t xml:space="preserve"> .</w:t>
            </w:r>
          </w:p>
          <w:p w:rsidR="00F74DBF" w:rsidRPr="00260A18" w:rsidRDefault="00F74DBF" w:rsidP="003D43D5">
            <w:pPr>
              <w:spacing w:line="240" w:lineRule="auto"/>
              <w:rPr>
                <w:rFonts w:ascii="Times New Roman" w:hAnsi="Times New Roman"/>
              </w:rPr>
            </w:pPr>
            <w:r w:rsidRPr="00260A18">
              <w:rPr>
                <w:rFonts w:ascii="Times New Roman" w:hAnsi="Times New Roman"/>
              </w:rPr>
              <w:t xml:space="preserve"> .</w:t>
            </w:r>
          </w:p>
        </w:tc>
        <w:tc>
          <w:tcPr>
            <w:tcW w:w="0" w:type="auto"/>
            <w:shd w:val="clear" w:color="auto" w:fill="auto"/>
          </w:tcPr>
          <w:p w:rsidR="00F74DBF" w:rsidRPr="00260A18" w:rsidRDefault="00F74DBF" w:rsidP="003D43D5">
            <w:pPr>
              <w:spacing w:after="0" w:line="240" w:lineRule="auto"/>
              <w:rPr>
                <w:rFonts w:ascii="Times New Roman" w:hAnsi="Times New Roman"/>
              </w:rPr>
            </w:pPr>
            <w:r w:rsidRPr="00260A18">
              <w:rPr>
                <w:rFonts w:ascii="Times New Roman" w:hAnsi="Times New Roman"/>
              </w:rPr>
              <w:t xml:space="preserve">да </w:t>
            </w:r>
            <w:r w:rsidRPr="00260A18">
              <w:rPr>
                <w:rFonts w:ascii="Segoe UI Emoji" w:hAnsi="Segoe UI Emoji" w:cs="Segoe UI Emoji"/>
              </w:rPr>
              <w:t>⬜</w:t>
            </w:r>
            <w:r w:rsidRPr="00260A18">
              <w:rPr>
                <w:rFonts w:ascii="Times New Roman" w:hAnsi="Times New Roman"/>
              </w:rPr>
              <w:t xml:space="preserve"> с ___/____/2020 по  ___/____/2020</w:t>
            </w:r>
          </w:p>
          <w:p w:rsidR="00F74DBF" w:rsidRPr="00260A18" w:rsidRDefault="00F74DBF" w:rsidP="003D43D5">
            <w:pPr>
              <w:spacing w:after="0" w:line="240" w:lineRule="auto"/>
              <w:rPr>
                <w:rFonts w:ascii="Times New Roman" w:hAnsi="Times New Roman"/>
              </w:rPr>
            </w:pPr>
            <w:r w:rsidRPr="00260A18">
              <w:rPr>
                <w:rFonts w:ascii="Times New Roman" w:hAnsi="Times New Roman"/>
              </w:rPr>
              <w:t xml:space="preserve">нет </w:t>
            </w:r>
            <w:r w:rsidRPr="00260A18">
              <w:rPr>
                <w:rFonts w:ascii="Segoe UI Emoji" w:hAnsi="Segoe UI Emoji" w:cs="Segoe UI Emoji"/>
              </w:rPr>
              <w:t>⬜</w:t>
            </w:r>
            <w:r w:rsidRPr="00260A18">
              <w:rPr>
                <w:rFonts w:ascii="Times New Roman" w:hAnsi="Times New Roman"/>
              </w:rPr>
              <w:t xml:space="preserve"> </w:t>
            </w:r>
          </w:p>
        </w:tc>
        <w:tc>
          <w:tcPr>
            <w:tcW w:w="0" w:type="auto"/>
            <w:shd w:val="clear" w:color="auto" w:fill="auto"/>
          </w:tcPr>
          <w:p w:rsidR="00F74DBF" w:rsidRPr="00260A18" w:rsidRDefault="00F74DBF" w:rsidP="003D43D5">
            <w:pPr>
              <w:spacing w:line="240" w:lineRule="auto"/>
              <w:rPr>
                <w:rFonts w:ascii="Times New Roman" w:hAnsi="Times New Roman"/>
              </w:rPr>
            </w:pPr>
          </w:p>
        </w:tc>
        <w:tc>
          <w:tcPr>
            <w:tcW w:w="0" w:type="auto"/>
            <w:shd w:val="clear" w:color="auto" w:fill="auto"/>
          </w:tcPr>
          <w:p w:rsidR="00F74DBF" w:rsidRPr="00260A18" w:rsidRDefault="00F74DBF" w:rsidP="003D43D5">
            <w:pPr>
              <w:spacing w:after="0" w:line="240" w:lineRule="auto"/>
              <w:rPr>
                <w:rFonts w:ascii="Times New Roman" w:hAnsi="Times New Roman"/>
              </w:rPr>
            </w:pPr>
            <w:r w:rsidRPr="00260A18">
              <w:rPr>
                <w:rFonts w:ascii="Times New Roman" w:hAnsi="Times New Roman"/>
              </w:rPr>
              <w:t xml:space="preserve"> </w:t>
            </w:r>
          </w:p>
        </w:tc>
        <w:tc>
          <w:tcPr>
            <w:tcW w:w="0" w:type="auto"/>
            <w:shd w:val="clear" w:color="auto" w:fill="auto"/>
          </w:tcPr>
          <w:p w:rsidR="00F74DBF" w:rsidRPr="00260A18" w:rsidRDefault="00F74DBF" w:rsidP="003D43D5">
            <w:pPr>
              <w:spacing w:after="0" w:line="240" w:lineRule="auto"/>
              <w:rPr>
                <w:rFonts w:ascii="Times New Roman" w:hAnsi="Times New Roman"/>
              </w:rPr>
            </w:pPr>
            <w:r w:rsidRPr="00260A18">
              <w:rPr>
                <w:rFonts w:ascii="Times New Roman" w:hAnsi="Times New Roman"/>
              </w:rPr>
              <w:t xml:space="preserve">да </w:t>
            </w:r>
            <w:r w:rsidRPr="00260A18">
              <w:rPr>
                <w:rFonts w:ascii="Segoe UI Emoji" w:hAnsi="Segoe UI Emoji" w:cs="Segoe UI Emoji"/>
              </w:rPr>
              <w:t>⬜</w:t>
            </w:r>
            <w:r w:rsidRPr="00260A18">
              <w:rPr>
                <w:rFonts w:ascii="Times New Roman" w:hAnsi="Times New Roman"/>
              </w:rPr>
              <w:t xml:space="preserve">  в какой период указать ________ </w:t>
            </w:r>
          </w:p>
          <w:p w:rsidR="00F74DBF" w:rsidRPr="00260A18" w:rsidRDefault="00F74DBF" w:rsidP="003D43D5">
            <w:pPr>
              <w:spacing w:after="0" w:line="240" w:lineRule="auto"/>
              <w:rPr>
                <w:rFonts w:ascii="Times New Roman" w:hAnsi="Times New Roman"/>
              </w:rPr>
            </w:pPr>
            <w:r w:rsidRPr="00260A18">
              <w:rPr>
                <w:rFonts w:ascii="Times New Roman" w:hAnsi="Times New Roman"/>
              </w:rPr>
              <w:t xml:space="preserve">нет </w:t>
            </w:r>
            <w:r w:rsidRPr="00260A18">
              <w:rPr>
                <w:rFonts w:ascii="Segoe UI Emoji" w:hAnsi="Segoe UI Emoji" w:cs="Segoe UI Emoji"/>
              </w:rPr>
              <w:t>⬜</w:t>
            </w:r>
            <w:r w:rsidRPr="00260A18">
              <w:rPr>
                <w:rFonts w:ascii="Times New Roman" w:hAnsi="Times New Roman"/>
              </w:rPr>
              <w:t xml:space="preserve">  неизвестно </w:t>
            </w:r>
            <w:r w:rsidRPr="00260A18">
              <w:rPr>
                <w:rFonts w:ascii="Segoe UI Emoji" w:hAnsi="Segoe UI Emoji" w:cs="Segoe UI Emoji"/>
              </w:rPr>
              <w:t>⬜</w:t>
            </w:r>
          </w:p>
        </w:tc>
        <w:tc>
          <w:tcPr>
            <w:tcW w:w="1119" w:type="dxa"/>
            <w:shd w:val="clear" w:color="auto" w:fill="auto"/>
          </w:tcPr>
          <w:p w:rsidR="00F74DBF" w:rsidRPr="00260A18" w:rsidRDefault="00F74DBF" w:rsidP="003D43D5">
            <w:pPr>
              <w:spacing w:after="0" w:line="240" w:lineRule="auto"/>
              <w:rPr>
                <w:rFonts w:ascii="Times New Roman" w:hAnsi="Times New Roman"/>
              </w:rPr>
            </w:pPr>
            <w:r w:rsidRPr="00260A18">
              <w:rPr>
                <w:rFonts w:ascii="Times New Roman" w:hAnsi="Times New Roman"/>
              </w:rPr>
              <w:t xml:space="preserve">да </w:t>
            </w:r>
            <w:r w:rsidRPr="00260A18">
              <w:rPr>
                <w:rFonts w:ascii="Segoe UI Emoji" w:hAnsi="Segoe UI Emoji" w:cs="Segoe UI Emoji"/>
              </w:rPr>
              <w:t>⬜</w:t>
            </w:r>
            <w:r w:rsidRPr="00260A18">
              <w:rPr>
                <w:rFonts w:ascii="Times New Roman" w:hAnsi="Times New Roman"/>
              </w:rPr>
              <w:t xml:space="preserve">     </w:t>
            </w:r>
          </w:p>
          <w:p w:rsidR="00F74DBF" w:rsidRPr="00260A18" w:rsidRDefault="00F74DBF" w:rsidP="003D43D5">
            <w:pPr>
              <w:spacing w:after="0" w:line="240" w:lineRule="auto"/>
              <w:rPr>
                <w:rFonts w:ascii="Times New Roman" w:hAnsi="Times New Roman"/>
              </w:rPr>
            </w:pPr>
            <w:r w:rsidRPr="00260A18">
              <w:rPr>
                <w:rFonts w:ascii="Times New Roman" w:hAnsi="Times New Roman"/>
              </w:rPr>
              <w:t xml:space="preserve">нет </w:t>
            </w:r>
            <w:r w:rsidRPr="00260A18">
              <w:rPr>
                <w:rFonts w:ascii="Segoe UI Emoji" w:hAnsi="Segoe UI Emoji" w:cs="Segoe UI Emoji"/>
              </w:rPr>
              <w:t>⬜</w:t>
            </w:r>
          </w:p>
          <w:p w:rsidR="00F74DBF" w:rsidRPr="00260A18" w:rsidRDefault="00F74DBF" w:rsidP="003D43D5">
            <w:pPr>
              <w:spacing w:after="0" w:line="240" w:lineRule="auto"/>
              <w:rPr>
                <w:rFonts w:ascii="Times New Roman" w:hAnsi="Times New Roman"/>
              </w:rPr>
            </w:pPr>
            <w:r w:rsidRPr="00260A18">
              <w:rPr>
                <w:rFonts w:ascii="Times New Roman" w:hAnsi="Times New Roman"/>
              </w:rPr>
              <w:t xml:space="preserve">неизвестно </w:t>
            </w:r>
            <w:r w:rsidRPr="00260A18">
              <w:rPr>
                <w:rFonts w:ascii="Segoe UI Emoji" w:hAnsi="Segoe UI Emoji" w:cs="Segoe UI Emoji"/>
              </w:rPr>
              <w:t>⬜</w:t>
            </w:r>
          </w:p>
        </w:tc>
        <w:tc>
          <w:tcPr>
            <w:tcW w:w="1195" w:type="dxa"/>
            <w:shd w:val="clear" w:color="auto" w:fill="auto"/>
          </w:tcPr>
          <w:p w:rsidR="00F74DBF" w:rsidRPr="00260A18" w:rsidRDefault="00F74DBF" w:rsidP="003D43D5">
            <w:pPr>
              <w:spacing w:after="0" w:line="240" w:lineRule="auto"/>
              <w:rPr>
                <w:rFonts w:ascii="Times New Roman" w:hAnsi="Times New Roman"/>
              </w:rPr>
            </w:pPr>
            <w:r w:rsidRPr="00260A18">
              <w:rPr>
                <w:rFonts w:ascii="Times New Roman" w:hAnsi="Times New Roman"/>
              </w:rPr>
              <w:t xml:space="preserve">да </w:t>
            </w:r>
            <w:r w:rsidRPr="00260A18">
              <w:rPr>
                <w:rFonts w:ascii="Segoe UI Emoji" w:hAnsi="Segoe UI Emoji" w:cs="Segoe UI Emoji"/>
              </w:rPr>
              <w:t>⬜</w:t>
            </w:r>
            <w:r w:rsidRPr="00260A18">
              <w:rPr>
                <w:rFonts w:ascii="Times New Roman" w:hAnsi="Times New Roman"/>
              </w:rPr>
              <w:t xml:space="preserve">     </w:t>
            </w:r>
          </w:p>
          <w:p w:rsidR="00F74DBF" w:rsidRPr="00260A18" w:rsidRDefault="00F74DBF" w:rsidP="003D43D5">
            <w:pPr>
              <w:spacing w:after="0" w:line="240" w:lineRule="auto"/>
              <w:rPr>
                <w:rFonts w:ascii="Times New Roman" w:hAnsi="Times New Roman"/>
              </w:rPr>
            </w:pPr>
            <w:r w:rsidRPr="00260A18">
              <w:rPr>
                <w:rFonts w:ascii="Times New Roman" w:hAnsi="Times New Roman"/>
              </w:rPr>
              <w:t xml:space="preserve">нет </w:t>
            </w:r>
            <w:r w:rsidRPr="00260A18">
              <w:rPr>
                <w:rFonts w:ascii="Segoe UI Emoji" w:hAnsi="Segoe UI Emoji" w:cs="Segoe UI Emoji"/>
              </w:rPr>
              <w:t>⬜</w:t>
            </w:r>
          </w:p>
          <w:p w:rsidR="00F74DBF" w:rsidRPr="00260A18" w:rsidRDefault="00F74DBF" w:rsidP="003D43D5">
            <w:pPr>
              <w:spacing w:after="0" w:line="240" w:lineRule="auto"/>
              <w:rPr>
                <w:rFonts w:ascii="Times New Roman" w:hAnsi="Times New Roman"/>
              </w:rPr>
            </w:pPr>
            <w:r w:rsidRPr="00260A18">
              <w:rPr>
                <w:rFonts w:ascii="Times New Roman" w:hAnsi="Times New Roman"/>
              </w:rPr>
              <w:t xml:space="preserve">неизвестно </w:t>
            </w:r>
            <w:r w:rsidRPr="00260A18">
              <w:rPr>
                <w:rFonts w:ascii="Segoe UI Emoji" w:hAnsi="Segoe UI Emoji" w:cs="Segoe UI Emoji"/>
              </w:rPr>
              <w:t>⬜</w:t>
            </w:r>
          </w:p>
        </w:tc>
      </w:tr>
    </w:tbl>
    <w:p w:rsidR="00F74DBF" w:rsidRPr="00260A18" w:rsidRDefault="00F74DBF" w:rsidP="003D43D5">
      <w:pPr>
        <w:spacing w:after="0" w:line="240" w:lineRule="auto"/>
        <w:jc w:val="both"/>
        <w:rPr>
          <w:rFonts w:ascii="Times New Roman" w:hAnsi="Times New Roman"/>
          <w:b/>
        </w:rPr>
      </w:pPr>
    </w:p>
    <w:p w:rsidR="00F74DBF" w:rsidRPr="00260A18" w:rsidRDefault="00F74DBF" w:rsidP="003D43D5">
      <w:pPr>
        <w:spacing w:after="0" w:line="240" w:lineRule="auto"/>
        <w:jc w:val="right"/>
        <w:rPr>
          <w:rFonts w:ascii="Times New Roman" w:hAnsi="Times New Roman"/>
        </w:rPr>
      </w:pPr>
      <w:r w:rsidRPr="00260A18">
        <w:rPr>
          <w:rFonts w:ascii="Times New Roman" w:hAnsi="Times New Roman"/>
        </w:rPr>
        <w:t>Продолжение таблицы</w:t>
      </w:r>
      <w:r w:rsidRPr="00260A18">
        <w:rPr>
          <w:rFonts w:ascii="Times New Roman" w:hAnsi="Times New Roman"/>
          <w:b/>
        </w:rPr>
        <w:t xml:space="preserve"> </w:t>
      </w:r>
      <w:r w:rsidRPr="00260A18">
        <w:rPr>
          <w:rFonts w:ascii="Times New Roman" w:hAnsi="Times New Roman"/>
          <w:b/>
        </w:rPr>
        <w:tab/>
      </w:r>
      <w:r w:rsidRPr="00260A18">
        <w:rPr>
          <w:rFonts w:ascii="Times New Roman" w:hAnsi="Times New Roman"/>
          <w:b/>
        </w:rPr>
        <w:tab/>
      </w:r>
      <w:r w:rsidRPr="00260A18">
        <w:rPr>
          <w:rFonts w:ascii="Times New Roman" w:hAnsi="Times New Roman"/>
          <w:b/>
        </w:rPr>
        <w:tab/>
      </w:r>
      <w:r w:rsidRPr="00260A18">
        <w:rPr>
          <w:rFonts w:ascii="Times New Roman" w:hAnsi="Times New Roman"/>
          <w:b/>
        </w:rPr>
        <w:tab/>
      </w:r>
      <w:r w:rsidRPr="00260A18">
        <w:rPr>
          <w:rFonts w:ascii="Times New Roman" w:hAnsi="Times New Roman"/>
          <w:b/>
        </w:rPr>
        <w:tab/>
      </w:r>
      <w:r w:rsidRPr="00260A18">
        <w:rPr>
          <w:rFonts w:ascii="Times New Roman" w:hAnsi="Times New Roman"/>
          <w:b/>
        </w:rPr>
        <w:tab/>
      </w:r>
      <w:r w:rsidRPr="00260A18">
        <w:rPr>
          <w:rFonts w:ascii="Times New Roman" w:hAnsi="Times New Roman"/>
          <w:b/>
        </w:rPr>
        <w:tab/>
      </w:r>
      <w:r w:rsidRPr="00260A18">
        <w:rPr>
          <w:rFonts w:ascii="Times New Roman" w:hAnsi="Times New Roman"/>
          <w:b/>
        </w:rPr>
        <w:tab/>
      </w:r>
      <w:r w:rsidRPr="00260A18">
        <w:rPr>
          <w:rFonts w:ascii="Times New Roman" w:hAnsi="Times New Roman"/>
          <w:b/>
        </w:rPr>
        <w:tab/>
      </w:r>
      <w:r w:rsidRPr="00260A18">
        <w:rPr>
          <w:rFonts w:ascii="Times New Roman" w:hAnsi="Times New Roman"/>
          <w:b/>
        </w:rPr>
        <w:tab/>
      </w:r>
      <w:r w:rsidRPr="00260A18">
        <w:rPr>
          <w:rFonts w:ascii="Times New Roman" w:hAnsi="Times New Roman"/>
          <w:b/>
        </w:rPr>
        <w:tab/>
      </w:r>
      <w:r w:rsidRPr="00260A18">
        <w:rPr>
          <w:rFonts w:ascii="Times New Roman" w:hAnsi="Times New Roman"/>
          <w:b/>
        </w:rPr>
        <w:tab/>
      </w:r>
      <w:r w:rsidRPr="00260A18">
        <w:rPr>
          <w:rFonts w:ascii="Times New Roman" w:hAnsi="Times New Roman"/>
          <w:b/>
        </w:rPr>
        <w:tab/>
      </w:r>
      <w:r w:rsidRPr="00260A18">
        <w:rPr>
          <w:rFonts w:ascii="Times New Roman" w:hAnsi="Times New Roman"/>
          <w:b/>
        </w:rPr>
        <w:tab/>
      </w:r>
      <w:r w:rsidRPr="00260A18">
        <w:rPr>
          <w:rFonts w:ascii="Times New Roman" w:hAnsi="Times New Roman"/>
          <w:b/>
        </w:rPr>
        <w:tab/>
        <w:t>Таблица 5Е</w:t>
      </w: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7"/>
        <w:gridCol w:w="3259"/>
        <w:gridCol w:w="2835"/>
        <w:gridCol w:w="3119"/>
      </w:tblGrid>
      <w:tr w:rsidR="00F74DBF" w:rsidRPr="00260A18" w:rsidTr="0089192F">
        <w:trPr>
          <w:trHeight w:val="554"/>
        </w:trPr>
        <w:tc>
          <w:tcPr>
            <w:tcW w:w="0" w:type="auto"/>
            <w:shd w:val="clear" w:color="auto" w:fill="auto"/>
          </w:tcPr>
          <w:p w:rsidR="00F74DBF" w:rsidRPr="00260A18" w:rsidRDefault="00F74DBF" w:rsidP="003D43D5">
            <w:pPr>
              <w:spacing w:after="0" w:line="240" w:lineRule="auto"/>
              <w:rPr>
                <w:rFonts w:ascii="Times New Roman" w:hAnsi="Times New Roman"/>
              </w:rPr>
            </w:pPr>
            <w:r w:rsidRPr="00260A18">
              <w:rPr>
                <w:rFonts w:ascii="Times New Roman" w:hAnsi="Times New Roman"/>
                <w:sz w:val="20"/>
              </w:rPr>
              <w:t>№п/п</w:t>
            </w:r>
          </w:p>
        </w:tc>
        <w:tc>
          <w:tcPr>
            <w:tcW w:w="3259" w:type="dxa"/>
            <w:shd w:val="clear" w:color="auto" w:fill="auto"/>
          </w:tcPr>
          <w:p w:rsidR="00F74DBF" w:rsidRPr="00260A18" w:rsidRDefault="00F74DBF" w:rsidP="003D43D5">
            <w:pPr>
              <w:spacing w:after="0" w:line="240" w:lineRule="auto"/>
              <w:rPr>
                <w:rFonts w:ascii="Times New Roman" w:hAnsi="Times New Roman"/>
              </w:rPr>
            </w:pPr>
            <w:r w:rsidRPr="00260A18">
              <w:rPr>
                <w:rFonts w:ascii="Times New Roman" w:hAnsi="Times New Roman"/>
              </w:rPr>
              <w:t>Пациент посещал или был госпитализирован в больницу в течение последних 14 дней</w:t>
            </w:r>
          </w:p>
        </w:tc>
        <w:tc>
          <w:tcPr>
            <w:tcW w:w="2835" w:type="dxa"/>
            <w:shd w:val="clear" w:color="auto" w:fill="auto"/>
          </w:tcPr>
          <w:p w:rsidR="00F74DBF" w:rsidRPr="00260A18" w:rsidRDefault="00F74DBF" w:rsidP="003D43D5">
            <w:pPr>
              <w:spacing w:after="0" w:line="240" w:lineRule="auto"/>
              <w:rPr>
                <w:rFonts w:ascii="Times New Roman" w:hAnsi="Times New Roman"/>
              </w:rPr>
            </w:pPr>
            <w:r w:rsidRPr="00260A18">
              <w:rPr>
                <w:rFonts w:ascii="Times New Roman" w:hAnsi="Times New Roman"/>
              </w:rPr>
              <w:t>Пациент посещал поликлинику/СВА/ФАП в течение последних 14 дней</w:t>
            </w:r>
          </w:p>
        </w:tc>
        <w:tc>
          <w:tcPr>
            <w:tcW w:w="3119" w:type="dxa"/>
            <w:shd w:val="clear" w:color="auto" w:fill="auto"/>
          </w:tcPr>
          <w:p w:rsidR="00F74DBF" w:rsidRPr="00260A18" w:rsidRDefault="00F74DBF" w:rsidP="003D43D5">
            <w:pPr>
              <w:spacing w:after="0" w:line="240" w:lineRule="auto"/>
              <w:rPr>
                <w:rFonts w:ascii="Times New Roman" w:hAnsi="Times New Roman"/>
              </w:rPr>
            </w:pPr>
            <w:r w:rsidRPr="00260A18">
              <w:rPr>
                <w:rFonts w:ascii="Times New Roman" w:hAnsi="Times New Roman"/>
              </w:rPr>
              <w:t>Род занятий пациента</w:t>
            </w:r>
          </w:p>
        </w:tc>
      </w:tr>
      <w:tr w:rsidR="00F74DBF" w:rsidRPr="00260A18" w:rsidTr="0089192F">
        <w:trPr>
          <w:trHeight w:val="277"/>
        </w:trPr>
        <w:tc>
          <w:tcPr>
            <w:tcW w:w="0" w:type="auto"/>
            <w:shd w:val="clear" w:color="auto" w:fill="auto"/>
            <w:vAlign w:val="center"/>
          </w:tcPr>
          <w:p w:rsidR="00F74DBF" w:rsidRPr="00260A18" w:rsidRDefault="00F74DBF" w:rsidP="003D43D5">
            <w:pPr>
              <w:spacing w:after="20" w:line="240" w:lineRule="auto"/>
              <w:ind w:left="20"/>
              <w:jc w:val="both"/>
              <w:rPr>
                <w:rFonts w:ascii="Times New Roman" w:hAnsi="Times New Roman"/>
              </w:rPr>
            </w:pPr>
            <w:r w:rsidRPr="00260A18">
              <w:rPr>
                <w:rFonts w:ascii="Times New Roman" w:hAnsi="Times New Roman"/>
                <w:sz w:val="20"/>
              </w:rPr>
              <w:t>1</w:t>
            </w:r>
          </w:p>
        </w:tc>
        <w:tc>
          <w:tcPr>
            <w:tcW w:w="3259" w:type="dxa"/>
            <w:shd w:val="clear" w:color="auto" w:fill="auto"/>
            <w:vAlign w:val="center"/>
          </w:tcPr>
          <w:p w:rsidR="00F74DBF" w:rsidRPr="00260A18" w:rsidRDefault="00F74DBF" w:rsidP="003D43D5">
            <w:pPr>
              <w:spacing w:after="20" w:line="240" w:lineRule="auto"/>
              <w:ind w:left="20"/>
              <w:jc w:val="both"/>
              <w:rPr>
                <w:rFonts w:ascii="Times New Roman" w:hAnsi="Times New Roman"/>
              </w:rPr>
            </w:pPr>
            <w:r w:rsidRPr="00260A18">
              <w:rPr>
                <w:rFonts w:ascii="Times New Roman" w:hAnsi="Times New Roman"/>
                <w:sz w:val="20"/>
              </w:rPr>
              <w:t>2</w:t>
            </w:r>
          </w:p>
        </w:tc>
        <w:tc>
          <w:tcPr>
            <w:tcW w:w="2835" w:type="dxa"/>
            <w:shd w:val="clear" w:color="auto" w:fill="auto"/>
            <w:vAlign w:val="center"/>
          </w:tcPr>
          <w:p w:rsidR="00F74DBF" w:rsidRPr="00260A18" w:rsidRDefault="00F74DBF" w:rsidP="003D43D5">
            <w:pPr>
              <w:spacing w:after="20" w:line="240" w:lineRule="auto"/>
              <w:ind w:left="20"/>
              <w:jc w:val="both"/>
              <w:rPr>
                <w:rFonts w:ascii="Times New Roman" w:hAnsi="Times New Roman"/>
              </w:rPr>
            </w:pPr>
            <w:r w:rsidRPr="00260A18">
              <w:rPr>
                <w:rFonts w:ascii="Times New Roman" w:hAnsi="Times New Roman"/>
                <w:sz w:val="20"/>
              </w:rPr>
              <w:t>3</w:t>
            </w:r>
          </w:p>
        </w:tc>
        <w:tc>
          <w:tcPr>
            <w:tcW w:w="3119" w:type="dxa"/>
            <w:shd w:val="clear" w:color="auto" w:fill="auto"/>
            <w:vAlign w:val="center"/>
          </w:tcPr>
          <w:p w:rsidR="00F74DBF" w:rsidRPr="00260A18" w:rsidRDefault="00F74DBF" w:rsidP="003D43D5">
            <w:pPr>
              <w:spacing w:after="20" w:line="240" w:lineRule="auto"/>
              <w:ind w:left="20"/>
              <w:jc w:val="both"/>
              <w:rPr>
                <w:rFonts w:ascii="Times New Roman" w:hAnsi="Times New Roman"/>
              </w:rPr>
            </w:pPr>
            <w:r w:rsidRPr="00260A18">
              <w:rPr>
                <w:rFonts w:ascii="Times New Roman" w:hAnsi="Times New Roman"/>
                <w:sz w:val="20"/>
              </w:rPr>
              <w:t>4</w:t>
            </w:r>
          </w:p>
        </w:tc>
      </w:tr>
      <w:tr w:rsidR="00F74DBF" w:rsidRPr="00260A18" w:rsidTr="0089192F">
        <w:trPr>
          <w:trHeight w:val="970"/>
        </w:trPr>
        <w:tc>
          <w:tcPr>
            <w:tcW w:w="0" w:type="auto"/>
            <w:shd w:val="clear" w:color="auto" w:fill="auto"/>
          </w:tcPr>
          <w:p w:rsidR="00F74DBF" w:rsidRPr="00260A18" w:rsidRDefault="00F74DBF" w:rsidP="003D43D5">
            <w:pPr>
              <w:spacing w:after="0" w:line="240" w:lineRule="auto"/>
              <w:rPr>
                <w:rFonts w:ascii="Times New Roman" w:hAnsi="Times New Roman"/>
              </w:rPr>
            </w:pPr>
          </w:p>
        </w:tc>
        <w:tc>
          <w:tcPr>
            <w:tcW w:w="3259" w:type="dxa"/>
            <w:shd w:val="clear" w:color="auto" w:fill="auto"/>
          </w:tcPr>
          <w:p w:rsidR="00F74DBF" w:rsidRPr="00260A18" w:rsidRDefault="00F74DBF" w:rsidP="003D43D5">
            <w:pPr>
              <w:spacing w:line="240" w:lineRule="auto"/>
              <w:rPr>
                <w:rFonts w:ascii="Times New Roman" w:hAnsi="Times New Roman"/>
              </w:rPr>
            </w:pPr>
            <w:r w:rsidRPr="00260A18">
              <w:rPr>
                <w:rFonts w:ascii="Times New Roman" w:hAnsi="Times New Roman"/>
              </w:rPr>
              <w:t xml:space="preserve">да </w:t>
            </w:r>
            <w:r w:rsidRPr="00260A18">
              <w:rPr>
                <w:rFonts w:ascii="Segoe UI Emoji" w:hAnsi="Segoe UI Emoji" w:cs="Segoe UI Emoji"/>
              </w:rPr>
              <w:t>⬜</w:t>
            </w:r>
            <w:r w:rsidRPr="00260A18">
              <w:rPr>
                <w:rFonts w:ascii="Times New Roman" w:hAnsi="Times New Roman"/>
              </w:rPr>
              <w:t xml:space="preserve">  Если да, то уточните_______</w:t>
            </w:r>
          </w:p>
          <w:p w:rsidR="00F74DBF" w:rsidRPr="00260A18" w:rsidRDefault="00F74DBF" w:rsidP="003D43D5">
            <w:pPr>
              <w:spacing w:line="240" w:lineRule="auto"/>
              <w:rPr>
                <w:rFonts w:ascii="Times New Roman" w:hAnsi="Times New Roman"/>
              </w:rPr>
            </w:pPr>
            <w:r w:rsidRPr="00260A18">
              <w:rPr>
                <w:rFonts w:ascii="Times New Roman" w:hAnsi="Times New Roman"/>
              </w:rPr>
              <w:t xml:space="preserve">нет </w:t>
            </w:r>
            <w:r w:rsidRPr="00260A18">
              <w:rPr>
                <w:rFonts w:ascii="Segoe UI Emoji" w:hAnsi="Segoe UI Emoji" w:cs="Segoe UI Emoji"/>
              </w:rPr>
              <w:t>⬜</w:t>
            </w:r>
          </w:p>
          <w:p w:rsidR="00F74DBF" w:rsidRPr="00260A18" w:rsidRDefault="00F74DBF" w:rsidP="003D43D5">
            <w:pPr>
              <w:spacing w:line="240" w:lineRule="auto"/>
              <w:rPr>
                <w:rFonts w:ascii="Times New Roman" w:hAnsi="Times New Roman"/>
              </w:rPr>
            </w:pPr>
            <w:r w:rsidRPr="00260A18">
              <w:rPr>
                <w:rFonts w:ascii="Times New Roman" w:hAnsi="Times New Roman"/>
              </w:rPr>
              <w:t>неизвестно</w:t>
            </w:r>
            <w:r w:rsidRPr="00260A18">
              <w:rPr>
                <w:rFonts w:ascii="Segoe UI Emoji" w:hAnsi="Segoe UI Emoji" w:cs="Segoe UI Emoji"/>
              </w:rPr>
              <w:t>⬜</w:t>
            </w:r>
          </w:p>
          <w:p w:rsidR="00F74DBF" w:rsidRPr="00260A18" w:rsidRDefault="00F74DBF" w:rsidP="003D43D5">
            <w:pPr>
              <w:spacing w:line="240" w:lineRule="auto"/>
              <w:rPr>
                <w:rFonts w:ascii="Times New Roman" w:hAnsi="Times New Roman"/>
              </w:rPr>
            </w:pPr>
          </w:p>
        </w:tc>
        <w:tc>
          <w:tcPr>
            <w:tcW w:w="2835" w:type="dxa"/>
            <w:shd w:val="clear" w:color="auto" w:fill="auto"/>
          </w:tcPr>
          <w:p w:rsidR="00F74DBF" w:rsidRPr="00260A18" w:rsidRDefault="00F74DBF" w:rsidP="003D43D5">
            <w:pPr>
              <w:spacing w:line="240" w:lineRule="auto"/>
              <w:rPr>
                <w:rFonts w:ascii="Times New Roman" w:hAnsi="Times New Roman"/>
              </w:rPr>
            </w:pPr>
            <w:r w:rsidRPr="00260A18">
              <w:rPr>
                <w:rFonts w:ascii="Times New Roman" w:hAnsi="Times New Roman"/>
              </w:rPr>
              <w:t>1.</w:t>
            </w:r>
          </w:p>
          <w:p w:rsidR="00F74DBF" w:rsidRPr="00260A18" w:rsidRDefault="00F74DBF" w:rsidP="003D43D5">
            <w:pPr>
              <w:spacing w:line="240" w:lineRule="auto"/>
              <w:rPr>
                <w:rFonts w:ascii="Times New Roman" w:hAnsi="Times New Roman"/>
              </w:rPr>
            </w:pPr>
            <w:r w:rsidRPr="00260A18">
              <w:rPr>
                <w:rFonts w:ascii="Times New Roman" w:hAnsi="Times New Roman"/>
              </w:rPr>
              <w:t>2.</w:t>
            </w:r>
          </w:p>
          <w:p w:rsidR="00F74DBF" w:rsidRPr="00260A18" w:rsidRDefault="00F74DBF" w:rsidP="003D43D5">
            <w:pPr>
              <w:spacing w:line="240" w:lineRule="auto"/>
              <w:rPr>
                <w:rFonts w:ascii="Times New Roman" w:hAnsi="Times New Roman"/>
              </w:rPr>
            </w:pPr>
            <w:r w:rsidRPr="00260A18">
              <w:rPr>
                <w:rFonts w:ascii="Times New Roman" w:hAnsi="Times New Roman"/>
              </w:rPr>
              <w:t>3.</w:t>
            </w:r>
          </w:p>
          <w:p w:rsidR="00F74DBF" w:rsidRPr="00260A18" w:rsidRDefault="00F74DBF" w:rsidP="003D43D5">
            <w:pPr>
              <w:spacing w:line="240" w:lineRule="auto"/>
              <w:rPr>
                <w:rFonts w:ascii="Times New Roman" w:hAnsi="Times New Roman"/>
              </w:rPr>
            </w:pPr>
          </w:p>
        </w:tc>
        <w:tc>
          <w:tcPr>
            <w:tcW w:w="3119" w:type="dxa"/>
            <w:shd w:val="clear" w:color="auto" w:fill="auto"/>
          </w:tcPr>
          <w:p w:rsidR="00F74DBF" w:rsidRPr="00260A18" w:rsidRDefault="00F74DBF" w:rsidP="003D43D5">
            <w:pPr>
              <w:spacing w:line="240" w:lineRule="auto"/>
              <w:rPr>
                <w:rFonts w:ascii="Times New Roman" w:hAnsi="Times New Roman"/>
              </w:rPr>
            </w:pPr>
            <w:r w:rsidRPr="00260A18">
              <w:rPr>
                <w:rFonts w:ascii="Times New Roman" w:hAnsi="Times New Roman"/>
              </w:rPr>
              <w:t xml:space="preserve">Работник здравоохранения </w:t>
            </w:r>
            <w:r w:rsidRPr="00260A18">
              <w:rPr>
                <w:rFonts w:ascii="Segoe UI Emoji" w:hAnsi="Segoe UI Emoji" w:cs="Segoe UI Emoji"/>
              </w:rPr>
              <w:t>⬜</w:t>
            </w:r>
          </w:p>
          <w:p w:rsidR="00F74DBF" w:rsidRPr="00260A18" w:rsidRDefault="00F74DBF" w:rsidP="003D43D5">
            <w:pPr>
              <w:spacing w:line="240" w:lineRule="auto"/>
              <w:rPr>
                <w:rFonts w:ascii="Times New Roman" w:hAnsi="Times New Roman"/>
              </w:rPr>
            </w:pPr>
            <w:r w:rsidRPr="00260A18">
              <w:rPr>
                <w:rFonts w:ascii="Times New Roman" w:hAnsi="Times New Roman"/>
              </w:rPr>
              <w:t xml:space="preserve">Лабораторный специалист </w:t>
            </w:r>
            <w:r w:rsidRPr="00260A18">
              <w:rPr>
                <w:rFonts w:ascii="Segoe UI Emoji" w:hAnsi="Segoe UI Emoji" w:cs="Segoe UI Emoji"/>
              </w:rPr>
              <w:t>⬜</w:t>
            </w:r>
          </w:p>
          <w:p w:rsidR="00F74DBF" w:rsidRPr="00260A18" w:rsidRDefault="00F74DBF" w:rsidP="003D43D5">
            <w:pPr>
              <w:spacing w:line="240" w:lineRule="auto"/>
              <w:rPr>
                <w:rFonts w:ascii="Times New Roman" w:hAnsi="Times New Roman"/>
              </w:rPr>
            </w:pPr>
            <w:r w:rsidRPr="00260A18">
              <w:rPr>
                <w:rFonts w:ascii="Times New Roman" w:hAnsi="Times New Roman"/>
              </w:rPr>
              <w:t xml:space="preserve">Студент/учащийся </w:t>
            </w:r>
            <w:r w:rsidRPr="00260A18">
              <w:rPr>
                <w:rFonts w:ascii="Segoe UI Emoji" w:hAnsi="Segoe UI Emoji" w:cs="Segoe UI Emoji"/>
              </w:rPr>
              <w:t>⬜</w:t>
            </w:r>
          </w:p>
          <w:p w:rsidR="00F74DBF" w:rsidRPr="00260A18" w:rsidRDefault="00F74DBF" w:rsidP="003D43D5">
            <w:pPr>
              <w:spacing w:line="240" w:lineRule="auto"/>
              <w:rPr>
                <w:rFonts w:ascii="Times New Roman" w:hAnsi="Times New Roman"/>
              </w:rPr>
            </w:pPr>
            <w:r w:rsidRPr="00260A18">
              <w:rPr>
                <w:rFonts w:ascii="Times New Roman" w:hAnsi="Times New Roman"/>
              </w:rPr>
              <w:t xml:space="preserve">Другое, уточните </w:t>
            </w:r>
            <w:r w:rsidRPr="00260A18">
              <w:rPr>
                <w:rFonts w:ascii="Segoe UI Emoji" w:hAnsi="Segoe UI Emoji" w:cs="Segoe UI Emoji"/>
              </w:rPr>
              <w:t>⬜</w:t>
            </w:r>
            <w:r w:rsidRPr="00260A18">
              <w:rPr>
                <w:rFonts w:ascii="Times New Roman" w:hAnsi="Times New Roman"/>
              </w:rPr>
              <w:t xml:space="preserve"> ____________</w:t>
            </w:r>
          </w:p>
        </w:tc>
      </w:tr>
    </w:tbl>
    <w:p w:rsidR="00F74DBF" w:rsidRPr="00260A18" w:rsidRDefault="00F74DBF" w:rsidP="003D43D5">
      <w:pPr>
        <w:spacing w:after="0" w:line="240" w:lineRule="auto"/>
        <w:rPr>
          <w:rFonts w:ascii="Times New Roman" w:hAnsi="Times New Roman"/>
          <w:sz w:val="24"/>
          <w:szCs w:val="24"/>
        </w:rPr>
      </w:pPr>
    </w:p>
    <w:p w:rsidR="00F74DBF" w:rsidRPr="00260A18" w:rsidRDefault="00F74DBF" w:rsidP="003D43D5">
      <w:pPr>
        <w:spacing w:after="0" w:line="240" w:lineRule="auto"/>
        <w:rPr>
          <w:rFonts w:ascii="Times New Roman" w:hAnsi="Times New Roman"/>
          <w:sz w:val="24"/>
          <w:szCs w:val="24"/>
        </w:rPr>
      </w:pPr>
    </w:p>
    <w:p w:rsidR="00F74DBF" w:rsidRPr="00260A18" w:rsidRDefault="00F74DBF" w:rsidP="003D43D5">
      <w:pPr>
        <w:spacing w:after="0" w:line="240" w:lineRule="auto"/>
        <w:rPr>
          <w:rFonts w:ascii="Times New Roman" w:hAnsi="Times New Roman"/>
          <w:sz w:val="24"/>
          <w:szCs w:val="24"/>
        </w:rPr>
      </w:pPr>
      <w:r w:rsidRPr="00260A18">
        <w:rPr>
          <w:rFonts w:ascii="Times New Roman" w:hAnsi="Times New Roman"/>
          <w:sz w:val="24"/>
          <w:szCs w:val="24"/>
        </w:rPr>
        <w:t xml:space="preserve">Данные собрал: </w:t>
      </w:r>
    </w:p>
    <w:p w:rsidR="00F74DBF" w:rsidRPr="00260A18" w:rsidRDefault="00F74DBF" w:rsidP="003D43D5">
      <w:pPr>
        <w:pStyle w:val="a3"/>
        <w:numPr>
          <w:ilvl w:val="0"/>
          <w:numId w:val="6"/>
        </w:numPr>
        <w:spacing w:after="0" w:line="240" w:lineRule="auto"/>
        <w:jc w:val="both"/>
        <w:rPr>
          <w:rFonts w:ascii="Times New Roman" w:hAnsi="Times New Roman"/>
          <w:sz w:val="24"/>
          <w:szCs w:val="24"/>
        </w:rPr>
      </w:pPr>
      <w:r w:rsidRPr="00260A18">
        <w:rPr>
          <w:rFonts w:ascii="Times New Roman" w:hAnsi="Times New Roman"/>
          <w:sz w:val="24"/>
          <w:szCs w:val="24"/>
        </w:rPr>
        <w:t>Фамилия Имя Отчество (при его наличии) ___________________________</w:t>
      </w:r>
    </w:p>
    <w:p w:rsidR="00F74DBF" w:rsidRPr="00260A18" w:rsidRDefault="00F74DBF" w:rsidP="003D43D5">
      <w:pPr>
        <w:pStyle w:val="a3"/>
        <w:numPr>
          <w:ilvl w:val="0"/>
          <w:numId w:val="6"/>
        </w:numPr>
        <w:spacing w:after="0" w:line="240" w:lineRule="auto"/>
        <w:jc w:val="both"/>
        <w:rPr>
          <w:rFonts w:ascii="Times New Roman" w:hAnsi="Times New Roman"/>
          <w:sz w:val="24"/>
          <w:szCs w:val="24"/>
        </w:rPr>
      </w:pPr>
      <w:r w:rsidRPr="00260A18">
        <w:rPr>
          <w:rFonts w:ascii="Times New Roman" w:hAnsi="Times New Roman"/>
          <w:sz w:val="24"/>
          <w:szCs w:val="24"/>
        </w:rPr>
        <w:t>Должность: _____________________________________________________</w:t>
      </w:r>
    </w:p>
    <w:p w:rsidR="00F74DBF" w:rsidRPr="00260A18" w:rsidRDefault="00F74DBF" w:rsidP="003D43D5">
      <w:pPr>
        <w:pStyle w:val="a3"/>
        <w:numPr>
          <w:ilvl w:val="0"/>
          <w:numId w:val="6"/>
        </w:numPr>
        <w:spacing w:after="0" w:line="240" w:lineRule="auto"/>
        <w:jc w:val="both"/>
        <w:rPr>
          <w:rFonts w:ascii="Times New Roman" w:hAnsi="Times New Roman"/>
          <w:sz w:val="24"/>
          <w:szCs w:val="24"/>
        </w:rPr>
      </w:pPr>
      <w:r w:rsidRPr="00260A18">
        <w:rPr>
          <w:rFonts w:ascii="Times New Roman" w:hAnsi="Times New Roman"/>
          <w:sz w:val="24"/>
          <w:szCs w:val="24"/>
        </w:rPr>
        <w:t>Место работы (название организации, адрес):_________________________</w:t>
      </w:r>
    </w:p>
    <w:p w:rsidR="00F74DBF" w:rsidRPr="00260A18" w:rsidRDefault="00F74DBF" w:rsidP="003D43D5">
      <w:pPr>
        <w:pStyle w:val="a3"/>
        <w:numPr>
          <w:ilvl w:val="0"/>
          <w:numId w:val="6"/>
        </w:numPr>
        <w:spacing w:after="0" w:line="240" w:lineRule="auto"/>
        <w:jc w:val="both"/>
        <w:rPr>
          <w:rFonts w:ascii="Times New Roman" w:hAnsi="Times New Roman"/>
          <w:sz w:val="24"/>
          <w:szCs w:val="24"/>
        </w:rPr>
      </w:pPr>
      <w:r w:rsidRPr="00260A18">
        <w:rPr>
          <w:rFonts w:ascii="Times New Roman" w:hAnsi="Times New Roman"/>
          <w:sz w:val="24"/>
          <w:szCs w:val="24"/>
        </w:rPr>
        <w:t>Рабочий телефон: ________________________________________________</w:t>
      </w:r>
    </w:p>
    <w:p w:rsidR="00F74DBF" w:rsidRPr="00260A18" w:rsidRDefault="00F74DBF" w:rsidP="003D43D5">
      <w:pPr>
        <w:pStyle w:val="a3"/>
        <w:numPr>
          <w:ilvl w:val="0"/>
          <w:numId w:val="6"/>
        </w:numPr>
        <w:spacing w:after="0" w:line="240" w:lineRule="auto"/>
        <w:jc w:val="both"/>
        <w:rPr>
          <w:rFonts w:ascii="Times New Roman" w:hAnsi="Times New Roman"/>
          <w:sz w:val="24"/>
          <w:szCs w:val="24"/>
        </w:rPr>
      </w:pPr>
      <w:r w:rsidRPr="00260A18">
        <w:rPr>
          <w:rFonts w:ascii="Times New Roman" w:hAnsi="Times New Roman"/>
          <w:sz w:val="24"/>
          <w:szCs w:val="24"/>
        </w:rPr>
        <w:t>Мобильный телефон: _____________________________________________</w:t>
      </w:r>
    </w:p>
    <w:p w:rsidR="00F74DBF" w:rsidRPr="00260A18" w:rsidRDefault="00F74DBF" w:rsidP="003D43D5">
      <w:pPr>
        <w:pStyle w:val="a3"/>
        <w:numPr>
          <w:ilvl w:val="0"/>
          <w:numId w:val="6"/>
        </w:numPr>
        <w:spacing w:after="0" w:line="240" w:lineRule="auto"/>
        <w:jc w:val="both"/>
        <w:rPr>
          <w:rFonts w:ascii="Times New Roman" w:hAnsi="Times New Roman"/>
          <w:sz w:val="24"/>
          <w:szCs w:val="24"/>
        </w:rPr>
      </w:pPr>
      <w:r w:rsidRPr="00260A18">
        <w:rPr>
          <w:rFonts w:ascii="Times New Roman" w:hAnsi="Times New Roman"/>
          <w:sz w:val="24"/>
          <w:szCs w:val="24"/>
        </w:rPr>
        <w:t>Электронная почта: _______________________________________________</w:t>
      </w:r>
    </w:p>
    <w:p w:rsidR="00F74DBF" w:rsidRPr="00260A18" w:rsidRDefault="00F74DBF" w:rsidP="003D43D5">
      <w:pPr>
        <w:pStyle w:val="a3"/>
        <w:numPr>
          <w:ilvl w:val="0"/>
          <w:numId w:val="6"/>
        </w:numPr>
        <w:spacing w:after="0" w:line="240" w:lineRule="auto"/>
        <w:jc w:val="both"/>
        <w:rPr>
          <w:rFonts w:ascii="Times New Roman" w:hAnsi="Times New Roman"/>
          <w:sz w:val="24"/>
          <w:szCs w:val="24"/>
        </w:rPr>
      </w:pPr>
      <w:r w:rsidRPr="00260A18">
        <w:rPr>
          <w:rFonts w:ascii="Times New Roman" w:hAnsi="Times New Roman"/>
          <w:sz w:val="24"/>
          <w:szCs w:val="24"/>
        </w:rPr>
        <w:t xml:space="preserve">Форма заполнена полностью: </w:t>
      </w:r>
      <w:r w:rsidRPr="00260A18">
        <w:rPr>
          <w:rFonts w:ascii="Segoe UI Emoji" w:hAnsi="Segoe UI Emoji" w:cs="Segoe UI Emoji"/>
          <w:sz w:val="24"/>
          <w:szCs w:val="24"/>
        </w:rPr>
        <w:t>⬜</w:t>
      </w:r>
      <w:r w:rsidRPr="00260A18">
        <w:rPr>
          <w:rFonts w:ascii="Times New Roman" w:hAnsi="Times New Roman"/>
          <w:sz w:val="24"/>
          <w:szCs w:val="24"/>
        </w:rPr>
        <w:t xml:space="preserve"> да, полностью    </w:t>
      </w:r>
      <w:r w:rsidRPr="00260A18">
        <w:rPr>
          <w:rFonts w:ascii="Segoe UI Emoji" w:hAnsi="Segoe UI Emoji" w:cs="Segoe UI Emoji"/>
          <w:sz w:val="24"/>
          <w:szCs w:val="24"/>
        </w:rPr>
        <w:t>⬜</w:t>
      </w:r>
      <w:r w:rsidRPr="00260A18">
        <w:rPr>
          <w:rFonts w:ascii="Times New Roman" w:hAnsi="Times New Roman"/>
          <w:sz w:val="24"/>
          <w:szCs w:val="24"/>
        </w:rPr>
        <w:t xml:space="preserve"> нет, частично   </w:t>
      </w:r>
    </w:p>
    <w:p w:rsidR="00F74DBF" w:rsidRPr="00260A18" w:rsidRDefault="00F74DBF" w:rsidP="003D43D5">
      <w:pPr>
        <w:pStyle w:val="a3"/>
        <w:numPr>
          <w:ilvl w:val="0"/>
          <w:numId w:val="6"/>
        </w:numPr>
        <w:spacing w:after="0" w:line="240" w:lineRule="auto"/>
        <w:jc w:val="both"/>
        <w:rPr>
          <w:rFonts w:ascii="Times New Roman" w:hAnsi="Times New Roman"/>
          <w:sz w:val="24"/>
          <w:szCs w:val="24"/>
        </w:rPr>
      </w:pPr>
      <w:r w:rsidRPr="00260A18">
        <w:rPr>
          <w:rFonts w:ascii="Times New Roman" w:hAnsi="Times New Roman"/>
          <w:sz w:val="24"/>
          <w:szCs w:val="24"/>
        </w:rPr>
        <w:t xml:space="preserve">Укажите причину неполного заполнения </w:t>
      </w:r>
      <w:r w:rsidRPr="00260A18">
        <w:rPr>
          <w:rFonts w:ascii="Segoe UI Emoji" w:hAnsi="Segoe UI Emoji" w:cs="Segoe UI Emoji"/>
          <w:sz w:val="24"/>
          <w:szCs w:val="24"/>
        </w:rPr>
        <w:t>⬜</w:t>
      </w:r>
      <w:r w:rsidRPr="00260A18">
        <w:rPr>
          <w:rFonts w:ascii="Times New Roman" w:hAnsi="Times New Roman"/>
          <w:sz w:val="24"/>
          <w:szCs w:val="24"/>
        </w:rPr>
        <w:t xml:space="preserve"> Контакт утерян </w:t>
      </w:r>
      <w:r w:rsidRPr="00260A18">
        <w:rPr>
          <w:rFonts w:ascii="Segoe UI Emoji" w:hAnsi="Segoe UI Emoji" w:cs="Segoe UI Emoji"/>
          <w:sz w:val="24"/>
          <w:szCs w:val="24"/>
        </w:rPr>
        <w:t>⬜</w:t>
      </w:r>
      <w:r w:rsidRPr="00260A18">
        <w:rPr>
          <w:rFonts w:ascii="Times New Roman" w:hAnsi="Times New Roman"/>
          <w:sz w:val="24"/>
          <w:szCs w:val="24"/>
        </w:rPr>
        <w:t xml:space="preserve"> Отказ, предоставления данных </w:t>
      </w:r>
      <w:r w:rsidRPr="00260A18">
        <w:rPr>
          <w:rFonts w:ascii="Segoe UI Emoji" w:hAnsi="Segoe UI Emoji" w:cs="Segoe UI Emoji"/>
          <w:sz w:val="24"/>
          <w:szCs w:val="24"/>
        </w:rPr>
        <w:t>⬜</w:t>
      </w:r>
      <w:r w:rsidRPr="00260A18">
        <w:rPr>
          <w:rFonts w:ascii="Times New Roman" w:hAnsi="Times New Roman"/>
          <w:sz w:val="24"/>
          <w:szCs w:val="24"/>
        </w:rPr>
        <w:t xml:space="preserve"> Другое, укажите______________________________ </w:t>
      </w:r>
    </w:p>
    <w:p w:rsidR="00F74DBF" w:rsidRPr="00260A18" w:rsidRDefault="00F74DBF" w:rsidP="003D43D5">
      <w:pPr>
        <w:pStyle w:val="a3"/>
        <w:numPr>
          <w:ilvl w:val="0"/>
          <w:numId w:val="6"/>
        </w:numPr>
        <w:spacing w:after="0" w:line="240" w:lineRule="auto"/>
        <w:jc w:val="both"/>
        <w:rPr>
          <w:rFonts w:ascii="Times New Roman" w:hAnsi="Times New Roman"/>
          <w:sz w:val="24"/>
          <w:szCs w:val="24"/>
        </w:rPr>
      </w:pPr>
      <w:r w:rsidRPr="00260A18">
        <w:rPr>
          <w:rFonts w:ascii="Times New Roman" w:hAnsi="Times New Roman"/>
          <w:sz w:val="24"/>
          <w:szCs w:val="24"/>
        </w:rPr>
        <w:t>Подпись _____________________________</w:t>
      </w:r>
    </w:p>
    <w:p w:rsidR="00F74DBF" w:rsidRPr="00260A18" w:rsidRDefault="00F74DBF" w:rsidP="003D43D5">
      <w:pPr>
        <w:pStyle w:val="a3"/>
        <w:numPr>
          <w:ilvl w:val="0"/>
          <w:numId w:val="6"/>
        </w:numPr>
        <w:spacing w:after="0" w:line="240" w:lineRule="auto"/>
        <w:jc w:val="both"/>
        <w:rPr>
          <w:rFonts w:ascii="Times New Roman" w:hAnsi="Times New Roman"/>
          <w:sz w:val="24"/>
          <w:szCs w:val="24"/>
        </w:rPr>
      </w:pPr>
      <w:r w:rsidRPr="00260A18">
        <w:rPr>
          <w:rFonts w:ascii="Times New Roman" w:hAnsi="Times New Roman"/>
          <w:sz w:val="24"/>
          <w:szCs w:val="24"/>
        </w:rPr>
        <w:t>Дата "______"__________ год</w:t>
      </w:r>
    </w:p>
    <w:p w:rsidR="00F74DBF" w:rsidRPr="00260A18" w:rsidRDefault="00F74DBF" w:rsidP="003D43D5">
      <w:pPr>
        <w:spacing w:after="0" w:line="240" w:lineRule="auto"/>
        <w:jc w:val="both"/>
        <w:rPr>
          <w:rFonts w:ascii="Times New Roman" w:hAnsi="Times New Roman"/>
          <w:sz w:val="24"/>
          <w:szCs w:val="24"/>
        </w:rPr>
      </w:pPr>
    </w:p>
    <w:p w:rsidR="00F74DBF" w:rsidRPr="00260A18" w:rsidRDefault="00F74DBF" w:rsidP="003D43D5">
      <w:pPr>
        <w:spacing w:after="0" w:line="240" w:lineRule="auto"/>
        <w:jc w:val="both"/>
        <w:rPr>
          <w:rFonts w:ascii="Times New Roman" w:hAnsi="Times New Roman"/>
          <w:sz w:val="24"/>
          <w:szCs w:val="24"/>
        </w:rPr>
      </w:pPr>
    </w:p>
    <w:p w:rsidR="00F74DBF" w:rsidRPr="00260A18" w:rsidRDefault="00F74DBF" w:rsidP="003D43D5">
      <w:pPr>
        <w:spacing w:after="0" w:line="240" w:lineRule="auto"/>
        <w:jc w:val="both"/>
        <w:rPr>
          <w:rFonts w:ascii="Times New Roman" w:hAnsi="Times New Roman"/>
          <w:b/>
          <w:bCs/>
          <w:sz w:val="24"/>
          <w:szCs w:val="24"/>
        </w:rPr>
      </w:pPr>
      <w:r w:rsidRPr="00260A18">
        <w:rPr>
          <w:rFonts w:ascii="Times New Roman" w:hAnsi="Times New Roman"/>
          <w:b/>
          <w:bCs/>
          <w:sz w:val="24"/>
          <w:szCs w:val="24"/>
        </w:rPr>
        <w:t>Информация о лице, представившем информацию (если это не пациент)</w:t>
      </w:r>
    </w:p>
    <w:p w:rsidR="00F74DBF" w:rsidRPr="00260A18" w:rsidRDefault="00F74DBF" w:rsidP="003D43D5">
      <w:pPr>
        <w:pStyle w:val="a3"/>
        <w:numPr>
          <w:ilvl w:val="0"/>
          <w:numId w:val="7"/>
        </w:numPr>
        <w:spacing w:after="0" w:line="240" w:lineRule="auto"/>
        <w:jc w:val="both"/>
        <w:rPr>
          <w:rFonts w:ascii="Times New Roman" w:hAnsi="Times New Roman"/>
          <w:sz w:val="24"/>
          <w:szCs w:val="24"/>
        </w:rPr>
      </w:pPr>
      <w:r w:rsidRPr="00260A18">
        <w:rPr>
          <w:rFonts w:ascii="Times New Roman" w:hAnsi="Times New Roman"/>
          <w:sz w:val="24"/>
          <w:szCs w:val="24"/>
        </w:rPr>
        <w:t>Фамилия ___________ Имя ____________ Отчество (при его наличии) ____________</w:t>
      </w:r>
    </w:p>
    <w:p w:rsidR="00F74DBF" w:rsidRPr="00260A18" w:rsidRDefault="00F74DBF" w:rsidP="003D43D5">
      <w:pPr>
        <w:pStyle w:val="a3"/>
        <w:numPr>
          <w:ilvl w:val="0"/>
          <w:numId w:val="7"/>
        </w:numPr>
        <w:spacing w:after="0" w:line="240" w:lineRule="auto"/>
        <w:jc w:val="both"/>
        <w:rPr>
          <w:rFonts w:ascii="Times New Roman" w:hAnsi="Times New Roman"/>
          <w:sz w:val="24"/>
          <w:szCs w:val="24"/>
        </w:rPr>
      </w:pPr>
      <w:r w:rsidRPr="00260A18">
        <w:rPr>
          <w:rFonts w:ascii="Times New Roman" w:hAnsi="Times New Roman"/>
          <w:sz w:val="24"/>
          <w:szCs w:val="24"/>
        </w:rPr>
        <w:t>Дата рождения (число/месяц/год)_______/__________/_______</w:t>
      </w:r>
    </w:p>
    <w:p w:rsidR="00F74DBF" w:rsidRPr="00260A18" w:rsidRDefault="00F74DBF" w:rsidP="003D43D5">
      <w:pPr>
        <w:pStyle w:val="a3"/>
        <w:numPr>
          <w:ilvl w:val="0"/>
          <w:numId w:val="7"/>
        </w:numPr>
        <w:spacing w:after="0" w:line="240" w:lineRule="auto"/>
        <w:jc w:val="both"/>
        <w:rPr>
          <w:rFonts w:ascii="Times New Roman" w:hAnsi="Times New Roman"/>
          <w:sz w:val="24"/>
          <w:szCs w:val="24"/>
        </w:rPr>
      </w:pPr>
      <w:r w:rsidRPr="00260A18">
        <w:rPr>
          <w:rFonts w:ascii="Times New Roman" w:hAnsi="Times New Roman"/>
          <w:sz w:val="24"/>
          <w:szCs w:val="24"/>
        </w:rPr>
        <w:t>Пол: 1- муж, 2- жен</w:t>
      </w:r>
    </w:p>
    <w:p w:rsidR="00F74DBF" w:rsidRPr="00260A18" w:rsidRDefault="00F74DBF" w:rsidP="003D43D5">
      <w:pPr>
        <w:pStyle w:val="a3"/>
        <w:numPr>
          <w:ilvl w:val="0"/>
          <w:numId w:val="7"/>
        </w:numPr>
        <w:spacing w:after="0" w:line="240" w:lineRule="auto"/>
        <w:jc w:val="both"/>
        <w:rPr>
          <w:rFonts w:ascii="Times New Roman" w:hAnsi="Times New Roman"/>
          <w:sz w:val="24"/>
          <w:szCs w:val="24"/>
        </w:rPr>
      </w:pPr>
      <w:r w:rsidRPr="00260A18">
        <w:rPr>
          <w:rFonts w:ascii="Times New Roman" w:hAnsi="Times New Roman"/>
          <w:sz w:val="24"/>
          <w:szCs w:val="24"/>
        </w:rPr>
        <w:t>Индивидуальный идентификационный номер _______________________________</w:t>
      </w:r>
    </w:p>
    <w:p w:rsidR="00F74DBF" w:rsidRPr="00260A18" w:rsidRDefault="00F74DBF" w:rsidP="003D43D5">
      <w:pPr>
        <w:pStyle w:val="a3"/>
        <w:numPr>
          <w:ilvl w:val="0"/>
          <w:numId w:val="7"/>
        </w:numPr>
        <w:spacing w:after="0" w:line="240" w:lineRule="auto"/>
        <w:jc w:val="both"/>
        <w:rPr>
          <w:rFonts w:ascii="Times New Roman" w:hAnsi="Times New Roman"/>
          <w:sz w:val="24"/>
          <w:szCs w:val="24"/>
        </w:rPr>
      </w:pPr>
      <w:r w:rsidRPr="00260A18">
        <w:rPr>
          <w:rFonts w:ascii="Times New Roman" w:hAnsi="Times New Roman"/>
          <w:sz w:val="24"/>
          <w:szCs w:val="24"/>
        </w:rPr>
        <w:t>Место жительства (адрес) ________________________________________________</w:t>
      </w:r>
    </w:p>
    <w:p w:rsidR="00F74DBF" w:rsidRPr="00260A18" w:rsidRDefault="00F74DBF" w:rsidP="003D43D5">
      <w:pPr>
        <w:pStyle w:val="a3"/>
        <w:numPr>
          <w:ilvl w:val="0"/>
          <w:numId w:val="7"/>
        </w:numPr>
        <w:spacing w:after="0" w:line="240" w:lineRule="auto"/>
        <w:jc w:val="both"/>
        <w:rPr>
          <w:rFonts w:ascii="Times New Roman" w:hAnsi="Times New Roman"/>
          <w:sz w:val="24"/>
          <w:szCs w:val="24"/>
        </w:rPr>
      </w:pPr>
      <w:r w:rsidRPr="00260A18">
        <w:rPr>
          <w:rFonts w:ascii="Times New Roman" w:hAnsi="Times New Roman"/>
          <w:sz w:val="24"/>
          <w:szCs w:val="24"/>
        </w:rPr>
        <w:t>Место работы, должность ________________________________________________</w:t>
      </w:r>
    </w:p>
    <w:p w:rsidR="00F74DBF" w:rsidRPr="00260A18" w:rsidRDefault="00F74DBF" w:rsidP="003D43D5">
      <w:pPr>
        <w:pStyle w:val="a3"/>
        <w:numPr>
          <w:ilvl w:val="0"/>
          <w:numId w:val="7"/>
        </w:numPr>
        <w:spacing w:after="0" w:line="240" w:lineRule="auto"/>
        <w:jc w:val="both"/>
        <w:rPr>
          <w:rFonts w:ascii="Times New Roman" w:hAnsi="Times New Roman"/>
          <w:sz w:val="24"/>
          <w:szCs w:val="24"/>
        </w:rPr>
      </w:pPr>
      <w:r w:rsidRPr="00260A18">
        <w:rPr>
          <w:rFonts w:ascii="Times New Roman" w:hAnsi="Times New Roman"/>
          <w:sz w:val="24"/>
          <w:szCs w:val="24"/>
        </w:rPr>
        <w:t>Кем приходится пациенту _________________________________________________</w:t>
      </w:r>
    </w:p>
    <w:p w:rsidR="00F74DBF" w:rsidRPr="00260A18" w:rsidRDefault="00F74DBF" w:rsidP="003D43D5">
      <w:pPr>
        <w:pStyle w:val="a3"/>
        <w:numPr>
          <w:ilvl w:val="0"/>
          <w:numId w:val="7"/>
        </w:numPr>
        <w:spacing w:after="0" w:line="240" w:lineRule="auto"/>
        <w:jc w:val="both"/>
        <w:rPr>
          <w:rFonts w:ascii="Times New Roman" w:hAnsi="Times New Roman"/>
          <w:sz w:val="24"/>
          <w:szCs w:val="24"/>
        </w:rPr>
      </w:pPr>
      <w:r w:rsidRPr="00260A18">
        <w:rPr>
          <w:rFonts w:ascii="Times New Roman" w:hAnsi="Times New Roman"/>
          <w:sz w:val="24"/>
          <w:szCs w:val="24"/>
        </w:rPr>
        <w:t>Мобильный телефон _________________</w:t>
      </w:r>
    </w:p>
    <w:p w:rsidR="00F74DBF" w:rsidRPr="00260A18" w:rsidRDefault="00F74DBF" w:rsidP="003D43D5">
      <w:pPr>
        <w:spacing w:line="240" w:lineRule="auto"/>
      </w:pPr>
    </w:p>
    <w:p w:rsidR="005F35B6" w:rsidRPr="00260A18" w:rsidRDefault="005F35B6" w:rsidP="003D43D5">
      <w:pPr>
        <w:pStyle w:val="a3"/>
        <w:spacing w:after="0" w:line="240" w:lineRule="auto"/>
        <w:ind w:left="0" w:right="-284"/>
        <w:rPr>
          <w:rFonts w:ascii="Times New Roman" w:eastAsia="Calibri" w:hAnsi="Times New Roman"/>
          <w:i/>
          <w:sz w:val="21"/>
          <w:szCs w:val="21"/>
          <w:lang w:val="en-US" w:eastAsia="ru-RU"/>
        </w:rPr>
      </w:pPr>
    </w:p>
    <w:p w:rsidR="009A79CD" w:rsidRPr="00260A18" w:rsidRDefault="009A79CD" w:rsidP="003D43D5">
      <w:pPr>
        <w:pStyle w:val="a3"/>
        <w:spacing w:after="0" w:line="240" w:lineRule="auto"/>
        <w:ind w:left="0" w:right="-284"/>
        <w:rPr>
          <w:rFonts w:ascii="Times New Roman" w:eastAsia="Calibri" w:hAnsi="Times New Roman"/>
          <w:i/>
          <w:sz w:val="21"/>
          <w:szCs w:val="21"/>
          <w:lang w:val="en-US" w:eastAsia="ru-RU"/>
        </w:rPr>
      </w:pPr>
    </w:p>
    <w:p w:rsidR="009A79CD" w:rsidRPr="00260A18" w:rsidRDefault="009A79CD" w:rsidP="003D43D5">
      <w:pPr>
        <w:pStyle w:val="a3"/>
        <w:spacing w:after="0" w:line="240" w:lineRule="auto"/>
        <w:ind w:left="0" w:right="-284"/>
        <w:rPr>
          <w:rFonts w:ascii="Times New Roman" w:eastAsia="Calibri" w:hAnsi="Times New Roman"/>
          <w:i/>
          <w:sz w:val="21"/>
          <w:szCs w:val="21"/>
          <w:lang w:eastAsia="ru-RU"/>
        </w:rPr>
      </w:pPr>
    </w:p>
    <w:p w:rsidR="0089192F" w:rsidRPr="00260A18" w:rsidRDefault="0089192F" w:rsidP="003D43D5">
      <w:pPr>
        <w:pStyle w:val="a3"/>
        <w:spacing w:after="0" w:line="240" w:lineRule="auto"/>
        <w:ind w:left="0" w:right="-284"/>
        <w:rPr>
          <w:rFonts w:ascii="Times New Roman" w:eastAsia="Calibri" w:hAnsi="Times New Roman"/>
          <w:i/>
          <w:sz w:val="21"/>
          <w:szCs w:val="21"/>
          <w:lang w:eastAsia="ru-RU"/>
        </w:rPr>
      </w:pPr>
    </w:p>
    <w:p w:rsidR="0089192F" w:rsidRPr="00260A18" w:rsidRDefault="0089192F" w:rsidP="003D43D5">
      <w:pPr>
        <w:pStyle w:val="a3"/>
        <w:spacing w:after="0" w:line="240" w:lineRule="auto"/>
        <w:ind w:left="0" w:right="-284"/>
        <w:rPr>
          <w:rFonts w:ascii="Times New Roman" w:eastAsia="Calibri" w:hAnsi="Times New Roman"/>
          <w:i/>
          <w:sz w:val="21"/>
          <w:szCs w:val="21"/>
          <w:lang w:eastAsia="ru-RU"/>
        </w:rPr>
      </w:pPr>
    </w:p>
    <w:p w:rsidR="00D21ACE" w:rsidRPr="00260A18" w:rsidRDefault="00D21ACE" w:rsidP="003D43D5">
      <w:pPr>
        <w:pStyle w:val="a3"/>
        <w:spacing w:after="0" w:line="240" w:lineRule="auto"/>
        <w:ind w:left="5103"/>
        <w:jc w:val="center"/>
        <w:rPr>
          <w:rFonts w:ascii="Times New Roman" w:eastAsia="Calibri" w:hAnsi="Times New Roman"/>
          <w:sz w:val="28"/>
          <w:szCs w:val="28"/>
        </w:rPr>
      </w:pPr>
    </w:p>
    <w:p w:rsidR="00D21ACE" w:rsidRPr="00260A18" w:rsidRDefault="00D21ACE" w:rsidP="003D43D5">
      <w:pPr>
        <w:pStyle w:val="a3"/>
        <w:spacing w:after="0" w:line="240" w:lineRule="auto"/>
        <w:ind w:left="5103"/>
        <w:jc w:val="center"/>
        <w:rPr>
          <w:rFonts w:ascii="Times New Roman" w:eastAsia="Calibri" w:hAnsi="Times New Roman"/>
          <w:sz w:val="28"/>
          <w:szCs w:val="28"/>
        </w:rPr>
      </w:pPr>
    </w:p>
    <w:p w:rsidR="00D21ACE" w:rsidRPr="00260A18" w:rsidRDefault="00D21ACE" w:rsidP="003D43D5">
      <w:pPr>
        <w:pStyle w:val="a3"/>
        <w:spacing w:after="0" w:line="240" w:lineRule="auto"/>
        <w:ind w:left="5103"/>
        <w:jc w:val="center"/>
        <w:rPr>
          <w:rFonts w:ascii="Times New Roman" w:eastAsia="Calibri" w:hAnsi="Times New Roman"/>
          <w:sz w:val="28"/>
          <w:szCs w:val="28"/>
        </w:rPr>
      </w:pPr>
    </w:p>
    <w:p w:rsidR="00D21ACE" w:rsidRPr="00260A18" w:rsidRDefault="00D21ACE" w:rsidP="003D43D5">
      <w:pPr>
        <w:pStyle w:val="a3"/>
        <w:spacing w:after="0" w:line="240" w:lineRule="auto"/>
        <w:ind w:left="5103"/>
        <w:jc w:val="center"/>
        <w:rPr>
          <w:rFonts w:ascii="Times New Roman" w:eastAsia="Calibri" w:hAnsi="Times New Roman"/>
          <w:sz w:val="28"/>
          <w:szCs w:val="28"/>
        </w:rPr>
      </w:pPr>
    </w:p>
    <w:p w:rsidR="00D21ACE" w:rsidRPr="00260A18" w:rsidRDefault="00D21ACE" w:rsidP="003D43D5">
      <w:pPr>
        <w:pStyle w:val="a3"/>
        <w:spacing w:after="0" w:line="240" w:lineRule="auto"/>
        <w:ind w:left="5103"/>
        <w:jc w:val="center"/>
        <w:rPr>
          <w:rFonts w:ascii="Times New Roman" w:eastAsia="Calibri" w:hAnsi="Times New Roman"/>
          <w:sz w:val="28"/>
          <w:szCs w:val="28"/>
        </w:rPr>
      </w:pPr>
    </w:p>
    <w:p w:rsidR="00D21ACE" w:rsidRPr="00260A18" w:rsidRDefault="00D21ACE" w:rsidP="003D43D5">
      <w:pPr>
        <w:pStyle w:val="a3"/>
        <w:spacing w:after="0" w:line="240" w:lineRule="auto"/>
        <w:ind w:left="5103"/>
        <w:jc w:val="center"/>
        <w:rPr>
          <w:rFonts w:ascii="Times New Roman" w:eastAsia="Calibri" w:hAnsi="Times New Roman"/>
          <w:sz w:val="28"/>
          <w:szCs w:val="28"/>
        </w:rPr>
      </w:pPr>
    </w:p>
    <w:p w:rsidR="00D21ACE" w:rsidRPr="00260A18" w:rsidRDefault="00D21ACE" w:rsidP="003D43D5">
      <w:pPr>
        <w:pStyle w:val="a3"/>
        <w:spacing w:after="0" w:line="240" w:lineRule="auto"/>
        <w:ind w:left="5103"/>
        <w:jc w:val="center"/>
        <w:rPr>
          <w:rFonts w:ascii="Times New Roman" w:eastAsia="Calibri" w:hAnsi="Times New Roman"/>
          <w:sz w:val="28"/>
          <w:szCs w:val="28"/>
        </w:rPr>
      </w:pPr>
    </w:p>
    <w:p w:rsidR="00D21ACE" w:rsidRPr="00260A18" w:rsidRDefault="00D21ACE" w:rsidP="003D43D5">
      <w:pPr>
        <w:pStyle w:val="a3"/>
        <w:spacing w:after="0" w:line="240" w:lineRule="auto"/>
        <w:ind w:left="5103"/>
        <w:jc w:val="center"/>
        <w:rPr>
          <w:rFonts w:ascii="Times New Roman" w:eastAsia="Calibri" w:hAnsi="Times New Roman"/>
          <w:sz w:val="28"/>
          <w:szCs w:val="28"/>
        </w:rPr>
      </w:pPr>
    </w:p>
    <w:p w:rsidR="00D21ACE" w:rsidRPr="00260A18" w:rsidRDefault="00D21ACE" w:rsidP="003D43D5">
      <w:pPr>
        <w:pStyle w:val="a3"/>
        <w:spacing w:after="0" w:line="240" w:lineRule="auto"/>
        <w:ind w:left="5103"/>
        <w:jc w:val="center"/>
        <w:rPr>
          <w:rFonts w:ascii="Times New Roman" w:eastAsia="Calibri" w:hAnsi="Times New Roman"/>
          <w:sz w:val="28"/>
          <w:szCs w:val="28"/>
        </w:rPr>
      </w:pPr>
    </w:p>
    <w:p w:rsidR="00D21ACE" w:rsidRPr="00260A18" w:rsidRDefault="00D21ACE" w:rsidP="003D43D5">
      <w:pPr>
        <w:pStyle w:val="a3"/>
        <w:spacing w:after="0" w:line="240" w:lineRule="auto"/>
        <w:ind w:left="5103"/>
        <w:jc w:val="center"/>
        <w:rPr>
          <w:rFonts w:ascii="Times New Roman" w:eastAsia="Calibri" w:hAnsi="Times New Roman"/>
          <w:sz w:val="28"/>
          <w:szCs w:val="28"/>
        </w:rPr>
      </w:pPr>
    </w:p>
    <w:p w:rsidR="005F35B6" w:rsidRPr="00260A18" w:rsidRDefault="00A37CCE" w:rsidP="003D43D5">
      <w:pPr>
        <w:pStyle w:val="a3"/>
        <w:spacing w:after="0" w:line="240" w:lineRule="auto"/>
        <w:ind w:left="5103"/>
        <w:jc w:val="center"/>
        <w:rPr>
          <w:rFonts w:ascii="Times New Roman" w:hAnsi="Times New Roman"/>
          <w:sz w:val="28"/>
          <w:szCs w:val="28"/>
        </w:rPr>
      </w:pPr>
      <w:r w:rsidRPr="00260A18">
        <w:rPr>
          <w:rFonts w:ascii="Times New Roman" w:eastAsia="Calibri" w:hAnsi="Times New Roman"/>
          <w:sz w:val="28"/>
          <w:szCs w:val="28"/>
        </w:rPr>
        <w:lastRenderedPageBreak/>
        <w:t xml:space="preserve">Приложение 2 </w:t>
      </w:r>
      <w:r w:rsidR="005F35B6" w:rsidRPr="00260A18">
        <w:rPr>
          <w:rFonts w:ascii="Times New Roman" w:hAnsi="Times New Roman"/>
          <w:sz w:val="28"/>
          <w:szCs w:val="28"/>
        </w:rPr>
        <w:t xml:space="preserve">к постановлению Главного государственного санитарного врача </w:t>
      </w:r>
    </w:p>
    <w:p w:rsidR="005F35B6" w:rsidRPr="00260A18" w:rsidRDefault="005F35B6" w:rsidP="003D43D5">
      <w:pPr>
        <w:pStyle w:val="a3"/>
        <w:spacing w:after="0" w:line="240" w:lineRule="auto"/>
        <w:ind w:left="5103"/>
        <w:jc w:val="center"/>
        <w:rPr>
          <w:rFonts w:ascii="Times New Roman" w:hAnsi="Times New Roman"/>
          <w:sz w:val="28"/>
          <w:szCs w:val="28"/>
        </w:rPr>
      </w:pPr>
      <w:r w:rsidRPr="00260A18">
        <w:rPr>
          <w:rFonts w:ascii="Times New Roman" w:hAnsi="Times New Roman"/>
          <w:sz w:val="28"/>
          <w:szCs w:val="28"/>
        </w:rPr>
        <w:t xml:space="preserve">Республики Казахстан </w:t>
      </w:r>
    </w:p>
    <w:p w:rsidR="005F35B6" w:rsidRPr="00260A18" w:rsidRDefault="005F35B6" w:rsidP="003D43D5">
      <w:pPr>
        <w:pStyle w:val="a3"/>
        <w:spacing w:after="0" w:line="240" w:lineRule="auto"/>
        <w:ind w:left="5103"/>
        <w:jc w:val="center"/>
        <w:rPr>
          <w:rFonts w:ascii="Times New Roman" w:hAnsi="Times New Roman"/>
          <w:sz w:val="28"/>
          <w:szCs w:val="28"/>
        </w:rPr>
      </w:pPr>
      <w:r w:rsidRPr="00260A18">
        <w:rPr>
          <w:rFonts w:ascii="Times New Roman" w:hAnsi="Times New Roman"/>
          <w:sz w:val="28"/>
          <w:szCs w:val="28"/>
        </w:rPr>
        <w:t>№        от              2020 года</w:t>
      </w:r>
    </w:p>
    <w:p w:rsidR="005F35B6" w:rsidRPr="00260A18" w:rsidRDefault="005F35B6" w:rsidP="003D43D5">
      <w:pPr>
        <w:pStyle w:val="a3"/>
        <w:spacing w:after="0" w:line="240" w:lineRule="auto"/>
        <w:ind w:left="348"/>
        <w:jc w:val="right"/>
        <w:rPr>
          <w:rFonts w:ascii="Times New Roman" w:hAnsi="Times New Roman"/>
          <w:sz w:val="28"/>
          <w:szCs w:val="28"/>
        </w:rPr>
      </w:pPr>
    </w:p>
    <w:p w:rsidR="005F35B6" w:rsidRPr="00260A18" w:rsidRDefault="005F35B6" w:rsidP="003D43D5">
      <w:pPr>
        <w:spacing w:after="0" w:line="240" w:lineRule="auto"/>
        <w:ind w:left="348"/>
        <w:contextualSpacing/>
        <w:rPr>
          <w:rFonts w:ascii="Times New Roman" w:eastAsia="Calibri" w:hAnsi="Times New Roman"/>
          <w:sz w:val="28"/>
          <w:szCs w:val="28"/>
        </w:rPr>
      </w:pPr>
    </w:p>
    <w:p w:rsidR="009A176D" w:rsidRPr="00260A18" w:rsidRDefault="009A176D" w:rsidP="003D43D5">
      <w:pPr>
        <w:spacing w:after="0" w:line="240" w:lineRule="auto"/>
        <w:jc w:val="center"/>
        <w:rPr>
          <w:rFonts w:ascii="Times New Roman" w:hAnsi="Times New Roman" w:cs="Times New Roman"/>
          <w:b/>
          <w:bCs/>
          <w:sz w:val="28"/>
          <w:szCs w:val="28"/>
        </w:rPr>
      </w:pPr>
      <w:r w:rsidRPr="00260A18">
        <w:rPr>
          <w:rFonts w:ascii="Times New Roman" w:hAnsi="Times New Roman" w:cs="Times New Roman"/>
          <w:b/>
          <w:bCs/>
          <w:sz w:val="28"/>
          <w:szCs w:val="28"/>
        </w:rPr>
        <w:t xml:space="preserve">Алгоритм использования средств индивидуальной защиты </w:t>
      </w:r>
    </w:p>
    <w:p w:rsidR="009A176D" w:rsidRPr="00260A18" w:rsidRDefault="009A176D" w:rsidP="003D43D5">
      <w:pPr>
        <w:spacing w:after="0" w:line="240" w:lineRule="auto"/>
        <w:jc w:val="center"/>
      </w:pPr>
      <w:r w:rsidRPr="00260A18">
        <w:rPr>
          <w:rFonts w:ascii="Times New Roman" w:eastAsia="Times New Roman" w:hAnsi="Times New Roman" w:cs="Times New Roman"/>
          <w:b/>
          <w:bCs/>
          <w:sz w:val="28"/>
          <w:szCs w:val="28"/>
        </w:rPr>
        <w:t xml:space="preserve"> </w:t>
      </w:r>
      <w:r w:rsidRPr="00260A18">
        <w:rPr>
          <w:rFonts w:ascii="Times New Roman" w:hAnsi="Times New Roman" w:cs="Times New Roman"/>
          <w:b/>
          <w:bCs/>
          <w:sz w:val="28"/>
          <w:szCs w:val="28"/>
        </w:rPr>
        <w:t>при COVID-19</w:t>
      </w:r>
    </w:p>
    <w:p w:rsidR="009A176D" w:rsidRPr="00260A18" w:rsidRDefault="009A176D" w:rsidP="003D43D5">
      <w:pPr>
        <w:spacing w:after="0" w:line="240" w:lineRule="auto"/>
        <w:jc w:val="center"/>
        <w:rPr>
          <w:rFonts w:ascii="Times New Roman" w:hAnsi="Times New Roman" w:cs="Times New Roman"/>
          <w:b/>
          <w:bCs/>
          <w:sz w:val="28"/>
          <w:szCs w:val="28"/>
        </w:rPr>
      </w:pPr>
    </w:p>
    <w:p w:rsidR="00D856AA" w:rsidRPr="00260A18" w:rsidRDefault="00D856AA" w:rsidP="00D856AA">
      <w:pPr>
        <w:tabs>
          <w:tab w:val="left" w:pos="142"/>
          <w:tab w:val="left" w:pos="709"/>
        </w:tabs>
        <w:spacing w:after="0" w:line="240" w:lineRule="auto"/>
        <w:ind w:right="48" w:firstLine="709"/>
        <w:jc w:val="both"/>
        <w:rPr>
          <w:rFonts w:ascii="Times New Roman" w:hAnsi="Times New Roman"/>
          <w:color w:val="000000"/>
          <w:sz w:val="28"/>
          <w:szCs w:val="28"/>
        </w:rPr>
      </w:pPr>
      <w:r w:rsidRPr="00260A18">
        <w:rPr>
          <w:rFonts w:ascii="Times New Roman" w:hAnsi="Times New Roman"/>
          <w:color w:val="000000"/>
          <w:sz w:val="28"/>
          <w:szCs w:val="28"/>
        </w:rPr>
        <w:t xml:space="preserve">Медработникам необходимо соблюдать меры предосторожности, в интересах собственной защиты и профилактики передачи </w:t>
      </w:r>
      <w:r w:rsidRPr="00260A18">
        <w:rPr>
          <w:rFonts w:ascii="Times New Roman" w:hAnsi="Times New Roman"/>
          <w:color w:val="000000"/>
          <w:sz w:val="28"/>
          <w:szCs w:val="28"/>
          <w:lang w:val="en-US"/>
        </w:rPr>
        <w:t>COVID</w:t>
      </w:r>
      <w:r w:rsidRPr="00260A18">
        <w:rPr>
          <w:rFonts w:ascii="Times New Roman" w:hAnsi="Times New Roman"/>
          <w:color w:val="000000"/>
          <w:sz w:val="28"/>
          <w:szCs w:val="28"/>
        </w:rPr>
        <w:t>-19 в медицинских организациях.</w:t>
      </w:r>
    </w:p>
    <w:p w:rsidR="00D856AA" w:rsidRPr="00260A18" w:rsidRDefault="00D856AA" w:rsidP="00D856AA">
      <w:pPr>
        <w:tabs>
          <w:tab w:val="left" w:pos="142"/>
          <w:tab w:val="left" w:pos="709"/>
        </w:tabs>
        <w:spacing w:after="0" w:line="240" w:lineRule="auto"/>
        <w:ind w:right="48" w:firstLine="709"/>
        <w:jc w:val="both"/>
        <w:rPr>
          <w:rFonts w:ascii="Times New Roman" w:hAnsi="Times New Roman"/>
          <w:bCs/>
          <w:color w:val="000000"/>
          <w:sz w:val="28"/>
          <w:szCs w:val="28"/>
        </w:rPr>
      </w:pPr>
      <w:r w:rsidRPr="00260A18">
        <w:rPr>
          <w:rFonts w:ascii="Times New Roman" w:hAnsi="Times New Roman"/>
          <w:bCs/>
          <w:color w:val="000000"/>
          <w:sz w:val="28"/>
          <w:szCs w:val="28"/>
        </w:rPr>
        <w:t>Необходимо соблюдать стандартные меры предосторожности предполагая, что любой человек потенциально инфицирован или является носителем вируса и может быть источником инфекции его в медицинской организации.</w:t>
      </w:r>
    </w:p>
    <w:p w:rsidR="00D856AA" w:rsidRPr="00260A18" w:rsidRDefault="00D856AA" w:rsidP="00D856AA">
      <w:pPr>
        <w:tabs>
          <w:tab w:val="left" w:pos="142"/>
          <w:tab w:val="left" w:pos="709"/>
        </w:tabs>
        <w:spacing w:after="0" w:line="240" w:lineRule="auto"/>
        <w:ind w:right="48" w:firstLine="709"/>
        <w:jc w:val="both"/>
        <w:rPr>
          <w:rFonts w:ascii="Times New Roman" w:hAnsi="Times New Roman"/>
          <w:bCs/>
          <w:color w:val="000000"/>
          <w:sz w:val="28"/>
          <w:szCs w:val="28"/>
        </w:rPr>
      </w:pPr>
      <w:r w:rsidRPr="00260A18">
        <w:rPr>
          <w:rFonts w:ascii="Times New Roman" w:hAnsi="Times New Roman"/>
          <w:bCs/>
          <w:color w:val="000000"/>
          <w:sz w:val="28"/>
          <w:szCs w:val="28"/>
        </w:rPr>
        <w:t xml:space="preserve">Медицинским работникам необходимо соблюдать гигиену рук до и после любого контакта с пациентом, контакта с потенциально инфекционным материалом и перед надеванием, и после снятия средств индивидуальной защиты (далее – СИЗ), в том числе перчаток. </w:t>
      </w:r>
    </w:p>
    <w:p w:rsidR="009A176D" w:rsidRPr="00260A18" w:rsidRDefault="009A176D" w:rsidP="003D43D5">
      <w:pPr>
        <w:spacing w:after="0" w:line="240" w:lineRule="auto"/>
        <w:ind w:firstLine="567"/>
        <w:jc w:val="both"/>
        <w:rPr>
          <w:rFonts w:ascii="Times New Roman" w:hAnsi="Times New Roman" w:cs="Times New Roman"/>
          <w:sz w:val="28"/>
          <w:szCs w:val="28"/>
        </w:rPr>
      </w:pPr>
      <w:r w:rsidRPr="00260A18">
        <w:rPr>
          <w:rFonts w:ascii="Times New Roman" w:hAnsi="Times New Roman" w:cs="Times New Roman"/>
          <w:sz w:val="28"/>
          <w:szCs w:val="28"/>
        </w:rPr>
        <w:t>Средства индивидуальной защиты (СИЗ) – это специальным образом сконструированная одежда и оборудование (защитные очки, лицевые щитки, респираторы), ношение которых призвано защитить носящего от инфицирования.</w:t>
      </w:r>
    </w:p>
    <w:p w:rsidR="00D856AA" w:rsidRPr="00260A18" w:rsidRDefault="009A176D" w:rsidP="00D856AA">
      <w:pPr>
        <w:spacing w:after="0" w:line="240" w:lineRule="auto"/>
        <w:ind w:firstLine="567"/>
        <w:jc w:val="both"/>
        <w:rPr>
          <w:rFonts w:ascii="Times New Roman" w:hAnsi="Times New Roman" w:cs="Times New Roman"/>
          <w:sz w:val="28"/>
          <w:szCs w:val="28"/>
        </w:rPr>
      </w:pPr>
      <w:r w:rsidRPr="00260A18">
        <w:rPr>
          <w:rFonts w:ascii="Times New Roman" w:hAnsi="Times New Roman" w:cs="Times New Roman"/>
          <w:sz w:val="28"/>
          <w:szCs w:val="28"/>
        </w:rPr>
        <w:t xml:space="preserve">СИЗ обеспечивают различный уровень защиты работника в зависимости от компонентов, входящих в комплект. </w:t>
      </w:r>
      <w:r w:rsidR="00D856AA" w:rsidRPr="00260A18">
        <w:rPr>
          <w:rFonts w:ascii="Times New Roman" w:hAnsi="Times New Roman" w:cs="Times New Roman"/>
          <w:sz w:val="28"/>
          <w:szCs w:val="28"/>
        </w:rPr>
        <w:t>СИЗ необходимо использовать исходя из риска заражения (например, вида работы или действий) и механизма передачи вируса (например, контактный, капельный или аэрозольный).</w:t>
      </w:r>
    </w:p>
    <w:p w:rsidR="00D856AA" w:rsidRPr="00260A18" w:rsidRDefault="009A176D" w:rsidP="00D856AA">
      <w:pPr>
        <w:spacing w:after="0" w:line="240" w:lineRule="auto"/>
        <w:ind w:firstLine="567"/>
        <w:jc w:val="both"/>
        <w:rPr>
          <w:rFonts w:ascii="Times New Roman" w:hAnsi="Times New Roman" w:cs="Times New Roman"/>
          <w:sz w:val="28"/>
          <w:szCs w:val="28"/>
        </w:rPr>
      </w:pPr>
      <w:r w:rsidRPr="00260A18">
        <w:rPr>
          <w:rFonts w:ascii="Times New Roman" w:hAnsi="Times New Roman" w:cs="Times New Roman"/>
          <w:sz w:val="28"/>
          <w:szCs w:val="28"/>
        </w:rPr>
        <w:t>В зависимости от комплектации СИЗ подразделяются на три уровня защиты (таблица 1).</w:t>
      </w:r>
      <w:r w:rsidR="00E431FE" w:rsidRPr="00260A18">
        <w:rPr>
          <w:rFonts w:ascii="Times New Roman" w:hAnsi="Times New Roman" w:cs="Times New Roman"/>
          <w:sz w:val="28"/>
          <w:szCs w:val="28"/>
          <w:lang w:val="kk-KZ"/>
        </w:rPr>
        <w:t xml:space="preserve"> </w:t>
      </w:r>
    </w:p>
    <w:p w:rsidR="009A176D" w:rsidRPr="00260A18" w:rsidRDefault="009A176D" w:rsidP="003D43D5">
      <w:pPr>
        <w:spacing w:after="0" w:line="240" w:lineRule="auto"/>
        <w:ind w:firstLine="567"/>
        <w:jc w:val="both"/>
      </w:pPr>
    </w:p>
    <w:p w:rsidR="00E431FE" w:rsidRPr="00260A18" w:rsidRDefault="00E431FE" w:rsidP="003D43D5">
      <w:pPr>
        <w:spacing w:line="240" w:lineRule="auto"/>
        <w:jc w:val="right"/>
      </w:pPr>
      <w:r w:rsidRPr="00260A18">
        <w:rPr>
          <w:rFonts w:ascii="Times New Roman" w:hAnsi="Times New Roman" w:cs="Times New Roman"/>
          <w:b/>
          <w:bCs/>
          <w:sz w:val="28"/>
          <w:szCs w:val="28"/>
        </w:rPr>
        <w:t>Таблица 1.</w:t>
      </w:r>
    </w:p>
    <w:tbl>
      <w:tblPr>
        <w:tblW w:w="0" w:type="auto"/>
        <w:tblInd w:w="-5" w:type="dxa"/>
        <w:tblLayout w:type="fixed"/>
        <w:tblCellMar>
          <w:top w:w="55" w:type="dxa"/>
          <w:left w:w="55" w:type="dxa"/>
          <w:bottom w:w="55" w:type="dxa"/>
          <w:right w:w="55" w:type="dxa"/>
        </w:tblCellMar>
        <w:tblLook w:val="0000"/>
      </w:tblPr>
      <w:tblGrid>
        <w:gridCol w:w="1875"/>
        <w:gridCol w:w="7966"/>
      </w:tblGrid>
      <w:tr w:rsidR="00E431FE" w:rsidRPr="00260A18" w:rsidTr="00BE64AC">
        <w:trPr>
          <w:tblHeader/>
        </w:trPr>
        <w:tc>
          <w:tcPr>
            <w:tcW w:w="1875" w:type="dxa"/>
            <w:tcBorders>
              <w:top w:val="single" w:sz="4" w:space="0" w:color="000000"/>
              <w:left w:val="single" w:sz="4" w:space="0" w:color="000000"/>
              <w:bottom w:val="single" w:sz="4" w:space="0" w:color="000000"/>
            </w:tcBorders>
            <w:shd w:val="clear" w:color="auto" w:fill="auto"/>
          </w:tcPr>
          <w:p w:rsidR="00E431FE" w:rsidRPr="00260A18" w:rsidRDefault="00E431FE" w:rsidP="003D43D5">
            <w:pPr>
              <w:pStyle w:val="af9"/>
            </w:pPr>
            <w:r w:rsidRPr="00260A18">
              <w:rPr>
                <w:rFonts w:ascii="Times New Roman" w:hAnsi="Times New Roman" w:cs="Times New Roman"/>
                <w:color w:val="000000"/>
              </w:rPr>
              <w:t>Уровень защиты</w:t>
            </w:r>
          </w:p>
        </w:tc>
        <w:tc>
          <w:tcPr>
            <w:tcW w:w="7966" w:type="dxa"/>
            <w:tcBorders>
              <w:top w:val="single" w:sz="4" w:space="0" w:color="000000"/>
              <w:left w:val="single" w:sz="4" w:space="0" w:color="000000"/>
              <w:bottom w:val="single" w:sz="4" w:space="0" w:color="000000"/>
              <w:right w:val="single" w:sz="4" w:space="0" w:color="000000"/>
            </w:tcBorders>
            <w:shd w:val="clear" w:color="auto" w:fill="auto"/>
          </w:tcPr>
          <w:p w:rsidR="00E431FE" w:rsidRPr="00260A18" w:rsidRDefault="00E431FE" w:rsidP="003D43D5">
            <w:pPr>
              <w:pStyle w:val="af9"/>
            </w:pPr>
            <w:r w:rsidRPr="00260A18">
              <w:rPr>
                <w:rFonts w:ascii="Times New Roman" w:hAnsi="Times New Roman" w:cs="Times New Roman"/>
                <w:color w:val="000000"/>
              </w:rPr>
              <w:t>Компоненты СИЗ</w:t>
            </w:r>
          </w:p>
        </w:tc>
      </w:tr>
      <w:tr w:rsidR="00E431FE" w:rsidRPr="00260A18" w:rsidTr="00BE64AC">
        <w:tc>
          <w:tcPr>
            <w:tcW w:w="1875" w:type="dxa"/>
            <w:tcBorders>
              <w:left w:val="single" w:sz="4" w:space="0" w:color="000000"/>
              <w:bottom w:val="single" w:sz="4" w:space="0" w:color="000000"/>
            </w:tcBorders>
            <w:shd w:val="clear" w:color="auto" w:fill="auto"/>
          </w:tcPr>
          <w:p w:rsidR="00E431FE" w:rsidRPr="00260A18" w:rsidRDefault="00E431FE" w:rsidP="003D43D5">
            <w:pPr>
              <w:pStyle w:val="af8"/>
            </w:pPr>
            <w:r w:rsidRPr="00260A18">
              <w:rPr>
                <w:color w:val="000000"/>
              </w:rPr>
              <w:t>Защита 1 (минимальная)</w:t>
            </w:r>
          </w:p>
        </w:tc>
        <w:tc>
          <w:tcPr>
            <w:tcW w:w="7966" w:type="dxa"/>
            <w:tcBorders>
              <w:left w:val="single" w:sz="4" w:space="0" w:color="000000"/>
              <w:bottom w:val="single" w:sz="4" w:space="0" w:color="000000"/>
              <w:right w:val="single" w:sz="4" w:space="0" w:color="000000"/>
            </w:tcBorders>
            <w:shd w:val="clear" w:color="auto" w:fill="auto"/>
          </w:tcPr>
          <w:p w:rsidR="00E431FE" w:rsidRPr="00260A18" w:rsidRDefault="00E431FE" w:rsidP="003D43D5">
            <w:pPr>
              <w:pStyle w:val="af8"/>
              <w:rPr>
                <w:lang w:val="ru-RU"/>
              </w:rPr>
            </w:pPr>
            <w:r w:rsidRPr="00260A18">
              <w:rPr>
                <w:color w:val="000000"/>
                <w:lang w:val="ru-RU"/>
              </w:rPr>
              <w:t>Медицинская шапочка одноразовая</w:t>
            </w:r>
          </w:p>
          <w:p w:rsidR="00E431FE" w:rsidRPr="00260A18" w:rsidRDefault="00D856AA" w:rsidP="003D43D5">
            <w:pPr>
              <w:pStyle w:val="af8"/>
              <w:rPr>
                <w:lang w:val="ru-RU"/>
              </w:rPr>
            </w:pPr>
            <w:r w:rsidRPr="00260A18">
              <w:rPr>
                <w:color w:val="000000"/>
                <w:lang w:val="ru-RU"/>
              </w:rPr>
              <w:t>Респиратор (</w:t>
            </w:r>
            <w:r w:rsidRPr="00260A18">
              <w:rPr>
                <w:color w:val="000000"/>
              </w:rPr>
              <w:t>N</w:t>
            </w:r>
            <w:r w:rsidRPr="00260A18">
              <w:rPr>
                <w:color w:val="000000"/>
                <w:lang w:val="ru-RU"/>
              </w:rPr>
              <w:t xml:space="preserve">95 или </w:t>
            </w:r>
            <w:r w:rsidRPr="00260A18">
              <w:rPr>
                <w:color w:val="000000"/>
              </w:rPr>
              <w:t>FFP</w:t>
            </w:r>
            <w:r w:rsidRPr="00260A18">
              <w:rPr>
                <w:color w:val="000000"/>
                <w:lang w:val="ru-RU"/>
              </w:rPr>
              <w:t xml:space="preserve">3) </w:t>
            </w:r>
            <w:r w:rsidR="003D7579" w:rsidRPr="00260A18">
              <w:rPr>
                <w:color w:val="000000"/>
                <w:lang w:val="ru-RU"/>
              </w:rPr>
              <w:t>или м</w:t>
            </w:r>
            <w:r w:rsidR="00E431FE" w:rsidRPr="00260A18">
              <w:rPr>
                <w:color w:val="000000"/>
                <w:lang w:val="ru-RU"/>
              </w:rPr>
              <w:t>едицинская маска одноразовая</w:t>
            </w:r>
            <w:r w:rsidR="003D7579" w:rsidRPr="00260A18">
              <w:rPr>
                <w:color w:val="000000"/>
                <w:lang w:val="ru-RU"/>
              </w:rPr>
              <w:t xml:space="preserve"> в зависимости от степени риска</w:t>
            </w:r>
          </w:p>
          <w:p w:rsidR="00E431FE" w:rsidRPr="00260A18" w:rsidRDefault="00E431FE" w:rsidP="003D43D5">
            <w:pPr>
              <w:pStyle w:val="af8"/>
              <w:rPr>
                <w:lang w:val="ru-RU"/>
              </w:rPr>
            </w:pPr>
            <w:r w:rsidRPr="00260A18">
              <w:rPr>
                <w:color w:val="000000"/>
                <w:lang w:val="ru-RU"/>
              </w:rPr>
              <w:t>Одноразовый халат из нетканого материала с длинными рукавами и завязками на спине</w:t>
            </w:r>
          </w:p>
          <w:p w:rsidR="00E431FE" w:rsidRPr="00260A18" w:rsidRDefault="00B846AC" w:rsidP="003A6B5C">
            <w:pPr>
              <w:pStyle w:val="af8"/>
            </w:pPr>
            <w:r w:rsidRPr="00260A18">
              <w:rPr>
                <w:color w:val="000000"/>
              </w:rPr>
              <w:t>Нитриловые/латексные</w:t>
            </w:r>
            <w:r w:rsidR="00E431FE" w:rsidRPr="00260A18">
              <w:rPr>
                <w:color w:val="000000"/>
              </w:rPr>
              <w:t xml:space="preserve"> перчатки</w:t>
            </w:r>
          </w:p>
        </w:tc>
      </w:tr>
      <w:tr w:rsidR="00E431FE" w:rsidRPr="00260A18" w:rsidTr="00BE64AC">
        <w:tc>
          <w:tcPr>
            <w:tcW w:w="1875" w:type="dxa"/>
            <w:tcBorders>
              <w:left w:val="single" w:sz="4" w:space="0" w:color="000000"/>
              <w:bottom w:val="single" w:sz="4" w:space="0" w:color="000000"/>
            </w:tcBorders>
            <w:shd w:val="clear" w:color="auto" w:fill="auto"/>
          </w:tcPr>
          <w:p w:rsidR="00E431FE" w:rsidRPr="00260A18" w:rsidRDefault="00E431FE" w:rsidP="003D43D5">
            <w:pPr>
              <w:pStyle w:val="af8"/>
            </w:pPr>
            <w:r w:rsidRPr="00260A18">
              <w:rPr>
                <w:color w:val="000000"/>
              </w:rPr>
              <w:t>Защита 2 (средняя)</w:t>
            </w:r>
          </w:p>
        </w:tc>
        <w:tc>
          <w:tcPr>
            <w:tcW w:w="7966" w:type="dxa"/>
            <w:tcBorders>
              <w:left w:val="single" w:sz="4" w:space="0" w:color="000000"/>
              <w:bottom w:val="single" w:sz="4" w:space="0" w:color="000000"/>
              <w:right w:val="single" w:sz="4" w:space="0" w:color="000000"/>
            </w:tcBorders>
            <w:shd w:val="clear" w:color="auto" w:fill="auto"/>
          </w:tcPr>
          <w:p w:rsidR="00E431FE" w:rsidRPr="00260A18" w:rsidRDefault="00E431FE" w:rsidP="003D43D5">
            <w:pPr>
              <w:pStyle w:val="af8"/>
              <w:rPr>
                <w:lang w:val="ru-RU"/>
              </w:rPr>
            </w:pPr>
            <w:r w:rsidRPr="00260A18">
              <w:rPr>
                <w:color w:val="000000"/>
                <w:lang w:val="ru-RU"/>
              </w:rPr>
              <w:t>Медицинская шапочка одноразовая</w:t>
            </w:r>
          </w:p>
          <w:p w:rsidR="00E431FE" w:rsidRPr="00260A18" w:rsidRDefault="00E431FE" w:rsidP="003D43D5">
            <w:pPr>
              <w:pStyle w:val="af8"/>
              <w:rPr>
                <w:lang w:val="ru-RU"/>
              </w:rPr>
            </w:pPr>
            <w:r w:rsidRPr="00260A18">
              <w:rPr>
                <w:color w:val="000000"/>
                <w:lang w:val="ru-RU"/>
              </w:rPr>
              <w:t xml:space="preserve">Респиратор </w:t>
            </w:r>
            <w:r w:rsidRPr="00260A18">
              <w:rPr>
                <w:color w:val="000000"/>
              </w:rPr>
              <w:t>N</w:t>
            </w:r>
            <w:r w:rsidRPr="00260A18">
              <w:rPr>
                <w:color w:val="000000"/>
                <w:lang w:val="ru-RU"/>
              </w:rPr>
              <w:t xml:space="preserve">95 или </w:t>
            </w:r>
            <w:r w:rsidRPr="00260A18">
              <w:rPr>
                <w:color w:val="000000"/>
              </w:rPr>
              <w:t>FFP</w:t>
            </w:r>
            <w:r w:rsidRPr="00260A18">
              <w:rPr>
                <w:color w:val="000000"/>
                <w:lang w:val="ru-RU"/>
              </w:rPr>
              <w:t>3</w:t>
            </w:r>
          </w:p>
          <w:p w:rsidR="00E431FE" w:rsidRPr="00260A18" w:rsidRDefault="00E431FE" w:rsidP="003D43D5">
            <w:pPr>
              <w:pStyle w:val="af8"/>
              <w:rPr>
                <w:color w:val="000000"/>
                <w:lang w:val="ru-RU"/>
              </w:rPr>
            </w:pPr>
            <w:r w:rsidRPr="00260A18">
              <w:rPr>
                <w:color w:val="000000"/>
                <w:lang w:val="ru-RU"/>
              </w:rPr>
              <w:t>Одноразовый халат из нетканого материала с длинными рукавами и завязками на спине или одноразовый защитный комбинезон с капюшоном</w:t>
            </w:r>
          </w:p>
          <w:p w:rsidR="004F550D" w:rsidRPr="00260A18" w:rsidRDefault="004F550D" w:rsidP="004F550D">
            <w:pPr>
              <w:pStyle w:val="af8"/>
              <w:rPr>
                <w:rFonts w:ascii="Times New Roman" w:hAnsi="Times New Roman" w:cs="Times New Roman"/>
                <w:lang w:val="ru-RU"/>
              </w:rPr>
            </w:pPr>
            <w:r w:rsidRPr="00260A18">
              <w:rPr>
                <w:rFonts w:ascii="Times New Roman" w:hAnsi="Times New Roman" w:cs="Times New Roman"/>
                <w:lang w:val="ru-RU"/>
              </w:rPr>
              <w:lastRenderedPageBreak/>
              <w:t>Необходим фартук, если халат (комбинезон) не устойчив к жидкостям.</w:t>
            </w:r>
          </w:p>
          <w:p w:rsidR="00E431FE" w:rsidRPr="00260A18" w:rsidRDefault="00B846AC" w:rsidP="003D43D5">
            <w:pPr>
              <w:pStyle w:val="af8"/>
              <w:rPr>
                <w:lang w:val="ru-RU"/>
              </w:rPr>
            </w:pPr>
            <w:r w:rsidRPr="00260A18">
              <w:rPr>
                <w:color w:val="000000"/>
                <w:lang w:val="ru-RU"/>
              </w:rPr>
              <w:t>Нитриловые/латексные</w:t>
            </w:r>
            <w:r w:rsidR="00E431FE" w:rsidRPr="00260A18">
              <w:rPr>
                <w:color w:val="000000"/>
                <w:lang w:val="ru-RU"/>
              </w:rPr>
              <w:t xml:space="preserve"> перчатки</w:t>
            </w:r>
            <w:r w:rsidR="000C623D" w:rsidRPr="00260A18">
              <w:rPr>
                <w:color w:val="000000"/>
                <w:lang w:val="ru-RU"/>
              </w:rPr>
              <w:t xml:space="preserve"> 2 пары</w:t>
            </w:r>
          </w:p>
          <w:p w:rsidR="00B06C57" w:rsidRPr="00260A18" w:rsidRDefault="00B06C57" w:rsidP="00782F26">
            <w:pPr>
              <w:pStyle w:val="af8"/>
              <w:rPr>
                <w:color w:val="000000"/>
                <w:lang w:val="ru-RU"/>
              </w:rPr>
            </w:pPr>
            <w:r w:rsidRPr="00260A18">
              <w:rPr>
                <w:rFonts w:ascii="Times New Roman" w:hAnsi="Times New Roman"/>
                <w:lang w:val="ru-RU"/>
              </w:rPr>
              <w:t>Защитные очки или защитный щиток</w:t>
            </w:r>
            <w:r w:rsidRPr="00260A18">
              <w:rPr>
                <w:color w:val="000000"/>
                <w:lang w:val="ru-RU"/>
              </w:rPr>
              <w:t xml:space="preserve"> для лица</w:t>
            </w:r>
          </w:p>
          <w:p w:rsidR="00E431FE" w:rsidRPr="00260A18" w:rsidRDefault="00782F26" w:rsidP="00782F26">
            <w:pPr>
              <w:pStyle w:val="af8"/>
              <w:rPr>
                <w:lang w:val="ru-RU"/>
              </w:rPr>
            </w:pPr>
            <w:r w:rsidRPr="00260A18">
              <w:rPr>
                <w:color w:val="000000"/>
                <w:lang w:val="ru-RU"/>
              </w:rPr>
              <w:t>Бахилы высокие водостойкие или сапоги</w:t>
            </w:r>
          </w:p>
        </w:tc>
      </w:tr>
      <w:tr w:rsidR="00E431FE" w:rsidRPr="00260A18" w:rsidTr="00BE64AC">
        <w:tc>
          <w:tcPr>
            <w:tcW w:w="1875" w:type="dxa"/>
            <w:tcBorders>
              <w:left w:val="single" w:sz="4" w:space="0" w:color="000000"/>
              <w:bottom w:val="single" w:sz="4" w:space="0" w:color="000000"/>
            </w:tcBorders>
            <w:shd w:val="clear" w:color="auto" w:fill="auto"/>
          </w:tcPr>
          <w:p w:rsidR="00E431FE" w:rsidRPr="00260A18" w:rsidRDefault="00E431FE" w:rsidP="003D43D5">
            <w:pPr>
              <w:pStyle w:val="af8"/>
            </w:pPr>
            <w:r w:rsidRPr="00260A18">
              <w:rPr>
                <w:color w:val="000000"/>
              </w:rPr>
              <w:lastRenderedPageBreak/>
              <w:t>Защита 3 (максимальная)</w:t>
            </w:r>
          </w:p>
        </w:tc>
        <w:tc>
          <w:tcPr>
            <w:tcW w:w="7966" w:type="dxa"/>
            <w:tcBorders>
              <w:left w:val="single" w:sz="4" w:space="0" w:color="000000"/>
              <w:bottom w:val="single" w:sz="4" w:space="0" w:color="000000"/>
              <w:right w:val="single" w:sz="4" w:space="0" w:color="000000"/>
            </w:tcBorders>
            <w:shd w:val="clear" w:color="auto" w:fill="auto"/>
          </w:tcPr>
          <w:p w:rsidR="00E431FE" w:rsidRPr="00260A18" w:rsidRDefault="00E431FE" w:rsidP="003D43D5">
            <w:pPr>
              <w:pStyle w:val="af8"/>
              <w:rPr>
                <w:lang w:val="ru-RU"/>
              </w:rPr>
            </w:pPr>
            <w:r w:rsidRPr="00260A18">
              <w:rPr>
                <w:color w:val="000000"/>
                <w:lang w:val="ru-RU"/>
              </w:rPr>
              <w:t>Медицинская шапочка одноразовая</w:t>
            </w:r>
          </w:p>
          <w:p w:rsidR="00E431FE" w:rsidRPr="00260A18" w:rsidRDefault="00E431FE" w:rsidP="003D43D5">
            <w:pPr>
              <w:pStyle w:val="af8"/>
              <w:rPr>
                <w:lang w:val="ru-RU"/>
              </w:rPr>
            </w:pPr>
            <w:r w:rsidRPr="00260A18">
              <w:rPr>
                <w:color w:val="000000"/>
                <w:lang w:val="ru-RU"/>
              </w:rPr>
              <w:t>Фильтрующий респиратор с принудительной подачей воздуха</w:t>
            </w:r>
            <w:r w:rsidR="00087171" w:rsidRPr="00260A18">
              <w:rPr>
                <w:color w:val="000000"/>
                <w:lang w:val="ru-RU"/>
              </w:rPr>
              <w:t xml:space="preserve"> </w:t>
            </w:r>
            <w:r w:rsidR="004F550D" w:rsidRPr="00260A18">
              <w:rPr>
                <w:rFonts w:ascii="Times New Roman" w:hAnsi="Times New Roman" w:cs="Times New Roman"/>
                <w:color w:val="000000"/>
                <w:lang w:val="ru-RU"/>
              </w:rPr>
              <w:t>(</w:t>
            </w:r>
            <w:r w:rsidR="004F550D" w:rsidRPr="00260A18">
              <w:rPr>
                <w:rFonts w:ascii="Times New Roman" w:hAnsi="Times New Roman" w:cs="Times New Roman"/>
                <w:color w:val="000000"/>
              </w:rPr>
              <w:t>PAPR</w:t>
            </w:r>
            <w:r w:rsidR="004F550D" w:rsidRPr="00260A18">
              <w:rPr>
                <w:rFonts w:ascii="Times New Roman" w:hAnsi="Times New Roman" w:cs="Times New Roman"/>
                <w:color w:val="000000"/>
                <w:lang w:val="ru-RU"/>
              </w:rPr>
              <w:t>)</w:t>
            </w:r>
            <w:r w:rsidR="004F550D" w:rsidRPr="00260A18">
              <w:rPr>
                <w:rFonts w:ascii="Times New Roman" w:hAnsi="Times New Roman" w:cs="Times New Roman"/>
                <w:color w:val="000000"/>
                <w:sz w:val="20"/>
                <w:szCs w:val="20"/>
                <w:lang w:val="ru-RU"/>
              </w:rPr>
              <w:t xml:space="preserve"> </w:t>
            </w:r>
            <w:r w:rsidR="00087171" w:rsidRPr="00260A18">
              <w:rPr>
                <w:color w:val="000000"/>
                <w:lang w:val="ru-RU"/>
              </w:rPr>
              <w:t xml:space="preserve">или респираторы типа </w:t>
            </w:r>
            <w:r w:rsidR="00087171" w:rsidRPr="00260A18">
              <w:rPr>
                <w:color w:val="000000"/>
              </w:rPr>
              <w:t>N</w:t>
            </w:r>
            <w:r w:rsidR="00087171" w:rsidRPr="00260A18">
              <w:rPr>
                <w:color w:val="000000"/>
                <w:lang w:val="ru-RU"/>
              </w:rPr>
              <w:t>99</w:t>
            </w:r>
            <w:r w:rsidR="00AE2B6B" w:rsidRPr="00260A18">
              <w:rPr>
                <w:color w:val="000000"/>
                <w:lang w:val="ru-RU"/>
              </w:rPr>
              <w:t>,</w:t>
            </w:r>
            <w:r w:rsidR="00087171" w:rsidRPr="00260A18">
              <w:rPr>
                <w:color w:val="000000"/>
                <w:lang w:val="ru-RU"/>
              </w:rPr>
              <w:t xml:space="preserve"> </w:t>
            </w:r>
            <w:r w:rsidR="00087171" w:rsidRPr="00260A18">
              <w:rPr>
                <w:color w:val="000000"/>
              </w:rPr>
              <w:t>FFP</w:t>
            </w:r>
            <w:r w:rsidR="00087171" w:rsidRPr="00260A18">
              <w:rPr>
                <w:color w:val="000000"/>
                <w:lang w:val="ru-RU"/>
              </w:rPr>
              <w:t>3 в зависимости от степени риска</w:t>
            </w:r>
          </w:p>
          <w:p w:rsidR="00E431FE" w:rsidRPr="00260A18" w:rsidRDefault="00E431FE" w:rsidP="003D43D5">
            <w:pPr>
              <w:pStyle w:val="af8"/>
              <w:rPr>
                <w:lang w:val="ru-RU"/>
              </w:rPr>
            </w:pPr>
            <w:r w:rsidRPr="00260A18">
              <w:rPr>
                <w:color w:val="000000"/>
                <w:lang w:val="ru-RU"/>
              </w:rPr>
              <w:t>Одноразовый защитный комбинезон с капюшоном</w:t>
            </w:r>
          </w:p>
          <w:p w:rsidR="00E431FE" w:rsidRPr="00260A18" w:rsidRDefault="00B846AC" w:rsidP="003D43D5">
            <w:pPr>
              <w:pStyle w:val="af8"/>
              <w:rPr>
                <w:lang w:val="ru-RU"/>
              </w:rPr>
            </w:pPr>
            <w:r w:rsidRPr="00260A18">
              <w:rPr>
                <w:color w:val="000000"/>
                <w:lang w:val="ru-RU"/>
              </w:rPr>
              <w:t>Нитриловые/латексные</w:t>
            </w:r>
            <w:r w:rsidR="00E431FE" w:rsidRPr="00260A18">
              <w:rPr>
                <w:color w:val="000000"/>
                <w:lang w:val="ru-RU"/>
              </w:rPr>
              <w:t xml:space="preserve"> перчатки</w:t>
            </w:r>
            <w:r w:rsidR="000C623D" w:rsidRPr="00260A18">
              <w:rPr>
                <w:color w:val="000000"/>
                <w:lang w:val="ru-RU"/>
              </w:rPr>
              <w:t xml:space="preserve"> 2 пары</w:t>
            </w:r>
          </w:p>
          <w:p w:rsidR="00E431FE" w:rsidRPr="00260A18" w:rsidRDefault="00FF3363" w:rsidP="003D43D5">
            <w:pPr>
              <w:pStyle w:val="af8"/>
              <w:rPr>
                <w:lang w:val="ru-RU"/>
              </w:rPr>
            </w:pPr>
            <w:r w:rsidRPr="00260A18">
              <w:rPr>
                <w:color w:val="000000"/>
                <w:lang w:val="ru-RU"/>
              </w:rPr>
              <w:t>Бахилы высокие водостойкие или сапоги</w:t>
            </w:r>
          </w:p>
        </w:tc>
      </w:tr>
    </w:tbl>
    <w:p w:rsidR="009A176D" w:rsidRPr="00260A18" w:rsidRDefault="009A176D" w:rsidP="003D43D5">
      <w:pPr>
        <w:spacing w:after="0" w:line="240" w:lineRule="auto"/>
        <w:jc w:val="both"/>
        <w:rPr>
          <w:rFonts w:ascii="Times New Roman" w:hAnsi="Times New Roman" w:cs="Times New Roman"/>
          <w:sz w:val="28"/>
          <w:szCs w:val="28"/>
        </w:rPr>
      </w:pPr>
    </w:p>
    <w:p w:rsidR="009A176D" w:rsidRPr="00260A18" w:rsidRDefault="009A176D" w:rsidP="003D43D5">
      <w:pPr>
        <w:spacing w:after="0" w:line="240" w:lineRule="auto"/>
        <w:ind w:firstLine="567"/>
        <w:jc w:val="both"/>
        <w:rPr>
          <w:rFonts w:ascii="Times New Roman" w:hAnsi="Times New Roman" w:cs="Times New Roman"/>
          <w:sz w:val="28"/>
          <w:szCs w:val="28"/>
        </w:rPr>
      </w:pPr>
      <w:r w:rsidRPr="00260A18">
        <w:rPr>
          <w:rFonts w:ascii="Times New Roman" w:hAnsi="Times New Roman" w:cs="Times New Roman"/>
          <w:sz w:val="28"/>
          <w:szCs w:val="28"/>
        </w:rPr>
        <w:t>В случае дефицита респираторов в комплекте СИЗ, обеспечивающем уровень защиты №2, допускается ношение медицинских</w:t>
      </w:r>
      <w:r w:rsidR="00087171" w:rsidRPr="00260A18">
        <w:rPr>
          <w:rFonts w:ascii="Times New Roman" w:hAnsi="Times New Roman" w:cs="Times New Roman"/>
          <w:sz w:val="28"/>
          <w:szCs w:val="28"/>
        </w:rPr>
        <w:t xml:space="preserve"> </w:t>
      </w:r>
      <w:r w:rsidRPr="00260A18">
        <w:rPr>
          <w:rFonts w:ascii="Times New Roman" w:hAnsi="Times New Roman" w:cs="Times New Roman"/>
          <w:sz w:val="28"/>
          <w:szCs w:val="28"/>
        </w:rPr>
        <w:t xml:space="preserve">масок. В этом случае для защиты глаз используются лицевые щитки. </w:t>
      </w:r>
      <w:r w:rsidR="00AA6B3D" w:rsidRPr="00260A18">
        <w:rPr>
          <w:rFonts w:ascii="Times New Roman" w:hAnsi="Times New Roman" w:cs="Times New Roman"/>
          <w:sz w:val="28"/>
          <w:szCs w:val="28"/>
        </w:rPr>
        <w:t>Медицинские м</w:t>
      </w:r>
      <w:r w:rsidRPr="00260A18">
        <w:rPr>
          <w:rFonts w:ascii="Times New Roman" w:hAnsi="Times New Roman" w:cs="Times New Roman"/>
          <w:sz w:val="28"/>
          <w:szCs w:val="28"/>
        </w:rPr>
        <w:t xml:space="preserve">аски должны меняться не реже, чем каждые два часа. Запрещается допускать </w:t>
      </w:r>
      <w:r w:rsidR="00CF04AB" w:rsidRPr="00260A18">
        <w:rPr>
          <w:rFonts w:ascii="Times New Roman" w:hAnsi="Times New Roman" w:cs="Times New Roman"/>
          <w:sz w:val="28"/>
          <w:szCs w:val="28"/>
        </w:rPr>
        <w:t>увлажнение</w:t>
      </w:r>
      <w:r w:rsidRPr="00260A18">
        <w:rPr>
          <w:rFonts w:ascii="Times New Roman" w:hAnsi="Times New Roman" w:cs="Times New Roman"/>
          <w:sz w:val="28"/>
          <w:szCs w:val="28"/>
        </w:rPr>
        <w:t xml:space="preserve"> масок.      </w:t>
      </w:r>
    </w:p>
    <w:p w:rsidR="009A176D" w:rsidRPr="00260A18" w:rsidRDefault="009A176D" w:rsidP="003D43D5">
      <w:pPr>
        <w:spacing w:after="0" w:line="240" w:lineRule="auto"/>
        <w:ind w:firstLine="567"/>
        <w:jc w:val="both"/>
        <w:rPr>
          <w:rFonts w:ascii="Times New Roman" w:hAnsi="Times New Roman" w:cs="Times New Roman"/>
          <w:sz w:val="28"/>
          <w:szCs w:val="28"/>
        </w:rPr>
      </w:pPr>
      <w:r w:rsidRPr="00260A18">
        <w:rPr>
          <w:rFonts w:ascii="Times New Roman" w:hAnsi="Times New Roman" w:cs="Times New Roman"/>
          <w:sz w:val="28"/>
          <w:szCs w:val="28"/>
        </w:rPr>
        <w:t>Допускается ношение одного и того же респиратора N95</w:t>
      </w:r>
      <w:r w:rsidR="00045989" w:rsidRPr="00260A18">
        <w:rPr>
          <w:rFonts w:ascii="Times New Roman" w:hAnsi="Times New Roman" w:cs="Times New Roman"/>
          <w:sz w:val="28"/>
          <w:szCs w:val="28"/>
        </w:rPr>
        <w:t xml:space="preserve">, </w:t>
      </w:r>
      <w:r w:rsidR="00045989" w:rsidRPr="00260A18">
        <w:rPr>
          <w:rFonts w:ascii="Times New Roman" w:hAnsi="Times New Roman" w:cs="Times New Roman"/>
          <w:sz w:val="28"/>
          <w:szCs w:val="28"/>
          <w:lang w:val="en-US"/>
        </w:rPr>
        <w:t>FFP</w:t>
      </w:r>
      <w:r w:rsidR="00045989" w:rsidRPr="00260A18">
        <w:rPr>
          <w:rFonts w:ascii="Times New Roman" w:hAnsi="Times New Roman" w:cs="Times New Roman"/>
          <w:sz w:val="28"/>
          <w:szCs w:val="28"/>
        </w:rPr>
        <w:t>3</w:t>
      </w:r>
      <w:r w:rsidRPr="00260A18">
        <w:rPr>
          <w:rFonts w:ascii="Times New Roman" w:hAnsi="Times New Roman" w:cs="Times New Roman"/>
          <w:sz w:val="28"/>
          <w:szCs w:val="28"/>
        </w:rPr>
        <w:t xml:space="preserve"> или по стандарту FFP2, FFP3 при работе с несколькими пациентами с одинаковым диагнозом, без снимания респиратора. Использование одного респиратора в течение </w:t>
      </w:r>
      <w:r w:rsidRPr="00260A18">
        <w:rPr>
          <w:rFonts w:ascii="Times New Roman" w:hAnsi="Times New Roman" w:cs="Times New Roman"/>
          <w:b/>
          <w:bCs/>
          <w:sz w:val="28"/>
          <w:szCs w:val="28"/>
        </w:rPr>
        <w:t>более чем 4 часов</w:t>
      </w:r>
      <w:r w:rsidRPr="00260A18">
        <w:rPr>
          <w:rFonts w:ascii="Times New Roman" w:hAnsi="Times New Roman" w:cs="Times New Roman"/>
          <w:sz w:val="28"/>
          <w:szCs w:val="28"/>
        </w:rPr>
        <w:t xml:space="preserve"> не допустимо. </w:t>
      </w:r>
    </w:p>
    <w:p w:rsidR="009A176D" w:rsidRPr="00260A18" w:rsidRDefault="009A176D" w:rsidP="003D43D5">
      <w:pPr>
        <w:spacing w:after="0" w:line="240" w:lineRule="auto"/>
        <w:ind w:firstLine="567"/>
        <w:jc w:val="both"/>
        <w:rPr>
          <w:rFonts w:ascii="Times New Roman" w:hAnsi="Times New Roman" w:cs="Times New Roman"/>
          <w:sz w:val="28"/>
          <w:szCs w:val="28"/>
        </w:rPr>
      </w:pPr>
      <w:r w:rsidRPr="00260A18">
        <w:rPr>
          <w:rFonts w:ascii="Times New Roman" w:hAnsi="Times New Roman" w:cs="Times New Roman"/>
          <w:sz w:val="28"/>
          <w:szCs w:val="28"/>
        </w:rPr>
        <w:t>Медицинские работники и младший медицинский персонал</w:t>
      </w:r>
      <w:r w:rsidR="00CF04AB" w:rsidRPr="00260A18">
        <w:rPr>
          <w:rFonts w:ascii="Times New Roman" w:hAnsi="Times New Roman" w:cs="Times New Roman"/>
          <w:sz w:val="28"/>
          <w:szCs w:val="28"/>
        </w:rPr>
        <w:t>, технический персонал</w:t>
      </w:r>
      <w:r w:rsidRPr="00260A18">
        <w:rPr>
          <w:rFonts w:ascii="Times New Roman" w:hAnsi="Times New Roman" w:cs="Times New Roman"/>
          <w:sz w:val="28"/>
          <w:szCs w:val="28"/>
        </w:rPr>
        <w:t xml:space="preserve"> проходит инструктаж по технике правильного надевания, снятия и утилизации СИЗ.</w:t>
      </w:r>
    </w:p>
    <w:p w:rsidR="009A176D" w:rsidRPr="00260A18" w:rsidRDefault="009A176D" w:rsidP="003D43D5">
      <w:pPr>
        <w:spacing w:after="0" w:line="240" w:lineRule="auto"/>
        <w:ind w:firstLine="567"/>
        <w:jc w:val="both"/>
        <w:rPr>
          <w:rFonts w:ascii="Times New Roman" w:hAnsi="Times New Roman" w:cs="Times New Roman"/>
          <w:sz w:val="28"/>
          <w:szCs w:val="28"/>
        </w:rPr>
      </w:pPr>
      <w:r w:rsidRPr="00260A18">
        <w:rPr>
          <w:rFonts w:ascii="Times New Roman" w:hAnsi="Times New Roman" w:cs="Times New Roman"/>
          <w:sz w:val="28"/>
          <w:szCs w:val="28"/>
        </w:rPr>
        <w:t xml:space="preserve">В каждой медицинской организации назначается ответственное лицо </w:t>
      </w:r>
      <w:r w:rsidR="00AC6778" w:rsidRPr="00260A18">
        <w:rPr>
          <w:rFonts w:ascii="Times New Roman" w:hAnsi="Times New Roman" w:cs="Times New Roman"/>
          <w:sz w:val="28"/>
          <w:szCs w:val="28"/>
        </w:rPr>
        <w:t xml:space="preserve">по </w:t>
      </w:r>
      <w:r w:rsidRPr="00260A18">
        <w:rPr>
          <w:rFonts w:ascii="Times New Roman" w:hAnsi="Times New Roman" w:cs="Times New Roman"/>
          <w:sz w:val="28"/>
          <w:szCs w:val="28"/>
        </w:rPr>
        <w:t>контрол</w:t>
      </w:r>
      <w:r w:rsidR="00AC6778" w:rsidRPr="00260A18">
        <w:rPr>
          <w:rFonts w:ascii="Times New Roman" w:hAnsi="Times New Roman" w:cs="Times New Roman"/>
          <w:sz w:val="28"/>
          <w:szCs w:val="28"/>
        </w:rPr>
        <w:t>ю</w:t>
      </w:r>
      <w:r w:rsidRPr="00260A18">
        <w:rPr>
          <w:rFonts w:ascii="Times New Roman" w:hAnsi="Times New Roman" w:cs="Times New Roman"/>
          <w:sz w:val="28"/>
          <w:szCs w:val="28"/>
        </w:rPr>
        <w:t xml:space="preserve"> использования СИЗ.</w:t>
      </w:r>
    </w:p>
    <w:p w:rsidR="009A176D" w:rsidRPr="00260A18" w:rsidRDefault="009A176D" w:rsidP="003D43D5">
      <w:pPr>
        <w:spacing w:after="0" w:line="240" w:lineRule="auto"/>
        <w:ind w:firstLine="567"/>
        <w:jc w:val="both"/>
        <w:rPr>
          <w:rFonts w:ascii="Times New Roman" w:hAnsi="Times New Roman" w:cs="Times New Roman"/>
          <w:sz w:val="28"/>
          <w:szCs w:val="28"/>
        </w:rPr>
      </w:pPr>
      <w:r w:rsidRPr="00260A18">
        <w:rPr>
          <w:rFonts w:ascii="Times New Roman" w:hAnsi="Times New Roman" w:cs="Times New Roman"/>
          <w:sz w:val="28"/>
          <w:szCs w:val="28"/>
        </w:rPr>
        <w:t>Тип используемых СИЗ при лечении больных с COVID-19 зависит от вида деятельности (таблица 2).</w:t>
      </w:r>
    </w:p>
    <w:p w:rsidR="009A176D" w:rsidRPr="00260A18" w:rsidRDefault="009A176D" w:rsidP="003D43D5">
      <w:pPr>
        <w:spacing w:after="0" w:line="240" w:lineRule="auto"/>
        <w:ind w:firstLine="567"/>
        <w:jc w:val="both"/>
        <w:rPr>
          <w:rFonts w:ascii="Times New Roman" w:hAnsi="Times New Roman" w:cs="Times New Roman"/>
          <w:sz w:val="28"/>
          <w:szCs w:val="28"/>
        </w:rPr>
      </w:pPr>
    </w:p>
    <w:p w:rsidR="00696A32" w:rsidRPr="00260A18" w:rsidRDefault="00696A32" w:rsidP="003D43D5">
      <w:pPr>
        <w:pStyle w:val="af"/>
        <w:tabs>
          <w:tab w:val="left" w:pos="10271"/>
        </w:tabs>
        <w:spacing w:after="0"/>
        <w:ind w:left="348" w:right="-96"/>
        <w:jc w:val="right"/>
        <w:rPr>
          <w:b/>
          <w:sz w:val="28"/>
          <w:szCs w:val="28"/>
          <w:lang w:val="kk-KZ"/>
        </w:rPr>
      </w:pPr>
    </w:p>
    <w:p w:rsidR="009441DD" w:rsidRPr="00260A18" w:rsidRDefault="009441DD" w:rsidP="003D43D5">
      <w:pPr>
        <w:pStyle w:val="af"/>
        <w:tabs>
          <w:tab w:val="left" w:pos="10271"/>
        </w:tabs>
        <w:spacing w:after="0"/>
        <w:ind w:left="348" w:right="-96"/>
        <w:jc w:val="right"/>
        <w:rPr>
          <w:b/>
          <w:sz w:val="28"/>
          <w:szCs w:val="28"/>
          <w:lang w:val="kk-KZ"/>
        </w:rPr>
      </w:pPr>
    </w:p>
    <w:p w:rsidR="009441DD" w:rsidRPr="00260A18" w:rsidRDefault="009441DD" w:rsidP="003D43D5">
      <w:pPr>
        <w:pStyle w:val="af"/>
        <w:tabs>
          <w:tab w:val="left" w:pos="10271"/>
        </w:tabs>
        <w:spacing w:after="0"/>
        <w:ind w:left="348" w:right="-96"/>
        <w:jc w:val="right"/>
        <w:rPr>
          <w:b/>
          <w:sz w:val="28"/>
          <w:szCs w:val="28"/>
          <w:lang w:val="kk-KZ"/>
        </w:rPr>
      </w:pPr>
    </w:p>
    <w:p w:rsidR="009441DD" w:rsidRPr="00260A18" w:rsidRDefault="009441DD" w:rsidP="003D43D5">
      <w:pPr>
        <w:pStyle w:val="af"/>
        <w:tabs>
          <w:tab w:val="left" w:pos="10271"/>
        </w:tabs>
        <w:spacing w:after="0"/>
        <w:ind w:left="348" w:right="-96"/>
        <w:jc w:val="right"/>
        <w:rPr>
          <w:b/>
          <w:sz w:val="28"/>
          <w:szCs w:val="28"/>
          <w:lang w:val="kk-KZ"/>
        </w:rPr>
      </w:pPr>
    </w:p>
    <w:p w:rsidR="009441DD" w:rsidRPr="00260A18" w:rsidRDefault="009441DD" w:rsidP="003D43D5">
      <w:pPr>
        <w:pStyle w:val="af"/>
        <w:tabs>
          <w:tab w:val="left" w:pos="10271"/>
        </w:tabs>
        <w:spacing w:after="0"/>
        <w:ind w:left="348" w:right="-96"/>
        <w:jc w:val="right"/>
        <w:rPr>
          <w:b/>
          <w:sz w:val="28"/>
          <w:szCs w:val="28"/>
          <w:lang w:val="kk-KZ"/>
        </w:rPr>
      </w:pPr>
    </w:p>
    <w:p w:rsidR="009441DD" w:rsidRPr="00260A18" w:rsidRDefault="009441DD" w:rsidP="003D43D5">
      <w:pPr>
        <w:pStyle w:val="af"/>
        <w:tabs>
          <w:tab w:val="left" w:pos="10271"/>
        </w:tabs>
        <w:spacing w:after="0"/>
        <w:ind w:left="348" w:right="-96"/>
        <w:jc w:val="right"/>
        <w:rPr>
          <w:b/>
          <w:sz w:val="28"/>
          <w:szCs w:val="28"/>
          <w:lang w:val="kk-KZ"/>
        </w:rPr>
      </w:pPr>
    </w:p>
    <w:p w:rsidR="009441DD" w:rsidRPr="00260A18" w:rsidRDefault="009441DD" w:rsidP="003D43D5">
      <w:pPr>
        <w:pStyle w:val="af"/>
        <w:tabs>
          <w:tab w:val="left" w:pos="10271"/>
        </w:tabs>
        <w:spacing w:after="0"/>
        <w:ind w:left="348" w:right="-96"/>
        <w:jc w:val="right"/>
        <w:rPr>
          <w:b/>
          <w:sz w:val="28"/>
          <w:szCs w:val="28"/>
          <w:lang w:val="kk-KZ"/>
        </w:rPr>
      </w:pPr>
    </w:p>
    <w:p w:rsidR="009441DD" w:rsidRPr="00260A18" w:rsidRDefault="009441DD" w:rsidP="003D43D5">
      <w:pPr>
        <w:pStyle w:val="af"/>
        <w:tabs>
          <w:tab w:val="left" w:pos="10271"/>
        </w:tabs>
        <w:spacing w:after="0"/>
        <w:ind w:left="348" w:right="-96"/>
        <w:jc w:val="right"/>
        <w:rPr>
          <w:b/>
          <w:sz w:val="28"/>
          <w:szCs w:val="28"/>
          <w:lang w:val="kk-KZ"/>
        </w:rPr>
      </w:pPr>
    </w:p>
    <w:p w:rsidR="009441DD" w:rsidRPr="00260A18" w:rsidRDefault="009441DD" w:rsidP="003D43D5">
      <w:pPr>
        <w:pStyle w:val="af"/>
        <w:tabs>
          <w:tab w:val="left" w:pos="10271"/>
        </w:tabs>
        <w:spacing w:after="0"/>
        <w:ind w:left="348" w:right="-96"/>
        <w:jc w:val="right"/>
        <w:rPr>
          <w:b/>
          <w:sz w:val="28"/>
          <w:szCs w:val="28"/>
          <w:lang w:val="kk-KZ"/>
        </w:rPr>
      </w:pPr>
    </w:p>
    <w:p w:rsidR="009441DD" w:rsidRPr="00260A18" w:rsidRDefault="009441DD" w:rsidP="003D43D5">
      <w:pPr>
        <w:pStyle w:val="af"/>
        <w:tabs>
          <w:tab w:val="left" w:pos="10271"/>
        </w:tabs>
        <w:spacing w:after="0"/>
        <w:ind w:left="348" w:right="-96"/>
        <w:jc w:val="right"/>
        <w:rPr>
          <w:b/>
          <w:sz w:val="28"/>
          <w:szCs w:val="28"/>
          <w:lang w:val="kk-KZ"/>
        </w:rPr>
      </w:pPr>
    </w:p>
    <w:p w:rsidR="009441DD" w:rsidRPr="00260A18" w:rsidRDefault="009441DD" w:rsidP="003D43D5">
      <w:pPr>
        <w:pStyle w:val="af"/>
        <w:tabs>
          <w:tab w:val="left" w:pos="10271"/>
        </w:tabs>
        <w:spacing w:after="0"/>
        <w:ind w:left="348" w:right="-96"/>
        <w:jc w:val="right"/>
        <w:rPr>
          <w:b/>
          <w:sz w:val="28"/>
          <w:szCs w:val="28"/>
          <w:lang w:val="kk-KZ"/>
        </w:rPr>
      </w:pPr>
    </w:p>
    <w:p w:rsidR="009441DD" w:rsidRPr="00260A18" w:rsidRDefault="009441DD" w:rsidP="003D43D5">
      <w:pPr>
        <w:pStyle w:val="af"/>
        <w:tabs>
          <w:tab w:val="left" w:pos="10271"/>
        </w:tabs>
        <w:spacing w:after="0"/>
        <w:ind w:left="348" w:right="-96"/>
        <w:jc w:val="right"/>
        <w:rPr>
          <w:b/>
          <w:sz w:val="28"/>
          <w:szCs w:val="28"/>
          <w:lang w:val="kk-KZ"/>
        </w:rPr>
      </w:pPr>
    </w:p>
    <w:p w:rsidR="009441DD" w:rsidRPr="00260A18" w:rsidRDefault="009441DD" w:rsidP="003D43D5">
      <w:pPr>
        <w:pStyle w:val="af"/>
        <w:tabs>
          <w:tab w:val="left" w:pos="10271"/>
        </w:tabs>
        <w:spacing w:after="0"/>
        <w:ind w:left="348" w:right="-96"/>
        <w:jc w:val="right"/>
        <w:rPr>
          <w:b/>
          <w:sz w:val="28"/>
          <w:szCs w:val="28"/>
          <w:lang w:val="kk-KZ"/>
        </w:rPr>
      </w:pPr>
    </w:p>
    <w:p w:rsidR="009441DD" w:rsidRPr="00260A18" w:rsidRDefault="009441DD" w:rsidP="003D43D5">
      <w:pPr>
        <w:pStyle w:val="af"/>
        <w:tabs>
          <w:tab w:val="left" w:pos="10271"/>
        </w:tabs>
        <w:spacing w:after="0"/>
        <w:ind w:left="348" w:right="-96"/>
        <w:jc w:val="right"/>
        <w:rPr>
          <w:b/>
          <w:sz w:val="28"/>
          <w:szCs w:val="28"/>
          <w:lang w:val="kk-KZ"/>
        </w:rPr>
      </w:pPr>
    </w:p>
    <w:p w:rsidR="00836E57" w:rsidRPr="00260A18" w:rsidRDefault="00836E57" w:rsidP="003D43D5">
      <w:pPr>
        <w:pStyle w:val="af"/>
        <w:tabs>
          <w:tab w:val="left" w:pos="10271"/>
        </w:tabs>
        <w:spacing w:after="0"/>
        <w:ind w:left="348" w:right="-96"/>
        <w:jc w:val="right"/>
        <w:rPr>
          <w:b/>
          <w:sz w:val="28"/>
          <w:szCs w:val="28"/>
          <w:lang w:val="kk-KZ"/>
        </w:rPr>
      </w:pPr>
    </w:p>
    <w:p w:rsidR="0075683E" w:rsidRPr="00260A18" w:rsidRDefault="0075683E" w:rsidP="003D43D5">
      <w:pPr>
        <w:pStyle w:val="af"/>
        <w:tabs>
          <w:tab w:val="left" w:pos="10271"/>
        </w:tabs>
        <w:spacing w:after="0"/>
        <w:ind w:left="348" w:right="-96"/>
        <w:jc w:val="right"/>
        <w:rPr>
          <w:b/>
          <w:sz w:val="28"/>
          <w:szCs w:val="28"/>
          <w:lang w:val="kk-KZ"/>
        </w:rPr>
      </w:pPr>
    </w:p>
    <w:p w:rsidR="00E431FE" w:rsidRPr="00260A18" w:rsidRDefault="00E431FE" w:rsidP="003D43D5">
      <w:pPr>
        <w:pStyle w:val="af"/>
        <w:tabs>
          <w:tab w:val="left" w:pos="10271"/>
        </w:tabs>
        <w:spacing w:after="0"/>
        <w:ind w:left="348" w:right="-96"/>
        <w:jc w:val="right"/>
      </w:pPr>
      <w:r w:rsidRPr="00260A18">
        <w:rPr>
          <w:b/>
          <w:sz w:val="28"/>
          <w:szCs w:val="28"/>
          <w:lang w:val="kk-KZ"/>
        </w:rPr>
        <w:t>Таблица №</w:t>
      </w:r>
      <w:r w:rsidRPr="00260A18">
        <w:rPr>
          <w:b/>
          <w:sz w:val="28"/>
          <w:szCs w:val="28"/>
        </w:rPr>
        <w:t>2</w:t>
      </w:r>
    </w:p>
    <w:p w:rsidR="00E431FE" w:rsidRPr="00260A18" w:rsidRDefault="00E431FE" w:rsidP="003D43D5">
      <w:pPr>
        <w:pStyle w:val="af"/>
        <w:tabs>
          <w:tab w:val="left" w:pos="10271"/>
        </w:tabs>
        <w:spacing w:after="0"/>
        <w:ind w:left="348" w:right="-96"/>
        <w:jc w:val="center"/>
        <w:rPr>
          <w:color w:val="000000"/>
          <w:sz w:val="28"/>
          <w:szCs w:val="28"/>
        </w:rPr>
      </w:pPr>
    </w:p>
    <w:p w:rsidR="00E431FE" w:rsidRPr="00260A18" w:rsidRDefault="00E431FE" w:rsidP="003D43D5">
      <w:pPr>
        <w:pStyle w:val="af"/>
        <w:tabs>
          <w:tab w:val="left" w:pos="10271"/>
        </w:tabs>
        <w:spacing w:after="0"/>
        <w:ind w:left="348" w:right="-96"/>
        <w:jc w:val="center"/>
      </w:pPr>
      <w:r w:rsidRPr="00260A18">
        <w:rPr>
          <w:b/>
          <w:color w:val="000000"/>
          <w:sz w:val="28"/>
          <w:szCs w:val="28"/>
        </w:rPr>
        <w:t xml:space="preserve">Рекомендации по выбору средств индивидуальной защиты (СИЗ) в </w:t>
      </w:r>
    </w:p>
    <w:p w:rsidR="00E431FE" w:rsidRPr="00260A18" w:rsidRDefault="00E431FE" w:rsidP="003D43D5">
      <w:pPr>
        <w:pStyle w:val="af"/>
        <w:tabs>
          <w:tab w:val="left" w:pos="10271"/>
        </w:tabs>
        <w:spacing w:after="0"/>
        <w:ind w:left="348" w:right="-96"/>
        <w:jc w:val="center"/>
      </w:pPr>
      <w:r w:rsidRPr="00260A18">
        <w:rPr>
          <w:b/>
          <w:color w:val="000000"/>
          <w:sz w:val="28"/>
          <w:szCs w:val="28"/>
        </w:rPr>
        <w:t xml:space="preserve">контексте инфекции COVID-19, в зависимости от условий, </w:t>
      </w:r>
    </w:p>
    <w:p w:rsidR="00E431FE" w:rsidRPr="00260A18" w:rsidRDefault="00E431FE" w:rsidP="003D43D5">
      <w:pPr>
        <w:pStyle w:val="af"/>
        <w:tabs>
          <w:tab w:val="left" w:pos="10271"/>
        </w:tabs>
        <w:spacing w:after="0"/>
        <w:ind w:left="348" w:right="-96"/>
        <w:jc w:val="center"/>
        <w:rPr>
          <w:color w:val="000000"/>
        </w:rPr>
      </w:pPr>
      <w:r w:rsidRPr="00260A18">
        <w:rPr>
          <w:b/>
          <w:color w:val="000000"/>
          <w:sz w:val="28"/>
          <w:szCs w:val="28"/>
        </w:rPr>
        <w:t>персонала и вида деятельности</w:t>
      </w:r>
      <w:r w:rsidRPr="00260A18">
        <w:rPr>
          <w:color w:val="000000"/>
        </w:rPr>
        <w:t xml:space="preserve"> </w:t>
      </w:r>
    </w:p>
    <w:p w:rsidR="009B7205" w:rsidRPr="00260A18" w:rsidRDefault="009B7205" w:rsidP="003D43D5">
      <w:pPr>
        <w:pStyle w:val="af"/>
        <w:tabs>
          <w:tab w:val="left" w:pos="10271"/>
        </w:tabs>
        <w:spacing w:after="0"/>
        <w:ind w:left="348" w:right="-96"/>
        <w:jc w:val="center"/>
      </w:pPr>
    </w:p>
    <w:tbl>
      <w:tblPr>
        <w:tblW w:w="9992" w:type="dxa"/>
        <w:tblInd w:w="73" w:type="dxa"/>
        <w:tblLayout w:type="fixed"/>
        <w:tblCellMar>
          <w:left w:w="0" w:type="dxa"/>
          <w:right w:w="0" w:type="dxa"/>
        </w:tblCellMar>
        <w:tblLook w:val="0000"/>
      </w:tblPr>
      <w:tblGrid>
        <w:gridCol w:w="28"/>
        <w:gridCol w:w="1591"/>
        <w:gridCol w:w="57"/>
        <w:gridCol w:w="1449"/>
        <w:gridCol w:w="2100"/>
        <w:gridCol w:w="4767"/>
      </w:tblGrid>
      <w:tr w:rsidR="00E431FE" w:rsidRPr="00260A18" w:rsidTr="004F550D">
        <w:trPr>
          <w:trHeight w:hRule="exact" w:val="943"/>
        </w:trPr>
        <w:tc>
          <w:tcPr>
            <w:tcW w:w="28" w:type="dxa"/>
            <w:shd w:val="clear" w:color="auto" w:fill="auto"/>
          </w:tcPr>
          <w:p w:rsidR="00E431FE" w:rsidRPr="00260A18" w:rsidRDefault="00E431FE" w:rsidP="003D43D5">
            <w:pPr>
              <w:pStyle w:val="af"/>
              <w:tabs>
                <w:tab w:val="left" w:pos="10271"/>
              </w:tabs>
              <w:snapToGrid w:val="0"/>
              <w:spacing w:after="0"/>
              <w:ind w:left="348" w:right="-96"/>
              <w:jc w:val="center"/>
              <w:rPr>
                <w:color w:val="000000"/>
              </w:rPr>
            </w:pPr>
          </w:p>
        </w:tc>
        <w:tc>
          <w:tcPr>
            <w:tcW w:w="1591" w:type="dxa"/>
            <w:tcBorders>
              <w:top w:val="single" w:sz="6" w:space="0" w:color="000000"/>
              <w:left w:val="single" w:sz="6" w:space="0" w:color="000000"/>
              <w:bottom w:val="single" w:sz="6" w:space="0" w:color="000000"/>
            </w:tcBorders>
            <w:shd w:val="clear" w:color="auto" w:fill="auto"/>
          </w:tcPr>
          <w:p w:rsidR="00E431FE" w:rsidRPr="00260A18" w:rsidRDefault="00E431FE" w:rsidP="003D43D5">
            <w:pPr>
              <w:pStyle w:val="13"/>
              <w:jc w:val="center"/>
              <w:rPr>
                <w:rFonts w:ascii="Times New Roman" w:hAnsi="Times New Roman"/>
              </w:rPr>
            </w:pPr>
            <w:r w:rsidRPr="00260A18">
              <w:rPr>
                <w:rFonts w:ascii="Times New Roman" w:hAnsi="Times New Roman"/>
                <w:color w:val="000000"/>
              </w:rPr>
              <w:t>Условия</w:t>
            </w:r>
          </w:p>
          <w:p w:rsidR="00E431FE" w:rsidRPr="00260A18" w:rsidRDefault="00E431FE" w:rsidP="003D43D5">
            <w:pPr>
              <w:pStyle w:val="13"/>
              <w:jc w:val="center"/>
              <w:rPr>
                <w:rFonts w:ascii="Times New Roman" w:hAnsi="Times New Roman"/>
              </w:rPr>
            </w:pPr>
            <w:r w:rsidRPr="00260A18">
              <w:rPr>
                <w:rFonts w:ascii="Times New Roman" w:hAnsi="Times New Roman"/>
                <w:color w:val="000000"/>
              </w:rPr>
              <w:t>контакта</w:t>
            </w:r>
          </w:p>
        </w:tc>
        <w:tc>
          <w:tcPr>
            <w:tcW w:w="1506" w:type="dxa"/>
            <w:gridSpan w:val="2"/>
            <w:tcBorders>
              <w:top w:val="single" w:sz="6" w:space="0" w:color="000000"/>
              <w:left w:val="single" w:sz="4" w:space="0" w:color="000000"/>
              <w:bottom w:val="single" w:sz="6" w:space="0" w:color="000000"/>
            </w:tcBorders>
            <w:shd w:val="clear" w:color="auto" w:fill="auto"/>
          </w:tcPr>
          <w:p w:rsidR="00E431FE" w:rsidRPr="00260A18" w:rsidRDefault="00E431FE" w:rsidP="003D43D5">
            <w:pPr>
              <w:pStyle w:val="13"/>
              <w:jc w:val="center"/>
              <w:rPr>
                <w:rFonts w:ascii="Times New Roman" w:hAnsi="Times New Roman"/>
              </w:rPr>
            </w:pPr>
            <w:r w:rsidRPr="00260A18">
              <w:rPr>
                <w:rFonts w:ascii="Times New Roman" w:hAnsi="Times New Roman"/>
                <w:color w:val="000000"/>
              </w:rPr>
              <w:t>Медицинский персонал или пациенты</w:t>
            </w:r>
          </w:p>
        </w:tc>
        <w:tc>
          <w:tcPr>
            <w:tcW w:w="2100" w:type="dxa"/>
            <w:tcBorders>
              <w:top w:val="single" w:sz="6" w:space="0" w:color="000000"/>
              <w:left w:val="single" w:sz="6" w:space="0" w:color="000000"/>
              <w:bottom w:val="single" w:sz="6" w:space="0" w:color="000000"/>
            </w:tcBorders>
            <w:shd w:val="clear" w:color="auto" w:fill="auto"/>
          </w:tcPr>
          <w:p w:rsidR="00E431FE" w:rsidRPr="00260A18" w:rsidRDefault="00E431FE" w:rsidP="003D43D5">
            <w:pPr>
              <w:pStyle w:val="13"/>
              <w:jc w:val="center"/>
              <w:rPr>
                <w:rFonts w:ascii="Times New Roman" w:hAnsi="Times New Roman"/>
              </w:rPr>
            </w:pPr>
            <w:r w:rsidRPr="00260A18">
              <w:rPr>
                <w:rFonts w:ascii="Times New Roman" w:hAnsi="Times New Roman"/>
                <w:color w:val="000000"/>
              </w:rPr>
              <w:t>Вид деятельности</w:t>
            </w:r>
          </w:p>
        </w:tc>
        <w:tc>
          <w:tcPr>
            <w:tcW w:w="4767" w:type="dxa"/>
            <w:tcBorders>
              <w:top w:val="single" w:sz="6" w:space="0" w:color="000000"/>
              <w:left w:val="single" w:sz="6" w:space="0" w:color="000000"/>
              <w:bottom w:val="single" w:sz="6" w:space="0" w:color="000000"/>
              <w:right w:val="single" w:sz="6" w:space="0" w:color="000000"/>
            </w:tcBorders>
            <w:shd w:val="clear" w:color="auto" w:fill="auto"/>
          </w:tcPr>
          <w:p w:rsidR="00E431FE" w:rsidRPr="00260A18" w:rsidRDefault="00E431FE" w:rsidP="003D43D5">
            <w:pPr>
              <w:pStyle w:val="13"/>
              <w:jc w:val="center"/>
              <w:rPr>
                <w:rFonts w:ascii="Times New Roman" w:hAnsi="Times New Roman"/>
              </w:rPr>
            </w:pPr>
            <w:r w:rsidRPr="00260A18">
              <w:rPr>
                <w:rFonts w:ascii="Times New Roman" w:hAnsi="Times New Roman"/>
                <w:color w:val="000000"/>
              </w:rPr>
              <w:t xml:space="preserve">Рекомендуемый вид СИЗ </w:t>
            </w:r>
          </w:p>
        </w:tc>
      </w:tr>
      <w:tr w:rsidR="00E431FE" w:rsidRPr="00260A18" w:rsidTr="004F550D">
        <w:trPr>
          <w:trHeight w:val="274"/>
        </w:trPr>
        <w:tc>
          <w:tcPr>
            <w:tcW w:w="28" w:type="dxa"/>
            <w:shd w:val="clear" w:color="auto" w:fill="auto"/>
          </w:tcPr>
          <w:p w:rsidR="00E431FE" w:rsidRPr="00260A18" w:rsidRDefault="00E431FE" w:rsidP="003D43D5">
            <w:pPr>
              <w:snapToGrid w:val="0"/>
              <w:spacing w:line="240" w:lineRule="auto"/>
              <w:rPr>
                <w:rFonts w:ascii="Times New Roman" w:hAnsi="Times New Roman" w:cs="Times New Roman"/>
                <w:sz w:val="16"/>
                <w:szCs w:val="16"/>
              </w:rPr>
            </w:pPr>
          </w:p>
        </w:tc>
        <w:tc>
          <w:tcPr>
            <w:tcW w:w="9964" w:type="dxa"/>
            <w:gridSpan w:val="5"/>
            <w:tcBorders>
              <w:top w:val="single" w:sz="6" w:space="0" w:color="000000"/>
              <w:left w:val="single" w:sz="6" w:space="0" w:color="000000"/>
              <w:bottom w:val="single" w:sz="6" w:space="0" w:color="000000"/>
              <w:right w:val="single" w:sz="6" w:space="0" w:color="000000"/>
            </w:tcBorders>
            <w:shd w:val="clear" w:color="auto" w:fill="auto"/>
          </w:tcPr>
          <w:p w:rsidR="00E431FE" w:rsidRPr="00260A18" w:rsidRDefault="00E431FE" w:rsidP="003D43D5">
            <w:pPr>
              <w:pStyle w:val="13"/>
              <w:jc w:val="center"/>
              <w:rPr>
                <w:rFonts w:ascii="Times New Roman" w:hAnsi="Times New Roman"/>
                <w:sz w:val="16"/>
                <w:szCs w:val="16"/>
              </w:rPr>
            </w:pPr>
            <w:r w:rsidRPr="00260A18">
              <w:rPr>
                <w:rFonts w:ascii="Times New Roman" w:hAnsi="Times New Roman"/>
                <w:color w:val="000000"/>
              </w:rPr>
              <w:t>Медицинские организации</w:t>
            </w:r>
          </w:p>
        </w:tc>
      </w:tr>
      <w:tr w:rsidR="00E431FE" w:rsidRPr="00260A18" w:rsidTr="004F550D">
        <w:trPr>
          <w:trHeight w:hRule="exact" w:val="1785"/>
        </w:trPr>
        <w:tc>
          <w:tcPr>
            <w:tcW w:w="28" w:type="dxa"/>
            <w:shd w:val="clear" w:color="auto" w:fill="auto"/>
          </w:tcPr>
          <w:p w:rsidR="00E431FE" w:rsidRPr="00260A18" w:rsidRDefault="00E431FE" w:rsidP="003D43D5">
            <w:pPr>
              <w:snapToGrid w:val="0"/>
              <w:spacing w:line="240" w:lineRule="auto"/>
              <w:rPr>
                <w:rFonts w:ascii="Times New Roman" w:hAnsi="Times New Roman" w:cs="Times New Roman"/>
                <w:sz w:val="16"/>
                <w:szCs w:val="16"/>
              </w:rPr>
            </w:pPr>
          </w:p>
        </w:tc>
        <w:tc>
          <w:tcPr>
            <w:tcW w:w="1591" w:type="dxa"/>
            <w:vMerge w:val="restart"/>
            <w:tcBorders>
              <w:top w:val="single" w:sz="6" w:space="0" w:color="000000"/>
              <w:left w:val="single" w:sz="6" w:space="0" w:color="000000"/>
            </w:tcBorders>
            <w:shd w:val="clear" w:color="auto" w:fill="auto"/>
          </w:tcPr>
          <w:p w:rsidR="00E431FE" w:rsidRPr="00260A18" w:rsidRDefault="00E431FE" w:rsidP="003D43D5">
            <w:pPr>
              <w:pStyle w:val="13"/>
              <w:ind w:left="56"/>
              <w:rPr>
                <w:rFonts w:ascii="Times New Roman" w:hAnsi="Times New Roman"/>
                <w:sz w:val="20"/>
                <w:szCs w:val="20"/>
                <w:lang w:val="ru-RU"/>
              </w:rPr>
            </w:pPr>
            <w:r w:rsidRPr="00260A18">
              <w:rPr>
                <w:rFonts w:ascii="Times New Roman" w:hAnsi="Times New Roman"/>
                <w:color w:val="000000"/>
                <w:sz w:val="20"/>
                <w:szCs w:val="20"/>
                <w:lang w:val="ru-RU"/>
              </w:rPr>
              <w:t>Сортировка больных в медицинских организациях</w:t>
            </w:r>
          </w:p>
          <w:p w:rsidR="00E431FE" w:rsidRPr="00260A18" w:rsidRDefault="00E431FE" w:rsidP="003D43D5">
            <w:pPr>
              <w:pStyle w:val="13"/>
              <w:ind w:left="36"/>
              <w:rPr>
                <w:rFonts w:ascii="Times New Roman" w:hAnsi="Times New Roman"/>
                <w:color w:val="000000"/>
                <w:sz w:val="20"/>
                <w:szCs w:val="20"/>
                <w:lang w:val="ru-RU"/>
              </w:rPr>
            </w:pPr>
            <w:r w:rsidRPr="00260A18">
              <w:rPr>
                <w:rFonts w:ascii="Times New Roman" w:hAnsi="Times New Roman"/>
                <w:color w:val="000000"/>
                <w:sz w:val="20"/>
                <w:szCs w:val="20"/>
                <w:lang w:val="ru-RU"/>
              </w:rPr>
              <w:t>(перед входом в поликлинику)</w:t>
            </w:r>
            <w:r w:rsidR="000D0C97" w:rsidRPr="00260A18">
              <w:rPr>
                <w:rFonts w:ascii="Times New Roman" w:hAnsi="Times New Roman"/>
                <w:color w:val="000000"/>
                <w:sz w:val="20"/>
                <w:szCs w:val="20"/>
                <w:lang w:val="ru-RU"/>
              </w:rPr>
              <w:t xml:space="preserve"> </w:t>
            </w:r>
          </w:p>
          <w:p w:rsidR="000D0C97" w:rsidRPr="00260A18" w:rsidRDefault="000D0C97" w:rsidP="003D43D5">
            <w:pPr>
              <w:pStyle w:val="13"/>
              <w:ind w:left="36"/>
              <w:rPr>
                <w:rFonts w:ascii="Times New Roman" w:hAnsi="Times New Roman"/>
                <w:sz w:val="20"/>
                <w:szCs w:val="20"/>
                <w:lang w:val="ru-RU"/>
              </w:rPr>
            </w:pPr>
            <w:r w:rsidRPr="00260A18">
              <w:rPr>
                <w:rFonts w:ascii="Times New Roman" w:hAnsi="Times New Roman"/>
                <w:color w:val="000000"/>
                <w:sz w:val="20"/>
                <w:szCs w:val="20"/>
                <w:lang w:val="ru-RU"/>
              </w:rPr>
              <w:t xml:space="preserve">установить физические барьеры (например, стеклянные или пластиковые окна)  </w:t>
            </w:r>
          </w:p>
        </w:tc>
        <w:tc>
          <w:tcPr>
            <w:tcW w:w="1506" w:type="dxa"/>
            <w:gridSpan w:val="2"/>
            <w:tcBorders>
              <w:top w:val="single" w:sz="6" w:space="0" w:color="000000"/>
              <w:left w:val="single" w:sz="4" w:space="0" w:color="000000"/>
              <w:bottom w:val="single" w:sz="4" w:space="0" w:color="000000"/>
            </w:tcBorders>
            <w:shd w:val="clear" w:color="auto" w:fill="auto"/>
          </w:tcPr>
          <w:p w:rsidR="00E431FE" w:rsidRPr="00260A18" w:rsidRDefault="00E431FE" w:rsidP="003D43D5">
            <w:pPr>
              <w:pStyle w:val="TableParagraph"/>
              <w:spacing w:before="8"/>
              <w:ind w:left="97"/>
              <w:rPr>
                <w:rFonts w:ascii="Times New Roman" w:hAnsi="Times New Roman" w:cs="Times New Roman"/>
                <w:sz w:val="20"/>
                <w:szCs w:val="20"/>
              </w:rPr>
            </w:pPr>
            <w:r w:rsidRPr="00260A18">
              <w:rPr>
                <w:rFonts w:ascii="Times New Roman" w:hAnsi="Times New Roman" w:cs="Times New Roman"/>
                <w:color w:val="000000"/>
                <w:sz w:val="20"/>
                <w:szCs w:val="20"/>
              </w:rPr>
              <w:t>Медицинские работники</w:t>
            </w:r>
          </w:p>
        </w:tc>
        <w:tc>
          <w:tcPr>
            <w:tcW w:w="2100" w:type="dxa"/>
            <w:tcBorders>
              <w:top w:val="single" w:sz="6" w:space="0" w:color="000000"/>
              <w:left w:val="single" w:sz="6" w:space="0" w:color="000000"/>
              <w:bottom w:val="single" w:sz="6" w:space="0" w:color="000000"/>
            </w:tcBorders>
            <w:shd w:val="clear" w:color="auto" w:fill="auto"/>
          </w:tcPr>
          <w:p w:rsidR="00E431FE" w:rsidRPr="00260A18" w:rsidRDefault="00E431FE" w:rsidP="003D43D5">
            <w:pPr>
              <w:pStyle w:val="TableParagraph"/>
              <w:spacing w:before="8"/>
              <w:ind w:left="94" w:right="184" w:hanging="3"/>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Предварительный скрининг без непосредственного контактирования.</w:t>
            </w:r>
          </w:p>
        </w:tc>
        <w:tc>
          <w:tcPr>
            <w:tcW w:w="4767" w:type="dxa"/>
            <w:tcBorders>
              <w:top w:val="single" w:sz="6" w:space="0" w:color="000000"/>
              <w:left w:val="single" w:sz="6" w:space="0" w:color="000000"/>
              <w:bottom w:val="single" w:sz="6" w:space="0" w:color="000000"/>
              <w:right w:val="single" w:sz="6" w:space="0" w:color="000000"/>
            </w:tcBorders>
            <w:shd w:val="clear" w:color="auto" w:fill="auto"/>
          </w:tcPr>
          <w:p w:rsidR="00E431FE" w:rsidRPr="00260A18" w:rsidRDefault="00E431FE" w:rsidP="009441DD">
            <w:pPr>
              <w:pStyle w:val="13"/>
              <w:rPr>
                <w:rFonts w:ascii="Times New Roman" w:hAnsi="Times New Roman"/>
                <w:b/>
                <w:bCs/>
                <w:sz w:val="20"/>
                <w:szCs w:val="20"/>
                <w:lang w:val="ru-RU"/>
              </w:rPr>
            </w:pPr>
            <w:r w:rsidRPr="00260A18">
              <w:rPr>
                <w:rFonts w:ascii="Times New Roman" w:hAnsi="Times New Roman"/>
                <w:b/>
                <w:bCs/>
                <w:color w:val="000000"/>
                <w:sz w:val="20"/>
                <w:szCs w:val="20"/>
                <w:lang w:val="ru-RU"/>
              </w:rPr>
              <w:t>Защита 1</w:t>
            </w:r>
          </w:p>
          <w:p w:rsidR="00E431FE" w:rsidRPr="00260A18" w:rsidRDefault="00E431FE" w:rsidP="009441DD">
            <w:pPr>
              <w:pStyle w:val="13"/>
              <w:rPr>
                <w:rFonts w:ascii="Times New Roman" w:hAnsi="Times New Roman"/>
                <w:sz w:val="20"/>
                <w:szCs w:val="20"/>
                <w:lang w:val="ru-RU"/>
              </w:rPr>
            </w:pPr>
            <w:r w:rsidRPr="00260A18">
              <w:rPr>
                <w:rFonts w:ascii="Times New Roman" w:hAnsi="Times New Roman"/>
                <w:color w:val="000000"/>
                <w:sz w:val="20"/>
                <w:szCs w:val="20"/>
                <w:lang w:val="ru-RU"/>
              </w:rPr>
              <w:t>Соблюдение расстояния как минимум в 1 м.</w:t>
            </w:r>
          </w:p>
          <w:p w:rsidR="00E431FE" w:rsidRPr="00260A18" w:rsidRDefault="00E431FE" w:rsidP="003D43D5">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СИЗ: Медицинская шапочка одноразовая</w:t>
            </w:r>
          </w:p>
          <w:p w:rsidR="00E431FE" w:rsidRPr="00260A18" w:rsidRDefault="00696A32" w:rsidP="003D43D5">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Респиратор (</w:t>
            </w:r>
            <w:r w:rsidRPr="00260A18">
              <w:rPr>
                <w:rFonts w:ascii="Times New Roman" w:hAnsi="Times New Roman" w:cs="Times New Roman"/>
                <w:color w:val="000000"/>
                <w:sz w:val="20"/>
                <w:szCs w:val="20"/>
              </w:rPr>
              <w:t>N</w:t>
            </w:r>
            <w:r w:rsidRPr="00260A18">
              <w:rPr>
                <w:rFonts w:ascii="Times New Roman" w:hAnsi="Times New Roman" w:cs="Times New Roman"/>
                <w:color w:val="000000"/>
                <w:sz w:val="20"/>
                <w:szCs w:val="20"/>
                <w:lang w:val="ru-RU"/>
              </w:rPr>
              <w:t xml:space="preserve">95 или </w:t>
            </w:r>
            <w:r w:rsidRPr="00260A18">
              <w:rPr>
                <w:rFonts w:ascii="Times New Roman" w:hAnsi="Times New Roman" w:cs="Times New Roman"/>
                <w:color w:val="000000"/>
                <w:sz w:val="20"/>
                <w:szCs w:val="20"/>
              </w:rPr>
              <w:t>FFP</w:t>
            </w:r>
            <w:r w:rsidRPr="00260A18">
              <w:rPr>
                <w:rFonts w:ascii="Times New Roman" w:hAnsi="Times New Roman" w:cs="Times New Roman"/>
                <w:color w:val="000000"/>
                <w:sz w:val="20"/>
                <w:szCs w:val="20"/>
                <w:lang w:val="ru-RU"/>
              </w:rPr>
              <w:t>3)</w:t>
            </w:r>
          </w:p>
          <w:p w:rsidR="00E431FE" w:rsidRPr="00260A18" w:rsidRDefault="00E431FE" w:rsidP="003D43D5">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Одноразовый халат из нетканого материала с длинными рукавами и завязками на спине</w:t>
            </w:r>
          </w:p>
          <w:p w:rsidR="00E431FE" w:rsidRPr="00260A18" w:rsidRDefault="00B846AC" w:rsidP="003D43D5">
            <w:pPr>
              <w:pStyle w:val="13"/>
              <w:rPr>
                <w:rFonts w:ascii="Times New Roman" w:hAnsi="Times New Roman"/>
                <w:sz w:val="20"/>
                <w:szCs w:val="20"/>
                <w:lang w:val="ru-RU"/>
              </w:rPr>
            </w:pPr>
            <w:r w:rsidRPr="00260A18">
              <w:rPr>
                <w:rFonts w:ascii="Times New Roman" w:hAnsi="Times New Roman"/>
                <w:color w:val="000000"/>
                <w:sz w:val="20"/>
                <w:szCs w:val="20"/>
              </w:rPr>
              <w:t>Нитриловые/латексные/латексные</w:t>
            </w:r>
            <w:r w:rsidR="00E431FE" w:rsidRPr="00260A18">
              <w:rPr>
                <w:rFonts w:ascii="Times New Roman" w:hAnsi="Times New Roman"/>
                <w:color w:val="000000"/>
                <w:sz w:val="20"/>
                <w:szCs w:val="20"/>
              </w:rPr>
              <w:t xml:space="preserve"> перчатки</w:t>
            </w:r>
          </w:p>
        </w:tc>
      </w:tr>
      <w:tr w:rsidR="00E431FE" w:rsidRPr="00260A18" w:rsidTr="004F550D">
        <w:trPr>
          <w:trHeight w:hRule="exact" w:val="1272"/>
        </w:trPr>
        <w:tc>
          <w:tcPr>
            <w:tcW w:w="28" w:type="dxa"/>
            <w:shd w:val="clear" w:color="auto" w:fill="auto"/>
          </w:tcPr>
          <w:p w:rsidR="00E431FE" w:rsidRPr="00260A18" w:rsidRDefault="00E431FE" w:rsidP="003D43D5">
            <w:pPr>
              <w:snapToGrid w:val="0"/>
              <w:spacing w:line="240" w:lineRule="auto"/>
              <w:rPr>
                <w:rFonts w:ascii="Times New Roman" w:hAnsi="Times New Roman" w:cs="Times New Roman"/>
                <w:color w:val="000000"/>
                <w:sz w:val="16"/>
                <w:szCs w:val="16"/>
              </w:rPr>
            </w:pPr>
          </w:p>
        </w:tc>
        <w:tc>
          <w:tcPr>
            <w:tcW w:w="1591" w:type="dxa"/>
            <w:vMerge/>
            <w:tcBorders>
              <w:top w:val="single" w:sz="6" w:space="0" w:color="000000"/>
              <w:left w:val="single" w:sz="6" w:space="0" w:color="000000"/>
            </w:tcBorders>
            <w:shd w:val="clear" w:color="auto" w:fill="auto"/>
          </w:tcPr>
          <w:p w:rsidR="00E431FE" w:rsidRPr="00260A18" w:rsidRDefault="00E431FE" w:rsidP="003D43D5">
            <w:pPr>
              <w:pStyle w:val="13"/>
              <w:snapToGrid w:val="0"/>
              <w:ind w:left="36"/>
              <w:rPr>
                <w:rFonts w:ascii="Times New Roman" w:hAnsi="Times New Roman"/>
                <w:color w:val="000000"/>
                <w:sz w:val="16"/>
                <w:szCs w:val="16"/>
                <w:lang w:val="ru-RU"/>
              </w:rPr>
            </w:pPr>
          </w:p>
        </w:tc>
        <w:tc>
          <w:tcPr>
            <w:tcW w:w="1506" w:type="dxa"/>
            <w:gridSpan w:val="2"/>
            <w:tcBorders>
              <w:top w:val="single" w:sz="6" w:space="0" w:color="000000"/>
              <w:left w:val="single" w:sz="4" w:space="0" w:color="000000"/>
              <w:bottom w:val="single" w:sz="4" w:space="0" w:color="000000"/>
            </w:tcBorders>
            <w:shd w:val="clear" w:color="auto" w:fill="auto"/>
          </w:tcPr>
          <w:p w:rsidR="00E431FE" w:rsidRPr="00260A18" w:rsidRDefault="00E431FE" w:rsidP="003D43D5">
            <w:pPr>
              <w:pStyle w:val="13"/>
              <w:ind w:left="97"/>
              <w:rPr>
                <w:rFonts w:ascii="Times New Roman" w:hAnsi="Times New Roman"/>
                <w:sz w:val="20"/>
                <w:szCs w:val="20"/>
              </w:rPr>
            </w:pPr>
            <w:r w:rsidRPr="00260A18">
              <w:rPr>
                <w:rFonts w:ascii="Times New Roman" w:hAnsi="Times New Roman"/>
                <w:color w:val="000000"/>
                <w:sz w:val="20"/>
                <w:szCs w:val="20"/>
              </w:rPr>
              <w:t xml:space="preserve">Пациенты </w:t>
            </w:r>
          </w:p>
          <w:p w:rsidR="00E431FE" w:rsidRPr="00260A18" w:rsidRDefault="00E431FE" w:rsidP="003D43D5">
            <w:pPr>
              <w:pStyle w:val="TableParagraph"/>
              <w:spacing w:before="8"/>
              <w:ind w:left="97"/>
              <w:rPr>
                <w:rFonts w:ascii="Times New Roman" w:hAnsi="Times New Roman" w:cs="Times New Roman"/>
                <w:color w:val="000000"/>
                <w:sz w:val="20"/>
                <w:szCs w:val="20"/>
              </w:rPr>
            </w:pPr>
          </w:p>
        </w:tc>
        <w:tc>
          <w:tcPr>
            <w:tcW w:w="2100" w:type="dxa"/>
            <w:tcBorders>
              <w:top w:val="single" w:sz="6" w:space="0" w:color="000000"/>
              <w:left w:val="single" w:sz="6" w:space="0" w:color="000000"/>
              <w:bottom w:val="single" w:sz="6" w:space="0" w:color="000000"/>
            </w:tcBorders>
            <w:shd w:val="clear" w:color="auto" w:fill="auto"/>
          </w:tcPr>
          <w:p w:rsidR="00E431FE" w:rsidRPr="00260A18" w:rsidRDefault="00E431FE" w:rsidP="003D43D5">
            <w:pPr>
              <w:pStyle w:val="TableParagraph"/>
              <w:spacing w:before="8"/>
              <w:ind w:left="94" w:right="184" w:hanging="3"/>
              <w:rPr>
                <w:rFonts w:ascii="Times New Roman" w:hAnsi="Times New Roman" w:cs="Times New Roman"/>
                <w:sz w:val="20"/>
                <w:szCs w:val="20"/>
              </w:rPr>
            </w:pPr>
            <w:r w:rsidRPr="00260A18">
              <w:rPr>
                <w:rFonts w:ascii="Times New Roman" w:hAnsi="Times New Roman" w:cs="Times New Roman"/>
                <w:color w:val="000000"/>
                <w:sz w:val="20"/>
                <w:szCs w:val="20"/>
              </w:rPr>
              <w:t>Любые</w:t>
            </w:r>
          </w:p>
        </w:tc>
        <w:tc>
          <w:tcPr>
            <w:tcW w:w="4767" w:type="dxa"/>
            <w:tcBorders>
              <w:top w:val="single" w:sz="6" w:space="0" w:color="000000"/>
              <w:left w:val="single" w:sz="6" w:space="0" w:color="000000"/>
              <w:bottom w:val="single" w:sz="6" w:space="0" w:color="000000"/>
              <w:right w:val="single" w:sz="6" w:space="0" w:color="000000"/>
            </w:tcBorders>
            <w:shd w:val="clear" w:color="auto" w:fill="auto"/>
          </w:tcPr>
          <w:p w:rsidR="00E431FE" w:rsidRPr="00260A18" w:rsidRDefault="00E431FE" w:rsidP="00836E57">
            <w:pPr>
              <w:pStyle w:val="13"/>
              <w:rPr>
                <w:rFonts w:ascii="Times New Roman" w:hAnsi="Times New Roman"/>
                <w:sz w:val="20"/>
                <w:szCs w:val="20"/>
                <w:lang w:val="ru-RU"/>
              </w:rPr>
            </w:pPr>
            <w:r w:rsidRPr="00260A18">
              <w:rPr>
                <w:rFonts w:ascii="Times New Roman" w:hAnsi="Times New Roman"/>
                <w:color w:val="000000"/>
                <w:sz w:val="20"/>
                <w:szCs w:val="20"/>
                <w:lang w:val="ru-RU"/>
              </w:rPr>
              <w:t>Соблюдение расстояния не менее 1 метра.</w:t>
            </w:r>
          </w:p>
          <w:p w:rsidR="00E431FE" w:rsidRPr="00260A18" w:rsidRDefault="00E431FE" w:rsidP="00836E57">
            <w:pPr>
              <w:pStyle w:val="13"/>
              <w:rPr>
                <w:rFonts w:ascii="Times New Roman" w:hAnsi="Times New Roman"/>
                <w:sz w:val="20"/>
                <w:szCs w:val="20"/>
                <w:lang w:val="ru-RU"/>
              </w:rPr>
            </w:pPr>
            <w:r w:rsidRPr="00260A18">
              <w:rPr>
                <w:rFonts w:ascii="Times New Roman" w:hAnsi="Times New Roman"/>
                <w:color w:val="000000"/>
                <w:sz w:val="20"/>
                <w:szCs w:val="20"/>
                <w:lang w:val="ru-RU"/>
              </w:rPr>
              <w:t>Дать медицинскую маску пациенту, если он в состоянии ее использовать</w:t>
            </w:r>
          </w:p>
        </w:tc>
      </w:tr>
      <w:tr w:rsidR="00E431FE" w:rsidRPr="00260A18" w:rsidTr="004F550D">
        <w:trPr>
          <w:trHeight w:hRule="exact" w:val="2679"/>
        </w:trPr>
        <w:tc>
          <w:tcPr>
            <w:tcW w:w="28" w:type="dxa"/>
            <w:shd w:val="clear" w:color="auto" w:fill="auto"/>
          </w:tcPr>
          <w:p w:rsidR="00E431FE" w:rsidRPr="00260A18" w:rsidRDefault="00E431FE" w:rsidP="003D43D5">
            <w:pPr>
              <w:snapToGrid w:val="0"/>
              <w:spacing w:line="240" w:lineRule="auto"/>
              <w:rPr>
                <w:rFonts w:ascii="Times New Roman" w:hAnsi="Times New Roman" w:cs="Times New Roman"/>
                <w:sz w:val="16"/>
                <w:szCs w:val="16"/>
              </w:rPr>
            </w:pPr>
          </w:p>
        </w:tc>
        <w:tc>
          <w:tcPr>
            <w:tcW w:w="1591" w:type="dxa"/>
            <w:tcBorders>
              <w:top w:val="single" w:sz="6" w:space="0" w:color="000000"/>
              <w:left w:val="single" w:sz="6" w:space="0" w:color="000000"/>
              <w:bottom w:val="single" w:sz="4" w:space="0" w:color="000000"/>
            </w:tcBorders>
            <w:shd w:val="clear" w:color="auto" w:fill="auto"/>
          </w:tcPr>
          <w:p w:rsidR="00E431FE" w:rsidRPr="00260A18" w:rsidRDefault="00E431FE" w:rsidP="003D43D5">
            <w:pPr>
              <w:pStyle w:val="13"/>
              <w:ind w:left="36"/>
              <w:rPr>
                <w:rFonts w:ascii="Times New Roman" w:hAnsi="Times New Roman"/>
                <w:sz w:val="20"/>
                <w:szCs w:val="20"/>
                <w:lang w:val="ru-RU"/>
              </w:rPr>
            </w:pPr>
            <w:r w:rsidRPr="00260A18">
              <w:rPr>
                <w:rFonts w:ascii="Times New Roman" w:hAnsi="Times New Roman"/>
                <w:color w:val="000000"/>
                <w:sz w:val="20"/>
                <w:szCs w:val="20"/>
                <w:lang w:val="ru-RU"/>
              </w:rPr>
              <w:t>Приемная врача (консультационный кабинет</w:t>
            </w:r>
            <w:r w:rsidRPr="00260A18">
              <w:rPr>
                <w:rFonts w:ascii="Times New Roman" w:hAnsi="Times New Roman"/>
                <w:color w:val="000000"/>
                <w:sz w:val="20"/>
                <w:szCs w:val="20"/>
                <w:lang w:val="kk-KZ"/>
              </w:rPr>
              <w:t xml:space="preserve">, </w:t>
            </w:r>
            <w:r w:rsidR="00696A32" w:rsidRPr="00260A18">
              <w:rPr>
                <w:rFonts w:ascii="Times New Roman" w:hAnsi="Times New Roman"/>
                <w:color w:val="000000"/>
                <w:sz w:val="20"/>
                <w:szCs w:val="20"/>
                <w:lang w:val="kk-KZ"/>
              </w:rPr>
              <w:t>кабинет «</w:t>
            </w:r>
            <w:r w:rsidRPr="00260A18">
              <w:rPr>
                <w:rFonts w:ascii="Times New Roman" w:hAnsi="Times New Roman"/>
                <w:color w:val="000000"/>
                <w:sz w:val="20"/>
                <w:szCs w:val="20"/>
                <w:lang w:val="kk-KZ"/>
              </w:rPr>
              <w:t>фильтр</w:t>
            </w:r>
            <w:r w:rsidR="00696A32" w:rsidRPr="00260A18">
              <w:rPr>
                <w:rFonts w:ascii="Times New Roman" w:hAnsi="Times New Roman"/>
                <w:color w:val="000000"/>
                <w:sz w:val="20"/>
                <w:szCs w:val="20"/>
                <w:lang w:val="kk-KZ"/>
              </w:rPr>
              <w:t>»</w:t>
            </w:r>
            <w:r w:rsidRPr="00260A18">
              <w:rPr>
                <w:rFonts w:ascii="Times New Roman" w:hAnsi="Times New Roman"/>
                <w:color w:val="000000"/>
                <w:sz w:val="20"/>
                <w:szCs w:val="20"/>
                <w:lang w:val="ru-RU"/>
              </w:rPr>
              <w:t>)</w:t>
            </w:r>
          </w:p>
        </w:tc>
        <w:tc>
          <w:tcPr>
            <w:tcW w:w="1506" w:type="dxa"/>
            <w:gridSpan w:val="2"/>
            <w:tcBorders>
              <w:top w:val="single" w:sz="6" w:space="0" w:color="000000"/>
              <w:left w:val="single" w:sz="4" w:space="0" w:color="000000"/>
              <w:bottom w:val="single" w:sz="4" w:space="0" w:color="000000"/>
            </w:tcBorders>
            <w:shd w:val="clear" w:color="auto" w:fill="auto"/>
          </w:tcPr>
          <w:p w:rsidR="00C02981" w:rsidRPr="00260A18" w:rsidRDefault="00E431FE" w:rsidP="003D43D5">
            <w:pPr>
              <w:pStyle w:val="TableParagraph"/>
              <w:spacing w:before="8"/>
              <w:ind w:left="97"/>
              <w:rPr>
                <w:rFonts w:ascii="Times New Roman" w:hAnsi="Times New Roman" w:cs="Times New Roman"/>
                <w:color w:val="000000"/>
                <w:sz w:val="20"/>
                <w:szCs w:val="20"/>
                <w:lang w:val="ru-RU"/>
              </w:rPr>
            </w:pPr>
            <w:r w:rsidRPr="00260A18">
              <w:rPr>
                <w:rFonts w:ascii="Times New Roman" w:hAnsi="Times New Roman" w:cs="Times New Roman"/>
                <w:color w:val="000000"/>
                <w:sz w:val="20"/>
                <w:szCs w:val="20"/>
                <w:lang w:val="ru-RU"/>
              </w:rPr>
              <w:t xml:space="preserve">Медицинские </w:t>
            </w:r>
          </w:p>
          <w:p w:rsidR="00E431FE" w:rsidRPr="00260A18" w:rsidRDefault="00E431FE" w:rsidP="003D43D5">
            <w:pPr>
              <w:pStyle w:val="TableParagraph"/>
              <w:spacing w:before="8"/>
              <w:ind w:left="97"/>
              <w:rPr>
                <w:rFonts w:ascii="Times New Roman" w:hAnsi="Times New Roman" w:cs="Times New Roman"/>
                <w:sz w:val="20"/>
                <w:szCs w:val="20"/>
              </w:rPr>
            </w:pPr>
            <w:r w:rsidRPr="00260A18">
              <w:rPr>
                <w:rFonts w:ascii="Times New Roman" w:hAnsi="Times New Roman" w:cs="Times New Roman"/>
                <w:color w:val="000000"/>
                <w:sz w:val="20"/>
                <w:szCs w:val="20"/>
                <w:lang w:val="ru-RU"/>
              </w:rPr>
              <w:t>работники</w:t>
            </w:r>
          </w:p>
        </w:tc>
        <w:tc>
          <w:tcPr>
            <w:tcW w:w="2100" w:type="dxa"/>
            <w:tcBorders>
              <w:top w:val="single" w:sz="6" w:space="0" w:color="000000"/>
              <w:left w:val="single" w:sz="6" w:space="0" w:color="000000"/>
              <w:bottom w:val="single" w:sz="6" w:space="0" w:color="000000"/>
            </w:tcBorders>
            <w:shd w:val="clear" w:color="auto" w:fill="auto"/>
          </w:tcPr>
          <w:p w:rsidR="00E431FE" w:rsidRPr="00260A18" w:rsidRDefault="00E431FE" w:rsidP="003D43D5">
            <w:pPr>
              <w:pStyle w:val="TableParagraph"/>
              <w:spacing w:before="8"/>
              <w:ind w:left="94" w:right="184" w:hanging="3"/>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Медицинский осмотр пациента с респираторными симптомами</w:t>
            </w:r>
          </w:p>
        </w:tc>
        <w:tc>
          <w:tcPr>
            <w:tcW w:w="4767" w:type="dxa"/>
            <w:tcBorders>
              <w:top w:val="single" w:sz="6" w:space="0" w:color="000000"/>
              <w:left w:val="single" w:sz="6" w:space="0" w:color="000000"/>
              <w:bottom w:val="single" w:sz="6" w:space="0" w:color="000000"/>
              <w:right w:val="single" w:sz="6" w:space="0" w:color="000000"/>
            </w:tcBorders>
            <w:shd w:val="clear" w:color="auto" w:fill="auto"/>
          </w:tcPr>
          <w:p w:rsidR="009441DD" w:rsidRPr="00260A18" w:rsidRDefault="009441DD" w:rsidP="009441DD">
            <w:pPr>
              <w:pStyle w:val="13"/>
              <w:rPr>
                <w:rFonts w:ascii="Times New Roman" w:hAnsi="Times New Roman"/>
                <w:b/>
                <w:bCs/>
                <w:sz w:val="20"/>
                <w:szCs w:val="20"/>
                <w:lang w:val="ru-RU"/>
              </w:rPr>
            </w:pPr>
            <w:r w:rsidRPr="00260A18">
              <w:rPr>
                <w:rFonts w:ascii="Times New Roman" w:hAnsi="Times New Roman"/>
                <w:b/>
                <w:bCs/>
                <w:color w:val="000000"/>
                <w:sz w:val="20"/>
                <w:szCs w:val="20"/>
                <w:lang w:val="ru-RU"/>
              </w:rPr>
              <w:t>Защита 2</w:t>
            </w:r>
          </w:p>
          <w:p w:rsidR="009441DD" w:rsidRPr="00260A18" w:rsidRDefault="009441DD" w:rsidP="009441DD">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Медицинская шапочка одноразовая</w:t>
            </w:r>
          </w:p>
          <w:p w:rsidR="009441DD" w:rsidRPr="00260A18" w:rsidRDefault="009441DD" w:rsidP="009441DD">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 xml:space="preserve">Респиратор </w:t>
            </w:r>
            <w:r w:rsidRPr="00260A18">
              <w:rPr>
                <w:rFonts w:ascii="Times New Roman" w:hAnsi="Times New Roman" w:cs="Times New Roman"/>
                <w:color w:val="000000"/>
                <w:sz w:val="20"/>
                <w:szCs w:val="20"/>
              </w:rPr>
              <w:t>N</w:t>
            </w:r>
            <w:r w:rsidRPr="00260A18">
              <w:rPr>
                <w:rFonts w:ascii="Times New Roman" w:hAnsi="Times New Roman" w:cs="Times New Roman"/>
                <w:color w:val="000000"/>
                <w:sz w:val="20"/>
                <w:szCs w:val="20"/>
                <w:lang w:val="ru-RU"/>
              </w:rPr>
              <w:t xml:space="preserve">95 или </w:t>
            </w:r>
            <w:r w:rsidRPr="00260A18">
              <w:rPr>
                <w:rFonts w:ascii="Times New Roman" w:hAnsi="Times New Roman" w:cs="Times New Roman"/>
                <w:color w:val="000000"/>
                <w:sz w:val="20"/>
                <w:szCs w:val="20"/>
              </w:rPr>
              <w:t>FFP</w:t>
            </w:r>
            <w:r w:rsidRPr="00260A18">
              <w:rPr>
                <w:rFonts w:ascii="Times New Roman" w:hAnsi="Times New Roman" w:cs="Times New Roman"/>
                <w:color w:val="000000"/>
                <w:sz w:val="20"/>
                <w:szCs w:val="20"/>
                <w:lang w:val="ru-RU"/>
              </w:rPr>
              <w:t>3</w:t>
            </w:r>
          </w:p>
          <w:p w:rsidR="009441DD" w:rsidRPr="00260A18" w:rsidRDefault="009441DD" w:rsidP="009441DD">
            <w:pPr>
              <w:pStyle w:val="af8"/>
              <w:rPr>
                <w:rFonts w:ascii="Times New Roman" w:hAnsi="Times New Roman" w:cs="Times New Roman"/>
                <w:color w:val="000000"/>
                <w:sz w:val="20"/>
                <w:szCs w:val="20"/>
                <w:lang w:val="ru-RU"/>
              </w:rPr>
            </w:pPr>
            <w:r w:rsidRPr="00260A18">
              <w:rPr>
                <w:rFonts w:ascii="Times New Roman" w:hAnsi="Times New Roman" w:cs="Times New Roman"/>
                <w:color w:val="000000"/>
                <w:sz w:val="20"/>
                <w:szCs w:val="20"/>
                <w:lang w:val="ru-RU"/>
              </w:rPr>
              <w:t>Одноразовый халат из нетканого материала с длинными рукавами и завязками на спине или одноразовый защитный комбинезон с капюшоном</w:t>
            </w:r>
          </w:p>
          <w:p w:rsidR="004F550D" w:rsidRPr="00260A18" w:rsidRDefault="004F550D" w:rsidP="004F550D">
            <w:pPr>
              <w:pStyle w:val="af8"/>
              <w:rPr>
                <w:rFonts w:ascii="Times New Roman" w:hAnsi="Times New Roman" w:cs="Times New Roman"/>
                <w:sz w:val="20"/>
                <w:szCs w:val="20"/>
                <w:lang w:val="ru-RU"/>
              </w:rPr>
            </w:pPr>
            <w:r w:rsidRPr="00260A18">
              <w:rPr>
                <w:rFonts w:ascii="Times New Roman" w:hAnsi="Times New Roman" w:cs="Times New Roman"/>
                <w:sz w:val="20"/>
                <w:szCs w:val="20"/>
                <w:lang w:val="ru-RU"/>
              </w:rPr>
              <w:t>Необходим фартук, если халат (комбинезон) не устойчив к жидкостям.</w:t>
            </w:r>
          </w:p>
          <w:p w:rsidR="009441DD" w:rsidRPr="00260A18" w:rsidRDefault="00B846AC" w:rsidP="009441DD">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Нитриловые/латексные</w:t>
            </w:r>
            <w:r w:rsidR="009441DD" w:rsidRPr="00260A18">
              <w:rPr>
                <w:rFonts w:ascii="Times New Roman" w:hAnsi="Times New Roman" w:cs="Times New Roman"/>
                <w:color w:val="000000"/>
                <w:sz w:val="20"/>
                <w:szCs w:val="20"/>
                <w:lang w:val="ru-RU"/>
              </w:rPr>
              <w:t xml:space="preserve"> перчатки 2 пары</w:t>
            </w:r>
          </w:p>
          <w:p w:rsidR="00B06C57" w:rsidRPr="00260A18" w:rsidRDefault="00B06C57" w:rsidP="00B06C57">
            <w:pPr>
              <w:pStyle w:val="af8"/>
              <w:rPr>
                <w:color w:val="000000"/>
                <w:sz w:val="20"/>
                <w:szCs w:val="20"/>
                <w:lang w:val="ru-RU"/>
              </w:rPr>
            </w:pPr>
            <w:r w:rsidRPr="00260A18">
              <w:rPr>
                <w:rFonts w:ascii="Times New Roman" w:hAnsi="Times New Roman"/>
                <w:sz w:val="20"/>
                <w:szCs w:val="20"/>
                <w:lang w:val="ru-RU"/>
              </w:rPr>
              <w:t>Защитные очки или защитный щиток</w:t>
            </w:r>
            <w:r w:rsidRPr="00260A18">
              <w:rPr>
                <w:color w:val="000000"/>
                <w:sz w:val="20"/>
                <w:szCs w:val="20"/>
                <w:lang w:val="ru-RU"/>
              </w:rPr>
              <w:t xml:space="preserve"> для лица</w:t>
            </w:r>
          </w:p>
          <w:p w:rsidR="009441DD" w:rsidRPr="00260A18" w:rsidRDefault="009441DD" w:rsidP="009441DD">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Бахилы высокие водостойкие или сапоги</w:t>
            </w:r>
          </w:p>
          <w:p w:rsidR="00E431FE" w:rsidRPr="00260A18" w:rsidRDefault="00E431FE" w:rsidP="003D43D5">
            <w:pPr>
              <w:pStyle w:val="13"/>
              <w:spacing w:before="8"/>
              <w:ind w:left="142"/>
              <w:rPr>
                <w:rFonts w:ascii="Times New Roman" w:hAnsi="Times New Roman"/>
                <w:sz w:val="20"/>
                <w:szCs w:val="20"/>
                <w:lang w:val="ru-RU"/>
              </w:rPr>
            </w:pPr>
          </w:p>
        </w:tc>
      </w:tr>
      <w:tr w:rsidR="00E431FE" w:rsidRPr="00260A18" w:rsidTr="004F550D">
        <w:trPr>
          <w:trHeight w:hRule="exact" w:val="1563"/>
        </w:trPr>
        <w:tc>
          <w:tcPr>
            <w:tcW w:w="28" w:type="dxa"/>
            <w:shd w:val="clear" w:color="auto" w:fill="auto"/>
          </w:tcPr>
          <w:p w:rsidR="00E431FE" w:rsidRPr="00260A18" w:rsidRDefault="00E431FE" w:rsidP="003D43D5">
            <w:pPr>
              <w:snapToGrid w:val="0"/>
              <w:spacing w:line="240" w:lineRule="auto"/>
              <w:rPr>
                <w:rFonts w:ascii="Times New Roman" w:hAnsi="Times New Roman" w:cs="Times New Roman"/>
                <w:sz w:val="16"/>
                <w:szCs w:val="16"/>
              </w:rPr>
            </w:pPr>
          </w:p>
        </w:tc>
        <w:tc>
          <w:tcPr>
            <w:tcW w:w="1591" w:type="dxa"/>
            <w:tcBorders>
              <w:top w:val="single" w:sz="4" w:space="0" w:color="000000"/>
              <w:left w:val="single" w:sz="6" w:space="0" w:color="000000"/>
              <w:bottom w:val="single" w:sz="4" w:space="0" w:color="000000"/>
            </w:tcBorders>
            <w:shd w:val="clear" w:color="auto" w:fill="auto"/>
          </w:tcPr>
          <w:p w:rsidR="00E431FE" w:rsidRPr="00260A18" w:rsidRDefault="00E431FE" w:rsidP="003D43D5">
            <w:pPr>
              <w:pStyle w:val="13"/>
              <w:ind w:left="36"/>
              <w:rPr>
                <w:rFonts w:ascii="Times New Roman" w:hAnsi="Times New Roman"/>
                <w:sz w:val="20"/>
                <w:szCs w:val="20"/>
              </w:rPr>
            </w:pPr>
            <w:r w:rsidRPr="00260A18">
              <w:rPr>
                <w:rFonts w:ascii="Times New Roman" w:hAnsi="Times New Roman"/>
                <w:color w:val="000000"/>
                <w:sz w:val="20"/>
                <w:szCs w:val="20"/>
              </w:rPr>
              <w:t>Приемная врача (консультационный кабинет)</w:t>
            </w:r>
          </w:p>
        </w:tc>
        <w:tc>
          <w:tcPr>
            <w:tcW w:w="1506" w:type="dxa"/>
            <w:gridSpan w:val="2"/>
            <w:tcBorders>
              <w:top w:val="single" w:sz="4" w:space="0" w:color="000000"/>
              <w:left w:val="single" w:sz="4" w:space="0" w:color="000000"/>
              <w:bottom w:val="single" w:sz="4" w:space="0" w:color="000000"/>
            </w:tcBorders>
            <w:shd w:val="clear" w:color="auto" w:fill="auto"/>
          </w:tcPr>
          <w:p w:rsidR="00E431FE" w:rsidRPr="00260A18" w:rsidRDefault="00E431FE" w:rsidP="003D43D5">
            <w:pPr>
              <w:pStyle w:val="TableParagraph"/>
              <w:spacing w:before="8"/>
              <w:ind w:left="97"/>
              <w:rPr>
                <w:rFonts w:ascii="Times New Roman" w:hAnsi="Times New Roman" w:cs="Times New Roman"/>
                <w:sz w:val="20"/>
                <w:szCs w:val="20"/>
              </w:rPr>
            </w:pPr>
            <w:r w:rsidRPr="00260A18">
              <w:rPr>
                <w:rFonts w:ascii="Times New Roman" w:hAnsi="Times New Roman" w:cs="Times New Roman"/>
                <w:color w:val="000000"/>
                <w:sz w:val="20"/>
                <w:szCs w:val="20"/>
                <w:lang w:val="ru-RU"/>
              </w:rPr>
              <w:t>Медицинские работники</w:t>
            </w:r>
          </w:p>
        </w:tc>
        <w:tc>
          <w:tcPr>
            <w:tcW w:w="2100" w:type="dxa"/>
            <w:tcBorders>
              <w:top w:val="single" w:sz="6" w:space="0" w:color="000000"/>
              <w:left w:val="single" w:sz="6" w:space="0" w:color="000000"/>
              <w:bottom w:val="single" w:sz="6" w:space="0" w:color="000000"/>
            </w:tcBorders>
            <w:shd w:val="clear" w:color="auto" w:fill="auto"/>
          </w:tcPr>
          <w:p w:rsidR="00E431FE" w:rsidRPr="00260A18" w:rsidRDefault="00E431FE" w:rsidP="003D43D5">
            <w:pPr>
              <w:pStyle w:val="TableParagraph"/>
              <w:spacing w:before="8"/>
              <w:ind w:left="94" w:hanging="3"/>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 xml:space="preserve">Медицинский осмотр пациента </w:t>
            </w:r>
            <w:r w:rsidRPr="00260A18">
              <w:rPr>
                <w:rFonts w:ascii="Times New Roman" w:hAnsi="Times New Roman" w:cs="Times New Roman"/>
                <w:b/>
                <w:bCs/>
                <w:color w:val="000000"/>
                <w:sz w:val="20"/>
                <w:szCs w:val="20"/>
                <w:lang w:val="ru-RU"/>
              </w:rPr>
              <w:t>без</w:t>
            </w:r>
            <w:r w:rsidRPr="00260A18">
              <w:rPr>
                <w:rFonts w:ascii="Times New Roman" w:hAnsi="Times New Roman" w:cs="Times New Roman"/>
                <w:color w:val="000000"/>
                <w:sz w:val="20"/>
                <w:szCs w:val="20"/>
                <w:lang w:val="ru-RU"/>
              </w:rPr>
              <w:t xml:space="preserve"> респираторных симптомов</w:t>
            </w:r>
          </w:p>
          <w:p w:rsidR="00E431FE" w:rsidRPr="00260A18" w:rsidRDefault="00E431FE" w:rsidP="003D43D5">
            <w:pPr>
              <w:pStyle w:val="TableParagraph"/>
              <w:spacing w:before="8"/>
              <w:ind w:left="94" w:right="184" w:hanging="3"/>
              <w:rPr>
                <w:rFonts w:ascii="Times New Roman" w:hAnsi="Times New Roman" w:cs="Times New Roman"/>
                <w:color w:val="000000"/>
                <w:sz w:val="20"/>
                <w:szCs w:val="20"/>
                <w:lang w:val="ru-RU"/>
              </w:rPr>
            </w:pPr>
          </w:p>
        </w:tc>
        <w:tc>
          <w:tcPr>
            <w:tcW w:w="4767" w:type="dxa"/>
            <w:tcBorders>
              <w:top w:val="single" w:sz="6" w:space="0" w:color="000000"/>
              <w:left w:val="single" w:sz="6" w:space="0" w:color="000000"/>
              <w:bottom w:val="single" w:sz="6" w:space="0" w:color="000000"/>
              <w:right w:val="single" w:sz="6" w:space="0" w:color="000000"/>
            </w:tcBorders>
            <w:shd w:val="clear" w:color="auto" w:fill="auto"/>
          </w:tcPr>
          <w:p w:rsidR="00E431FE" w:rsidRPr="00260A18" w:rsidRDefault="00E431FE" w:rsidP="00647042">
            <w:pPr>
              <w:pStyle w:val="13"/>
              <w:spacing w:before="8"/>
              <w:rPr>
                <w:rFonts w:ascii="Times New Roman" w:hAnsi="Times New Roman"/>
                <w:b/>
                <w:bCs/>
                <w:sz w:val="20"/>
                <w:szCs w:val="20"/>
                <w:lang w:val="ru-RU"/>
              </w:rPr>
            </w:pPr>
            <w:r w:rsidRPr="00260A18">
              <w:rPr>
                <w:rFonts w:ascii="Times New Roman" w:hAnsi="Times New Roman"/>
                <w:b/>
                <w:bCs/>
                <w:color w:val="000000"/>
                <w:sz w:val="20"/>
                <w:szCs w:val="20"/>
                <w:lang w:val="ru-RU"/>
              </w:rPr>
              <w:t>Защита 1</w:t>
            </w:r>
          </w:p>
          <w:p w:rsidR="000C623D" w:rsidRPr="00260A18" w:rsidRDefault="000C623D" w:rsidP="000C623D">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СИЗ: Медицинская шапочка одноразовая</w:t>
            </w:r>
          </w:p>
          <w:p w:rsidR="000C623D" w:rsidRPr="00260A18" w:rsidRDefault="000C623D" w:rsidP="000C623D">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Респиратор (</w:t>
            </w:r>
            <w:r w:rsidRPr="00260A18">
              <w:rPr>
                <w:rFonts w:ascii="Times New Roman" w:hAnsi="Times New Roman" w:cs="Times New Roman"/>
                <w:color w:val="000000"/>
                <w:sz w:val="20"/>
                <w:szCs w:val="20"/>
              </w:rPr>
              <w:t>N</w:t>
            </w:r>
            <w:r w:rsidRPr="00260A18">
              <w:rPr>
                <w:rFonts w:ascii="Times New Roman" w:hAnsi="Times New Roman" w:cs="Times New Roman"/>
                <w:color w:val="000000"/>
                <w:sz w:val="20"/>
                <w:szCs w:val="20"/>
                <w:lang w:val="ru-RU"/>
              </w:rPr>
              <w:t xml:space="preserve">95 или </w:t>
            </w:r>
            <w:r w:rsidRPr="00260A18">
              <w:rPr>
                <w:rFonts w:ascii="Times New Roman" w:hAnsi="Times New Roman" w:cs="Times New Roman"/>
                <w:color w:val="000000"/>
                <w:sz w:val="20"/>
                <w:szCs w:val="20"/>
              </w:rPr>
              <w:t>FFP</w:t>
            </w:r>
            <w:r w:rsidRPr="00260A18">
              <w:rPr>
                <w:rFonts w:ascii="Times New Roman" w:hAnsi="Times New Roman" w:cs="Times New Roman"/>
                <w:color w:val="000000"/>
                <w:sz w:val="20"/>
                <w:szCs w:val="20"/>
                <w:lang w:val="ru-RU"/>
              </w:rPr>
              <w:t>3)</w:t>
            </w:r>
          </w:p>
          <w:p w:rsidR="000C623D" w:rsidRPr="00260A18" w:rsidRDefault="000C623D" w:rsidP="000C623D">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Одноразовый халат из нетканого материала с длинными рукавами и завязками на спине</w:t>
            </w:r>
          </w:p>
          <w:p w:rsidR="00E431FE" w:rsidRPr="00260A18" w:rsidRDefault="00B846AC" w:rsidP="00647042">
            <w:pPr>
              <w:pStyle w:val="af8"/>
              <w:tabs>
                <w:tab w:val="left" w:pos="225"/>
              </w:tabs>
              <w:rPr>
                <w:rFonts w:ascii="Times New Roman" w:hAnsi="Times New Roman" w:cs="Times New Roman"/>
                <w:sz w:val="20"/>
                <w:szCs w:val="20"/>
                <w:lang w:val="ru-RU"/>
              </w:rPr>
            </w:pPr>
            <w:r w:rsidRPr="00260A18">
              <w:rPr>
                <w:rFonts w:ascii="Times New Roman" w:hAnsi="Times New Roman" w:cs="Times New Roman"/>
                <w:color w:val="000000"/>
                <w:sz w:val="20"/>
                <w:szCs w:val="20"/>
              </w:rPr>
              <w:t>Нитриловые/латексные</w:t>
            </w:r>
            <w:r w:rsidR="000C623D" w:rsidRPr="00260A18">
              <w:rPr>
                <w:rFonts w:ascii="Times New Roman" w:hAnsi="Times New Roman" w:cs="Times New Roman"/>
                <w:color w:val="000000"/>
                <w:sz w:val="20"/>
                <w:szCs w:val="20"/>
              </w:rPr>
              <w:t xml:space="preserve"> перчатки</w:t>
            </w:r>
          </w:p>
        </w:tc>
      </w:tr>
      <w:tr w:rsidR="00A02A2B" w:rsidRPr="00260A18" w:rsidTr="004F550D">
        <w:trPr>
          <w:trHeight w:hRule="exact" w:val="2826"/>
        </w:trPr>
        <w:tc>
          <w:tcPr>
            <w:tcW w:w="28" w:type="dxa"/>
            <w:shd w:val="clear" w:color="auto" w:fill="auto"/>
          </w:tcPr>
          <w:p w:rsidR="00A02A2B" w:rsidRPr="00260A18" w:rsidRDefault="00A02A2B" w:rsidP="003D43D5">
            <w:pPr>
              <w:snapToGrid w:val="0"/>
              <w:spacing w:line="240" w:lineRule="auto"/>
              <w:rPr>
                <w:rFonts w:ascii="Times New Roman" w:hAnsi="Times New Roman" w:cs="Times New Roman"/>
                <w:sz w:val="16"/>
                <w:szCs w:val="16"/>
              </w:rPr>
            </w:pPr>
          </w:p>
        </w:tc>
        <w:tc>
          <w:tcPr>
            <w:tcW w:w="1591" w:type="dxa"/>
            <w:vMerge w:val="restart"/>
            <w:tcBorders>
              <w:top w:val="single" w:sz="4" w:space="0" w:color="000000"/>
              <w:left w:val="single" w:sz="6" w:space="0" w:color="000000"/>
            </w:tcBorders>
            <w:shd w:val="clear" w:color="auto" w:fill="auto"/>
          </w:tcPr>
          <w:p w:rsidR="00A02A2B" w:rsidRPr="00260A18" w:rsidRDefault="00A02A2B" w:rsidP="003D43D5">
            <w:pPr>
              <w:pStyle w:val="13"/>
              <w:ind w:left="36"/>
              <w:rPr>
                <w:rFonts w:ascii="Times New Roman" w:hAnsi="Times New Roman"/>
                <w:sz w:val="20"/>
                <w:szCs w:val="20"/>
                <w:lang w:val="ru-RU"/>
              </w:rPr>
            </w:pPr>
            <w:r w:rsidRPr="00260A18">
              <w:rPr>
                <w:rFonts w:ascii="Times New Roman" w:hAnsi="Times New Roman"/>
                <w:color w:val="000000"/>
                <w:sz w:val="20"/>
                <w:szCs w:val="20"/>
                <w:lang w:val="ru-RU"/>
              </w:rPr>
              <w:t>Палата пациента</w:t>
            </w:r>
          </w:p>
          <w:p w:rsidR="00A02A2B" w:rsidRPr="00260A18" w:rsidRDefault="00A02A2B" w:rsidP="003D43D5">
            <w:pPr>
              <w:pStyle w:val="13"/>
              <w:ind w:left="36"/>
              <w:rPr>
                <w:rFonts w:ascii="Times New Roman" w:hAnsi="Times New Roman"/>
                <w:sz w:val="20"/>
                <w:szCs w:val="20"/>
                <w:lang w:val="ru-RU"/>
              </w:rPr>
            </w:pPr>
            <w:r w:rsidRPr="00260A18">
              <w:rPr>
                <w:rFonts w:ascii="Times New Roman" w:hAnsi="Times New Roman"/>
                <w:color w:val="000000"/>
                <w:sz w:val="20"/>
                <w:szCs w:val="20"/>
                <w:lang w:val="ru-RU"/>
              </w:rPr>
              <w:t>Провизорные и инфекционные стационары</w:t>
            </w:r>
          </w:p>
        </w:tc>
        <w:tc>
          <w:tcPr>
            <w:tcW w:w="1506" w:type="dxa"/>
            <w:gridSpan w:val="2"/>
            <w:tcBorders>
              <w:top w:val="single" w:sz="4" w:space="0" w:color="000000"/>
              <w:left w:val="single" w:sz="4" w:space="0" w:color="000000"/>
              <w:bottom w:val="single" w:sz="4" w:space="0" w:color="000000"/>
            </w:tcBorders>
            <w:shd w:val="clear" w:color="auto" w:fill="auto"/>
          </w:tcPr>
          <w:p w:rsidR="00A02A2B" w:rsidRPr="00260A18" w:rsidRDefault="00A02A2B" w:rsidP="003D43D5">
            <w:pPr>
              <w:pStyle w:val="13"/>
              <w:ind w:left="97"/>
              <w:rPr>
                <w:rFonts w:ascii="Times New Roman" w:hAnsi="Times New Roman"/>
                <w:sz w:val="20"/>
                <w:szCs w:val="20"/>
              </w:rPr>
            </w:pPr>
            <w:r w:rsidRPr="00260A18">
              <w:rPr>
                <w:rFonts w:ascii="Times New Roman" w:hAnsi="Times New Roman"/>
                <w:color w:val="000000"/>
                <w:sz w:val="20"/>
                <w:szCs w:val="20"/>
              </w:rPr>
              <w:t>Медицинские работники</w:t>
            </w:r>
          </w:p>
        </w:tc>
        <w:tc>
          <w:tcPr>
            <w:tcW w:w="2100" w:type="dxa"/>
            <w:tcBorders>
              <w:top w:val="single" w:sz="6" w:space="0" w:color="000000"/>
              <w:left w:val="single" w:sz="6" w:space="0" w:color="000000"/>
              <w:bottom w:val="single" w:sz="6" w:space="0" w:color="000000"/>
            </w:tcBorders>
            <w:shd w:val="clear" w:color="auto" w:fill="auto"/>
          </w:tcPr>
          <w:p w:rsidR="00A02A2B" w:rsidRPr="00260A18" w:rsidRDefault="00A02A2B" w:rsidP="003D43D5">
            <w:pPr>
              <w:pStyle w:val="13"/>
              <w:ind w:left="94" w:hanging="3"/>
              <w:rPr>
                <w:rFonts w:ascii="Times New Roman" w:hAnsi="Times New Roman"/>
                <w:sz w:val="20"/>
                <w:szCs w:val="20"/>
                <w:lang w:val="ru-RU"/>
              </w:rPr>
            </w:pPr>
            <w:r w:rsidRPr="00260A18">
              <w:rPr>
                <w:rFonts w:ascii="Times New Roman" w:hAnsi="Times New Roman"/>
                <w:color w:val="000000"/>
                <w:sz w:val="20"/>
                <w:szCs w:val="20"/>
                <w:lang w:val="ru-RU"/>
              </w:rPr>
              <w:t xml:space="preserve">Оказание непосредствен-ной медицинской помощи больным с подозрением или подтвержденным  </w:t>
            </w:r>
            <w:r w:rsidRPr="00260A18">
              <w:rPr>
                <w:rFonts w:ascii="Times New Roman" w:hAnsi="Times New Roman"/>
                <w:color w:val="000000"/>
                <w:sz w:val="20"/>
                <w:szCs w:val="20"/>
              </w:rPr>
              <w:t>COVID</w:t>
            </w:r>
            <w:r w:rsidRPr="00260A18">
              <w:rPr>
                <w:rFonts w:ascii="Times New Roman" w:hAnsi="Times New Roman"/>
                <w:color w:val="000000"/>
                <w:sz w:val="20"/>
                <w:szCs w:val="20"/>
                <w:lang w:val="ru-RU"/>
              </w:rPr>
              <w:t>-19.</w:t>
            </w:r>
          </w:p>
        </w:tc>
        <w:tc>
          <w:tcPr>
            <w:tcW w:w="4767" w:type="dxa"/>
            <w:tcBorders>
              <w:top w:val="single" w:sz="6" w:space="0" w:color="000000"/>
              <w:left w:val="single" w:sz="6" w:space="0" w:color="000000"/>
              <w:bottom w:val="single" w:sz="6" w:space="0" w:color="000000"/>
              <w:right w:val="single" w:sz="6" w:space="0" w:color="000000"/>
            </w:tcBorders>
            <w:shd w:val="clear" w:color="auto" w:fill="auto"/>
          </w:tcPr>
          <w:p w:rsidR="00A02A2B" w:rsidRPr="00260A18" w:rsidRDefault="00A02A2B" w:rsidP="00DC3FE3">
            <w:pPr>
              <w:pStyle w:val="13"/>
              <w:rPr>
                <w:rFonts w:ascii="Times New Roman" w:hAnsi="Times New Roman"/>
                <w:b/>
                <w:bCs/>
                <w:sz w:val="20"/>
                <w:szCs w:val="20"/>
                <w:lang w:val="ru-RU"/>
              </w:rPr>
            </w:pPr>
            <w:r w:rsidRPr="00260A18">
              <w:rPr>
                <w:rFonts w:ascii="Times New Roman" w:hAnsi="Times New Roman"/>
                <w:b/>
                <w:bCs/>
                <w:color w:val="000000"/>
                <w:sz w:val="20"/>
                <w:szCs w:val="20"/>
                <w:lang w:val="ru-RU"/>
              </w:rPr>
              <w:t xml:space="preserve">Защита </w:t>
            </w:r>
            <w:r w:rsidR="008042AA" w:rsidRPr="00260A18">
              <w:rPr>
                <w:rFonts w:ascii="Times New Roman" w:hAnsi="Times New Roman"/>
                <w:b/>
                <w:bCs/>
                <w:color w:val="000000"/>
                <w:sz w:val="20"/>
                <w:szCs w:val="20"/>
                <w:lang w:val="ru-RU"/>
              </w:rPr>
              <w:t>2</w:t>
            </w:r>
          </w:p>
          <w:p w:rsidR="00B02B98" w:rsidRPr="00260A18" w:rsidRDefault="00B02B98" w:rsidP="00B02B98">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Медицинская шапочка одноразовая</w:t>
            </w:r>
          </w:p>
          <w:p w:rsidR="00B02B98" w:rsidRPr="00260A18" w:rsidRDefault="00B02B98" w:rsidP="00B02B98">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 xml:space="preserve">Респиратор </w:t>
            </w:r>
            <w:r w:rsidRPr="00260A18">
              <w:rPr>
                <w:rFonts w:ascii="Times New Roman" w:hAnsi="Times New Roman" w:cs="Times New Roman"/>
                <w:color w:val="000000"/>
                <w:sz w:val="20"/>
                <w:szCs w:val="20"/>
              </w:rPr>
              <w:t>N</w:t>
            </w:r>
            <w:r w:rsidRPr="00260A18">
              <w:rPr>
                <w:rFonts w:ascii="Times New Roman" w:hAnsi="Times New Roman" w:cs="Times New Roman"/>
                <w:color w:val="000000"/>
                <w:sz w:val="20"/>
                <w:szCs w:val="20"/>
                <w:lang w:val="ru-RU"/>
              </w:rPr>
              <w:t xml:space="preserve">95 или </w:t>
            </w:r>
            <w:r w:rsidRPr="00260A18">
              <w:rPr>
                <w:rFonts w:ascii="Times New Roman" w:hAnsi="Times New Roman" w:cs="Times New Roman"/>
                <w:color w:val="000000"/>
                <w:sz w:val="20"/>
                <w:szCs w:val="20"/>
              </w:rPr>
              <w:t>FFP</w:t>
            </w:r>
            <w:r w:rsidRPr="00260A18">
              <w:rPr>
                <w:rFonts w:ascii="Times New Roman" w:hAnsi="Times New Roman" w:cs="Times New Roman"/>
                <w:color w:val="000000"/>
                <w:sz w:val="20"/>
                <w:szCs w:val="20"/>
                <w:lang w:val="ru-RU"/>
              </w:rPr>
              <w:t>3</w:t>
            </w:r>
          </w:p>
          <w:p w:rsidR="00B02B98" w:rsidRPr="00260A18" w:rsidRDefault="00B02B98" w:rsidP="00B02B98">
            <w:pPr>
              <w:pStyle w:val="af8"/>
              <w:rPr>
                <w:rFonts w:ascii="Times New Roman" w:hAnsi="Times New Roman" w:cs="Times New Roman"/>
                <w:color w:val="000000"/>
                <w:sz w:val="20"/>
                <w:szCs w:val="20"/>
                <w:lang w:val="ru-RU"/>
              </w:rPr>
            </w:pPr>
            <w:r w:rsidRPr="00260A18">
              <w:rPr>
                <w:rFonts w:ascii="Times New Roman" w:hAnsi="Times New Roman" w:cs="Times New Roman"/>
                <w:color w:val="000000"/>
                <w:sz w:val="20"/>
                <w:szCs w:val="20"/>
                <w:lang w:val="ru-RU"/>
              </w:rPr>
              <w:t>Одноразовый халат из нетканого материала с длинными рукавами и завязками на спине или одноразовый защитный комбинезон с капюшоном</w:t>
            </w:r>
          </w:p>
          <w:p w:rsidR="004F550D" w:rsidRPr="00260A18" w:rsidRDefault="004F550D" w:rsidP="004F550D">
            <w:pPr>
              <w:pStyle w:val="af8"/>
              <w:rPr>
                <w:rFonts w:ascii="Times New Roman" w:hAnsi="Times New Roman" w:cs="Times New Roman"/>
                <w:sz w:val="20"/>
                <w:szCs w:val="20"/>
                <w:lang w:val="ru-RU"/>
              </w:rPr>
            </w:pPr>
            <w:r w:rsidRPr="00260A18">
              <w:rPr>
                <w:rFonts w:ascii="Times New Roman" w:hAnsi="Times New Roman" w:cs="Times New Roman"/>
                <w:sz w:val="20"/>
                <w:szCs w:val="20"/>
                <w:lang w:val="ru-RU"/>
              </w:rPr>
              <w:t>Необходим фартук, если халат (комбинезон) не устойчив к жидкостям.</w:t>
            </w:r>
          </w:p>
          <w:p w:rsidR="00B02B98" w:rsidRPr="00260A18" w:rsidRDefault="00B846AC" w:rsidP="00B02B98">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Нитриловые/латексные</w:t>
            </w:r>
            <w:r w:rsidR="00B02B98" w:rsidRPr="00260A18">
              <w:rPr>
                <w:rFonts w:ascii="Times New Roman" w:hAnsi="Times New Roman" w:cs="Times New Roman"/>
                <w:color w:val="000000"/>
                <w:sz w:val="20"/>
                <w:szCs w:val="20"/>
                <w:lang w:val="ru-RU"/>
              </w:rPr>
              <w:t xml:space="preserve"> перчатки 2 пары</w:t>
            </w:r>
          </w:p>
          <w:p w:rsidR="00B06C57" w:rsidRPr="00260A18" w:rsidRDefault="00B06C57" w:rsidP="00B06C57">
            <w:pPr>
              <w:pStyle w:val="af8"/>
              <w:rPr>
                <w:color w:val="000000"/>
                <w:sz w:val="20"/>
                <w:szCs w:val="20"/>
                <w:lang w:val="ru-RU"/>
              </w:rPr>
            </w:pPr>
            <w:r w:rsidRPr="00260A18">
              <w:rPr>
                <w:rFonts w:ascii="Times New Roman" w:hAnsi="Times New Roman"/>
                <w:sz w:val="20"/>
                <w:szCs w:val="20"/>
                <w:lang w:val="ru-RU"/>
              </w:rPr>
              <w:t>Защитные очки или защитный щиток</w:t>
            </w:r>
            <w:r w:rsidRPr="00260A18">
              <w:rPr>
                <w:color w:val="000000"/>
                <w:sz w:val="20"/>
                <w:szCs w:val="20"/>
                <w:lang w:val="ru-RU"/>
              </w:rPr>
              <w:t xml:space="preserve"> для лица</w:t>
            </w:r>
          </w:p>
          <w:p w:rsidR="00A02A2B" w:rsidRPr="00260A18" w:rsidRDefault="009441DD" w:rsidP="004F550D">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Бахилы высокие водостойкие или сапоги</w:t>
            </w:r>
          </w:p>
        </w:tc>
      </w:tr>
      <w:tr w:rsidR="00A02A2B" w:rsidRPr="00260A18" w:rsidTr="004F550D">
        <w:trPr>
          <w:trHeight w:hRule="exact" w:val="4552"/>
        </w:trPr>
        <w:tc>
          <w:tcPr>
            <w:tcW w:w="28" w:type="dxa"/>
            <w:shd w:val="clear" w:color="auto" w:fill="auto"/>
          </w:tcPr>
          <w:p w:rsidR="00A02A2B" w:rsidRPr="00260A18" w:rsidRDefault="00A02A2B" w:rsidP="00A02A2B">
            <w:pPr>
              <w:snapToGrid w:val="0"/>
              <w:spacing w:line="240" w:lineRule="auto"/>
              <w:rPr>
                <w:rFonts w:ascii="Times New Roman" w:hAnsi="Times New Roman" w:cs="Times New Roman"/>
                <w:sz w:val="16"/>
                <w:szCs w:val="16"/>
              </w:rPr>
            </w:pPr>
          </w:p>
        </w:tc>
        <w:tc>
          <w:tcPr>
            <w:tcW w:w="1591" w:type="dxa"/>
            <w:vMerge/>
            <w:tcBorders>
              <w:left w:val="single" w:sz="6" w:space="0" w:color="000000"/>
              <w:bottom w:val="single" w:sz="4" w:space="0" w:color="000000"/>
            </w:tcBorders>
            <w:shd w:val="clear" w:color="auto" w:fill="auto"/>
          </w:tcPr>
          <w:p w:rsidR="00A02A2B" w:rsidRPr="00260A18" w:rsidRDefault="00A02A2B" w:rsidP="00A02A2B">
            <w:pPr>
              <w:pStyle w:val="13"/>
              <w:ind w:left="36"/>
              <w:rPr>
                <w:rFonts w:ascii="Times New Roman" w:hAnsi="Times New Roman"/>
                <w:color w:val="000000"/>
                <w:sz w:val="16"/>
                <w:szCs w:val="16"/>
                <w:lang w:val="ru-RU"/>
              </w:rPr>
            </w:pPr>
          </w:p>
        </w:tc>
        <w:tc>
          <w:tcPr>
            <w:tcW w:w="1506" w:type="dxa"/>
            <w:gridSpan w:val="2"/>
            <w:tcBorders>
              <w:top w:val="single" w:sz="4" w:space="0" w:color="000000"/>
              <w:left w:val="single" w:sz="4" w:space="0" w:color="000000"/>
              <w:bottom w:val="single" w:sz="4" w:space="0" w:color="000000"/>
            </w:tcBorders>
            <w:shd w:val="clear" w:color="auto" w:fill="auto"/>
          </w:tcPr>
          <w:p w:rsidR="00A02A2B" w:rsidRPr="00260A18" w:rsidRDefault="00A02A2B" w:rsidP="00A02A2B">
            <w:pPr>
              <w:pStyle w:val="13"/>
              <w:ind w:left="97"/>
              <w:rPr>
                <w:rFonts w:ascii="Times New Roman" w:hAnsi="Times New Roman"/>
                <w:color w:val="000000"/>
                <w:sz w:val="20"/>
                <w:szCs w:val="20"/>
              </w:rPr>
            </w:pPr>
            <w:r w:rsidRPr="00260A18">
              <w:rPr>
                <w:rFonts w:ascii="Times New Roman" w:hAnsi="Times New Roman"/>
                <w:color w:val="000000"/>
                <w:sz w:val="20"/>
                <w:szCs w:val="20"/>
              </w:rPr>
              <w:t>Медицинские работники</w:t>
            </w:r>
          </w:p>
        </w:tc>
        <w:tc>
          <w:tcPr>
            <w:tcW w:w="2100" w:type="dxa"/>
            <w:tcBorders>
              <w:top w:val="single" w:sz="6" w:space="0" w:color="000000"/>
              <w:left w:val="single" w:sz="6" w:space="0" w:color="000000"/>
              <w:bottom w:val="single" w:sz="6" w:space="0" w:color="000000"/>
            </w:tcBorders>
            <w:shd w:val="clear" w:color="auto" w:fill="auto"/>
          </w:tcPr>
          <w:p w:rsidR="00A02A2B" w:rsidRPr="00260A18" w:rsidRDefault="00385571" w:rsidP="00A02A2B">
            <w:pPr>
              <w:pStyle w:val="13"/>
              <w:ind w:left="94" w:hanging="3"/>
              <w:rPr>
                <w:rFonts w:ascii="Times New Roman" w:hAnsi="Times New Roman"/>
                <w:color w:val="000000"/>
                <w:sz w:val="20"/>
                <w:szCs w:val="20"/>
                <w:lang w:val="ru-RU"/>
              </w:rPr>
            </w:pPr>
            <w:r w:rsidRPr="00260A18">
              <w:rPr>
                <w:rFonts w:ascii="Times New Roman" w:hAnsi="Times New Roman"/>
                <w:sz w:val="20"/>
                <w:szCs w:val="20"/>
                <w:lang w:val="ru-RU"/>
              </w:rPr>
              <w:t>Для процедур, сопряжённых с образованием аэрозолей (например, интубация трахеи, неинвазивная искусственная вентиляция, трахеостомия, сердечно-лёгочная реанимация, искусственная вентиляция с помощью ручных приспособлений перед интубацией, бронхоскопия)</w:t>
            </w:r>
            <w:r w:rsidR="00F24DFC" w:rsidRPr="00260A18">
              <w:rPr>
                <w:rFonts w:ascii="Times New Roman" w:hAnsi="Times New Roman"/>
                <w:sz w:val="20"/>
                <w:szCs w:val="20"/>
                <w:lang w:val="ru-RU"/>
              </w:rPr>
              <w:t xml:space="preserve"> и отделения интенсивной терапии </w:t>
            </w:r>
            <w:r w:rsidR="004F01E4" w:rsidRPr="00260A18">
              <w:rPr>
                <w:rFonts w:ascii="Times New Roman" w:hAnsi="Times New Roman"/>
                <w:sz w:val="20"/>
                <w:szCs w:val="20"/>
                <w:lang w:val="ru-RU"/>
              </w:rPr>
              <w:t xml:space="preserve"> </w:t>
            </w:r>
          </w:p>
        </w:tc>
        <w:tc>
          <w:tcPr>
            <w:tcW w:w="4767" w:type="dxa"/>
            <w:tcBorders>
              <w:top w:val="single" w:sz="6" w:space="0" w:color="000000"/>
              <w:left w:val="single" w:sz="6" w:space="0" w:color="000000"/>
              <w:bottom w:val="single" w:sz="6" w:space="0" w:color="000000"/>
              <w:right w:val="single" w:sz="6" w:space="0" w:color="000000"/>
            </w:tcBorders>
            <w:shd w:val="clear" w:color="auto" w:fill="auto"/>
          </w:tcPr>
          <w:p w:rsidR="00A749C3" w:rsidRPr="00260A18" w:rsidRDefault="00A749C3" w:rsidP="00A749C3">
            <w:pPr>
              <w:pStyle w:val="13"/>
              <w:rPr>
                <w:rFonts w:ascii="Times New Roman" w:hAnsi="Times New Roman"/>
                <w:b/>
                <w:bCs/>
                <w:sz w:val="20"/>
                <w:szCs w:val="20"/>
                <w:lang w:val="ru-RU"/>
              </w:rPr>
            </w:pPr>
            <w:r w:rsidRPr="00260A18">
              <w:rPr>
                <w:rFonts w:ascii="Times New Roman" w:hAnsi="Times New Roman"/>
                <w:b/>
                <w:bCs/>
                <w:color w:val="000000"/>
                <w:sz w:val="20"/>
                <w:szCs w:val="20"/>
                <w:lang w:val="ru-RU"/>
              </w:rPr>
              <w:t>Защита 3</w:t>
            </w:r>
          </w:p>
          <w:p w:rsidR="008042AA" w:rsidRPr="00260A18" w:rsidRDefault="008042AA" w:rsidP="008042AA">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Медицинская шапочка одноразовая</w:t>
            </w:r>
          </w:p>
          <w:p w:rsidR="008042AA" w:rsidRPr="00260A18" w:rsidRDefault="008042AA" w:rsidP="008042AA">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Фильтрующий респиратор с принудительной подачей воздуха (</w:t>
            </w:r>
            <w:r w:rsidRPr="00260A18">
              <w:rPr>
                <w:rFonts w:ascii="Times New Roman" w:hAnsi="Times New Roman" w:cs="Times New Roman"/>
                <w:color w:val="000000"/>
                <w:sz w:val="20"/>
                <w:szCs w:val="20"/>
              </w:rPr>
              <w:t>PAPR</w:t>
            </w:r>
            <w:r w:rsidRPr="00260A18">
              <w:rPr>
                <w:rFonts w:ascii="Times New Roman" w:hAnsi="Times New Roman" w:cs="Times New Roman"/>
                <w:color w:val="000000"/>
                <w:sz w:val="20"/>
                <w:szCs w:val="20"/>
                <w:lang w:val="ru-RU"/>
              </w:rPr>
              <w:t xml:space="preserve">) или респираторы типа </w:t>
            </w:r>
            <w:r w:rsidRPr="00260A18">
              <w:rPr>
                <w:rFonts w:ascii="Times New Roman" w:hAnsi="Times New Roman" w:cs="Times New Roman"/>
                <w:color w:val="000000"/>
                <w:sz w:val="20"/>
                <w:szCs w:val="20"/>
              </w:rPr>
              <w:t>N</w:t>
            </w:r>
            <w:r w:rsidRPr="00260A18">
              <w:rPr>
                <w:rFonts w:ascii="Times New Roman" w:hAnsi="Times New Roman" w:cs="Times New Roman"/>
                <w:color w:val="000000"/>
                <w:sz w:val="20"/>
                <w:szCs w:val="20"/>
                <w:lang w:val="ru-RU"/>
              </w:rPr>
              <w:t>99</w:t>
            </w:r>
            <w:r w:rsidR="00A749C3" w:rsidRPr="00260A18">
              <w:rPr>
                <w:rFonts w:ascii="Times New Roman" w:hAnsi="Times New Roman" w:cs="Times New Roman"/>
                <w:color w:val="000000"/>
                <w:sz w:val="20"/>
                <w:szCs w:val="20"/>
                <w:lang w:val="ru-RU"/>
              </w:rPr>
              <w:t>,</w:t>
            </w:r>
            <w:r w:rsidRPr="00260A18">
              <w:rPr>
                <w:rFonts w:ascii="Times New Roman" w:hAnsi="Times New Roman" w:cs="Times New Roman"/>
                <w:color w:val="000000"/>
                <w:sz w:val="20"/>
                <w:szCs w:val="20"/>
                <w:lang w:val="ru-RU"/>
              </w:rPr>
              <w:t xml:space="preserve"> </w:t>
            </w:r>
            <w:r w:rsidRPr="00260A18">
              <w:rPr>
                <w:rFonts w:ascii="Times New Roman" w:hAnsi="Times New Roman" w:cs="Times New Roman"/>
                <w:color w:val="000000"/>
                <w:sz w:val="20"/>
                <w:szCs w:val="20"/>
              </w:rPr>
              <w:t>FFP</w:t>
            </w:r>
            <w:r w:rsidRPr="00260A18">
              <w:rPr>
                <w:rFonts w:ascii="Times New Roman" w:hAnsi="Times New Roman" w:cs="Times New Roman"/>
                <w:color w:val="000000"/>
                <w:sz w:val="20"/>
                <w:szCs w:val="20"/>
                <w:lang w:val="ru-RU"/>
              </w:rPr>
              <w:t>3 в зависимости от степени риска</w:t>
            </w:r>
          </w:p>
          <w:p w:rsidR="008042AA" w:rsidRPr="00260A18" w:rsidRDefault="008042AA" w:rsidP="008042AA">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Одноразовый защитный комбинезон с капюшоном</w:t>
            </w:r>
          </w:p>
          <w:p w:rsidR="008042AA" w:rsidRPr="00260A18" w:rsidRDefault="00B846AC" w:rsidP="008042AA">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Нитриловые/латексные</w:t>
            </w:r>
            <w:r w:rsidR="008042AA" w:rsidRPr="00260A18">
              <w:rPr>
                <w:rFonts w:ascii="Times New Roman" w:hAnsi="Times New Roman" w:cs="Times New Roman"/>
                <w:color w:val="000000"/>
                <w:sz w:val="20"/>
                <w:szCs w:val="20"/>
                <w:lang w:val="ru-RU"/>
              </w:rPr>
              <w:t xml:space="preserve"> перчатки </w:t>
            </w:r>
            <w:r w:rsidR="004F550D" w:rsidRPr="00260A18">
              <w:rPr>
                <w:rFonts w:ascii="Times New Roman" w:hAnsi="Times New Roman" w:cs="Times New Roman"/>
                <w:color w:val="000000"/>
                <w:sz w:val="20"/>
                <w:szCs w:val="20"/>
                <w:lang w:val="ru-RU"/>
              </w:rPr>
              <w:t xml:space="preserve">- </w:t>
            </w:r>
            <w:r w:rsidR="008042AA" w:rsidRPr="00260A18">
              <w:rPr>
                <w:rFonts w:ascii="Times New Roman" w:hAnsi="Times New Roman" w:cs="Times New Roman"/>
                <w:color w:val="000000"/>
                <w:sz w:val="20"/>
                <w:szCs w:val="20"/>
                <w:lang w:val="ru-RU"/>
              </w:rPr>
              <w:t>2 пары</w:t>
            </w:r>
          </w:p>
          <w:p w:rsidR="00A02A2B" w:rsidRPr="00260A18" w:rsidRDefault="008042AA" w:rsidP="00A6065A">
            <w:pPr>
              <w:pStyle w:val="13"/>
              <w:rPr>
                <w:rFonts w:ascii="Times New Roman" w:hAnsi="Times New Roman"/>
                <w:color w:val="000000"/>
                <w:sz w:val="20"/>
                <w:szCs w:val="20"/>
                <w:lang w:val="ru-RU"/>
              </w:rPr>
            </w:pPr>
            <w:r w:rsidRPr="00260A18">
              <w:rPr>
                <w:rFonts w:ascii="Times New Roman" w:hAnsi="Times New Roman"/>
                <w:color w:val="000000"/>
                <w:sz w:val="20"/>
                <w:szCs w:val="20"/>
                <w:lang w:val="ru-RU"/>
              </w:rPr>
              <w:t>Бахилы высокие водостойкие или сапоги</w:t>
            </w:r>
          </w:p>
        </w:tc>
      </w:tr>
      <w:tr w:rsidR="00A6065A" w:rsidRPr="00260A18" w:rsidTr="004F550D">
        <w:trPr>
          <w:trHeight w:hRule="exact" w:val="576"/>
        </w:trPr>
        <w:tc>
          <w:tcPr>
            <w:tcW w:w="28" w:type="dxa"/>
            <w:shd w:val="clear" w:color="auto" w:fill="auto"/>
          </w:tcPr>
          <w:p w:rsidR="00A6065A" w:rsidRPr="00260A18" w:rsidRDefault="00A6065A" w:rsidP="00A6065A">
            <w:pPr>
              <w:snapToGrid w:val="0"/>
              <w:spacing w:line="240" w:lineRule="auto"/>
              <w:rPr>
                <w:rFonts w:ascii="Times New Roman" w:hAnsi="Times New Roman" w:cs="Times New Roman"/>
                <w:sz w:val="16"/>
                <w:szCs w:val="16"/>
              </w:rPr>
            </w:pPr>
          </w:p>
        </w:tc>
        <w:tc>
          <w:tcPr>
            <w:tcW w:w="1591" w:type="dxa"/>
            <w:tcBorders>
              <w:left w:val="single" w:sz="6" w:space="0" w:color="000000"/>
              <w:bottom w:val="single" w:sz="4" w:space="0" w:color="000000"/>
            </w:tcBorders>
            <w:shd w:val="clear" w:color="auto" w:fill="auto"/>
          </w:tcPr>
          <w:p w:rsidR="00A6065A" w:rsidRPr="00260A18" w:rsidRDefault="00A6065A" w:rsidP="00A6065A">
            <w:pPr>
              <w:pStyle w:val="13"/>
              <w:ind w:left="36"/>
              <w:rPr>
                <w:rFonts w:ascii="Times New Roman" w:hAnsi="Times New Roman"/>
                <w:color w:val="000000"/>
                <w:sz w:val="16"/>
                <w:szCs w:val="16"/>
                <w:lang w:val="ru-RU"/>
              </w:rPr>
            </w:pPr>
          </w:p>
        </w:tc>
        <w:tc>
          <w:tcPr>
            <w:tcW w:w="1506" w:type="dxa"/>
            <w:gridSpan w:val="2"/>
            <w:tcBorders>
              <w:top w:val="single" w:sz="4" w:space="0" w:color="000000"/>
              <w:left w:val="single" w:sz="4" w:space="0" w:color="000000"/>
              <w:bottom w:val="single" w:sz="4" w:space="0" w:color="000000"/>
            </w:tcBorders>
            <w:shd w:val="clear" w:color="auto" w:fill="auto"/>
          </w:tcPr>
          <w:p w:rsidR="00A6065A" w:rsidRPr="00260A18" w:rsidRDefault="00A6065A" w:rsidP="00A6065A">
            <w:pPr>
              <w:pStyle w:val="13"/>
              <w:ind w:left="97"/>
              <w:rPr>
                <w:rFonts w:ascii="Times New Roman" w:hAnsi="Times New Roman"/>
                <w:sz w:val="20"/>
                <w:szCs w:val="20"/>
              </w:rPr>
            </w:pPr>
            <w:r w:rsidRPr="00260A18">
              <w:rPr>
                <w:rFonts w:ascii="Times New Roman" w:hAnsi="Times New Roman"/>
                <w:color w:val="000000"/>
                <w:sz w:val="20"/>
                <w:szCs w:val="20"/>
              </w:rPr>
              <w:t xml:space="preserve">Пациенты </w:t>
            </w:r>
          </w:p>
          <w:p w:rsidR="00A6065A" w:rsidRPr="00260A18" w:rsidRDefault="00A6065A" w:rsidP="00A6065A">
            <w:pPr>
              <w:pStyle w:val="13"/>
              <w:ind w:left="97"/>
              <w:rPr>
                <w:rFonts w:ascii="Times New Roman" w:hAnsi="Times New Roman"/>
                <w:color w:val="000000"/>
                <w:sz w:val="20"/>
                <w:szCs w:val="20"/>
              </w:rPr>
            </w:pPr>
          </w:p>
        </w:tc>
        <w:tc>
          <w:tcPr>
            <w:tcW w:w="2100" w:type="dxa"/>
            <w:tcBorders>
              <w:top w:val="single" w:sz="6" w:space="0" w:color="000000"/>
              <w:left w:val="single" w:sz="6" w:space="0" w:color="000000"/>
              <w:bottom w:val="single" w:sz="6" w:space="0" w:color="000000"/>
            </w:tcBorders>
            <w:shd w:val="clear" w:color="auto" w:fill="auto"/>
          </w:tcPr>
          <w:p w:rsidR="00A6065A" w:rsidRPr="00260A18" w:rsidRDefault="00A6065A" w:rsidP="00A6065A">
            <w:pPr>
              <w:pStyle w:val="13"/>
              <w:ind w:left="94" w:hanging="3"/>
              <w:rPr>
                <w:rFonts w:ascii="Times New Roman" w:hAnsi="Times New Roman"/>
                <w:sz w:val="20"/>
                <w:szCs w:val="20"/>
              </w:rPr>
            </w:pPr>
            <w:r w:rsidRPr="00260A18">
              <w:rPr>
                <w:rFonts w:ascii="Times New Roman" w:hAnsi="Times New Roman"/>
                <w:color w:val="000000"/>
                <w:sz w:val="20"/>
                <w:szCs w:val="20"/>
              </w:rPr>
              <w:t>Любые</w:t>
            </w:r>
          </w:p>
        </w:tc>
        <w:tc>
          <w:tcPr>
            <w:tcW w:w="4767" w:type="dxa"/>
            <w:tcBorders>
              <w:top w:val="single" w:sz="6" w:space="0" w:color="000000"/>
              <w:left w:val="single" w:sz="6" w:space="0" w:color="000000"/>
              <w:bottom w:val="single" w:sz="6" w:space="0" w:color="000000"/>
              <w:right w:val="single" w:sz="6" w:space="0" w:color="000000"/>
            </w:tcBorders>
            <w:shd w:val="clear" w:color="auto" w:fill="auto"/>
          </w:tcPr>
          <w:p w:rsidR="00A6065A" w:rsidRPr="00260A18" w:rsidRDefault="00A6065A" w:rsidP="00A6065A">
            <w:pPr>
              <w:pStyle w:val="13"/>
              <w:rPr>
                <w:rFonts w:ascii="Times New Roman" w:hAnsi="Times New Roman"/>
                <w:color w:val="000000"/>
                <w:sz w:val="20"/>
                <w:szCs w:val="20"/>
                <w:lang w:val="ru-RU"/>
              </w:rPr>
            </w:pPr>
            <w:r w:rsidRPr="00260A18">
              <w:rPr>
                <w:rFonts w:ascii="Times New Roman" w:hAnsi="Times New Roman"/>
                <w:color w:val="000000"/>
                <w:sz w:val="20"/>
                <w:szCs w:val="20"/>
                <w:lang w:val="ru-RU"/>
              </w:rPr>
              <w:t>Дать медицинскую маску пациенту, если он в состоянии ее использовать</w:t>
            </w:r>
          </w:p>
        </w:tc>
      </w:tr>
      <w:tr w:rsidR="00A6065A" w:rsidRPr="00260A18" w:rsidTr="004F550D">
        <w:trPr>
          <w:trHeight w:hRule="exact" w:val="2601"/>
        </w:trPr>
        <w:tc>
          <w:tcPr>
            <w:tcW w:w="28" w:type="dxa"/>
            <w:shd w:val="clear" w:color="auto" w:fill="auto"/>
          </w:tcPr>
          <w:p w:rsidR="00A6065A" w:rsidRPr="00260A18" w:rsidRDefault="00A6065A" w:rsidP="00A6065A">
            <w:pPr>
              <w:snapToGrid w:val="0"/>
              <w:spacing w:line="240" w:lineRule="auto"/>
              <w:rPr>
                <w:rFonts w:ascii="Times New Roman" w:hAnsi="Times New Roman" w:cs="Times New Roman"/>
                <w:sz w:val="16"/>
                <w:szCs w:val="16"/>
              </w:rPr>
            </w:pPr>
          </w:p>
        </w:tc>
        <w:tc>
          <w:tcPr>
            <w:tcW w:w="1591" w:type="dxa"/>
            <w:tcBorders>
              <w:top w:val="single" w:sz="4" w:space="0" w:color="000000"/>
              <w:left w:val="single" w:sz="6" w:space="0" w:color="000000"/>
              <w:bottom w:val="single" w:sz="4" w:space="0" w:color="000000"/>
            </w:tcBorders>
            <w:shd w:val="clear" w:color="auto" w:fill="auto"/>
          </w:tcPr>
          <w:p w:rsidR="00A6065A" w:rsidRPr="00260A18" w:rsidRDefault="00A6065A" w:rsidP="00A6065A">
            <w:pPr>
              <w:pStyle w:val="13"/>
              <w:ind w:left="36"/>
              <w:rPr>
                <w:rFonts w:ascii="Times New Roman" w:hAnsi="Times New Roman"/>
                <w:sz w:val="20"/>
                <w:szCs w:val="20"/>
                <w:lang w:val="ru-RU"/>
              </w:rPr>
            </w:pPr>
            <w:r w:rsidRPr="00260A18">
              <w:rPr>
                <w:rFonts w:ascii="Times New Roman" w:hAnsi="Times New Roman"/>
                <w:color w:val="000000"/>
                <w:sz w:val="20"/>
                <w:szCs w:val="20"/>
                <w:lang w:val="ru-RU"/>
              </w:rPr>
              <w:t>Палата пациента</w:t>
            </w:r>
          </w:p>
          <w:p w:rsidR="00A6065A" w:rsidRPr="00260A18" w:rsidRDefault="00A6065A" w:rsidP="00A6065A">
            <w:pPr>
              <w:pStyle w:val="13"/>
              <w:ind w:left="36"/>
              <w:rPr>
                <w:rFonts w:ascii="Times New Roman" w:hAnsi="Times New Roman"/>
                <w:sz w:val="20"/>
                <w:szCs w:val="20"/>
                <w:lang w:val="ru-RU"/>
              </w:rPr>
            </w:pPr>
            <w:r w:rsidRPr="00260A18">
              <w:rPr>
                <w:rFonts w:ascii="Times New Roman" w:hAnsi="Times New Roman"/>
                <w:color w:val="000000"/>
                <w:sz w:val="20"/>
                <w:szCs w:val="20"/>
                <w:lang w:val="ru-RU"/>
              </w:rPr>
              <w:t>Провизорные и инфекционные стационары</w:t>
            </w:r>
          </w:p>
        </w:tc>
        <w:tc>
          <w:tcPr>
            <w:tcW w:w="1506" w:type="dxa"/>
            <w:gridSpan w:val="2"/>
            <w:tcBorders>
              <w:top w:val="single" w:sz="4" w:space="0" w:color="000000"/>
              <w:left w:val="single" w:sz="4" w:space="0" w:color="000000"/>
              <w:bottom w:val="single" w:sz="4" w:space="0" w:color="000000"/>
            </w:tcBorders>
            <w:shd w:val="clear" w:color="auto" w:fill="auto"/>
          </w:tcPr>
          <w:p w:rsidR="00A6065A" w:rsidRPr="00260A18" w:rsidRDefault="00A6065A" w:rsidP="00A6065A">
            <w:pPr>
              <w:pStyle w:val="13"/>
              <w:ind w:left="97"/>
              <w:rPr>
                <w:rFonts w:ascii="Times New Roman" w:hAnsi="Times New Roman"/>
                <w:sz w:val="20"/>
                <w:szCs w:val="20"/>
              </w:rPr>
            </w:pPr>
            <w:r w:rsidRPr="00260A18">
              <w:rPr>
                <w:rFonts w:ascii="Times New Roman" w:hAnsi="Times New Roman"/>
                <w:color w:val="000000"/>
                <w:sz w:val="20"/>
                <w:szCs w:val="20"/>
              </w:rPr>
              <w:t>Технический персонал</w:t>
            </w:r>
          </w:p>
        </w:tc>
        <w:tc>
          <w:tcPr>
            <w:tcW w:w="2100" w:type="dxa"/>
            <w:tcBorders>
              <w:top w:val="single" w:sz="6" w:space="0" w:color="000000"/>
              <w:left w:val="single" w:sz="6" w:space="0" w:color="000000"/>
              <w:bottom w:val="single" w:sz="6" w:space="0" w:color="000000"/>
            </w:tcBorders>
            <w:shd w:val="clear" w:color="auto" w:fill="auto"/>
          </w:tcPr>
          <w:p w:rsidR="00A6065A" w:rsidRPr="00260A18" w:rsidRDefault="00A6065A" w:rsidP="00A6065A">
            <w:pPr>
              <w:pStyle w:val="13"/>
              <w:ind w:left="94" w:hanging="3"/>
              <w:rPr>
                <w:rFonts w:ascii="Times New Roman" w:hAnsi="Times New Roman"/>
                <w:sz w:val="20"/>
                <w:szCs w:val="20"/>
                <w:lang w:val="ru-RU"/>
              </w:rPr>
            </w:pPr>
            <w:r w:rsidRPr="00260A18">
              <w:rPr>
                <w:rFonts w:ascii="Times New Roman" w:hAnsi="Times New Roman"/>
                <w:color w:val="000000"/>
                <w:sz w:val="20"/>
                <w:szCs w:val="20"/>
                <w:lang w:val="ru-RU"/>
              </w:rPr>
              <w:t xml:space="preserve">Вход в палату больного </w:t>
            </w:r>
            <w:r w:rsidRPr="00260A18">
              <w:rPr>
                <w:rFonts w:ascii="Times New Roman" w:hAnsi="Times New Roman"/>
                <w:color w:val="000000"/>
                <w:sz w:val="20"/>
                <w:szCs w:val="20"/>
              </w:rPr>
              <w:t>COVID</w:t>
            </w:r>
            <w:r w:rsidRPr="00260A18">
              <w:rPr>
                <w:rFonts w:ascii="Times New Roman" w:hAnsi="Times New Roman"/>
                <w:color w:val="000000"/>
                <w:sz w:val="20"/>
                <w:szCs w:val="20"/>
                <w:lang w:val="ru-RU"/>
              </w:rPr>
              <w:t>-19</w:t>
            </w:r>
          </w:p>
        </w:tc>
        <w:tc>
          <w:tcPr>
            <w:tcW w:w="4767" w:type="dxa"/>
            <w:tcBorders>
              <w:top w:val="single" w:sz="6" w:space="0" w:color="000000"/>
              <w:left w:val="single" w:sz="6" w:space="0" w:color="000000"/>
              <w:bottom w:val="single" w:sz="6" w:space="0" w:color="000000"/>
              <w:right w:val="single" w:sz="6" w:space="0" w:color="000000"/>
            </w:tcBorders>
            <w:shd w:val="clear" w:color="auto" w:fill="auto"/>
          </w:tcPr>
          <w:p w:rsidR="00A6065A" w:rsidRPr="00260A18" w:rsidRDefault="00A6065A" w:rsidP="0082233A">
            <w:pPr>
              <w:pStyle w:val="13"/>
              <w:rPr>
                <w:rFonts w:ascii="Times New Roman" w:hAnsi="Times New Roman"/>
                <w:b/>
                <w:bCs/>
                <w:sz w:val="20"/>
                <w:szCs w:val="20"/>
                <w:lang w:val="ru-RU"/>
              </w:rPr>
            </w:pPr>
            <w:r w:rsidRPr="00260A18">
              <w:rPr>
                <w:rFonts w:ascii="Times New Roman" w:hAnsi="Times New Roman"/>
                <w:b/>
                <w:bCs/>
                <w:color w:val="000000"/>
                <w:sz w:val="20"/>
                <w:szCs w:val="20"/>
                <w:lang w:val="ru-RU"/>
              </w:rPr>
              <w:t>Защита 2</w:t>
            </w:r>
          </w:p>
          <w:p w:rsidR="00A6065A" w:rsidRPr="00260A18" w:rsidRDefault="00A6065A" w:rsidP="00A6065A">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Медицинская шапочка одноразовая</w:t>
            </w:r>
          </w:p>
          <w:p w:rsidR="00A6065A" w:rsidRPr="00260A18" w:rsidRDefault="00A6065A" w:rsidP="00A6065A">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 xml:space="preserve">Респиратор </w:t>
            </w:r>
            <w:r w:rsidRPr="00260A18">
              <w:rPr>
                <w:rFonts w:ascii="Times New Roman" w:hAnsi="Times New Roman" w:cs="Times New Roman"/>
                <w:color w:val="000000"/>
                <w:sz w:val="20"/>
                <w:szCs w:val="20"/>
              </w:rPr>
              <w:t>N</w:t>
            </w:r>
            <w:r w:rsidRPr="00260A18">
              <w:rPr>
                <w:rFonts w:ascii="Times New Roman" w:hAnsi="Times New Roman" w:cs="Times New Roman"/>
                <w:color w:val="000000"/>
                <w:sz w:val="20"/>
                <w:szCs w:val="20"/>
                <w:lang w:val="ru-RU"/>
              </w:rPr>
              <w:t xml:space="preserve">95 или </w:t>
            </w:r>
            <w:r w:rsidRPr="00260A18">
              <w:rPr>
                <w:rFonts w:ascii="Times New Roman" w:hAnsi="Times New Roman" w:cs="Times New Roman"/>
                <w:color w:val="000000"/>
                <w:sz w:val="20"/>
                <w:szCs w:val="20"/>
              </w:rPr>
              <w:t>FFP</w:t>
            </w:r>
            <w:r w:rsidRPr="00260A18">
              <w:rPr>
                <w:rFonts w:ascii="Times New Roman" w:hAnsi="Times New Roman" w:cs="Times New Roman"/>
                <w:color w:val="000000"/>
                <w:sz w:val="20"/>
                <w:szCs w:val="20"/>
                <w:lang w:val="ru-RU"/>
              </w:rPr>
              <w:t>3</w:t>
            </w:r>
          </w:p>
          <w:p w:rsidR="00A6065A" w:rsidRPr="00260A18" w:rsidRDefault="00A6065A" w:rsidP="00A6065A">
            <w:pPr>
              <w:pStyle w:val="af8"/>
              <w:rPr>
                <w:rFonts w:ascii="Times New Roman" w:hAnsi="Times New Roman" w:cs="Times New Roman"/>
                <w:color w:val="000000"/>
                <w:sz w:val="20"/>
                <w:szCs w:val="20"/>
                <w:lang w:val="ru-RU"/>
              </w:rPr>
            </w:pPr>
            <w:r w:rsidRPr="00260A18">
              <w:rPr>
                <w:rFonts w:ascii="Times New Roman" w:hAnsi="Times New Roman" w:cs="Times New Roman"/>
                <w:color w:val="000000"/>
                <w:sz w:val="20"/>
                <w:szCs w:val="20"/>
                <w:lang w:val="ru-RU"/>
              </w:rPr>
              <w:t>Одноразовый халат из нетканого материала с длинными рукавами и завязками на спине или одноразовый защитный комбинезон с капюшоном</w:t>
            </w:r>
          </w:p>
          <w:p w:rsidR="004F550D" w:rsidRPr="00260A18" w:rsidRDefault="004F550D" w:rsidP="00A6065A">
            <w:pPr>
              <w:pStyle w:val="af8"/>
              <w:rPr>
                <w:rFonts w:ascii="Times New Roman" w:hAnsi="Times New Roman" w:cs="Times New Roman"/>
                <w:color w:val="000000"/>
                <w:sz w:val="20"/>
                <w:szCs w:val="20"/>
                <w:lang w:val="ru-RU"/>
              </w:rPr>
            </w:pPr>
            <w:r w:rsidRPr="00260A18">
              <w:rPr>
                <w:rFonts w:ascii="Times New Roman" w:hAnsi="Times New Roman" w:cs="Times New Roman"/>
                <w:sz w:val="20"/>
                <w:szCs w:val="20"/>
                <w:lang w:val="ru-RU"/>
              </w:rPr>
              <w:t>Необходим фартук, если халат (комбинезон) не устойчив к жидкостям</w:t>
            </w:r>
            <w:r w:rsidRPr="00260A18">
              <w:rPr>
                <w:rFonts w:ascii="Times New Roman" w:hAnsi="Times New Roman" w:cs="Times New Roman"/>
                <w:color w:val="000000"/>
                <w:sz w:val="20"/>
                <w:szCs w:val="20"/>
                <w:lang w:val="ru-RU"/>
              </w:rPr>
              <w:t xml:space="preserve"> </w:t>
            </w:r>
          </w:p>
          <w:p w:rsidR="00A6065A" w:rsidRPr="00260A18" w:rsidRDefault="00D86E03" w:rsidP="00A6065A">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2 пары перчат</w:t>
            </w:r>
            <w:r w:rsidR="004F550D" w:rsidRPr="00260A18">
              <w:rPr>
                <w:rFonts w:ascii="Times New Roman" w:hAnsi="Times New Roman" w:cs="Times New Roman"/>
                <w:color w:val="000000"/>
                <w:sz w:val="20"/>
                <w:szCs w:val="20"/>
                <w:lang w:val="ru-RU"/>
              </w:rPr>
              <w:t>ок</w:t>
            </w:r>
            <w:r w:rsidRPr="00260A18">
              <w:rPr>
                <w:rFonts w:ascii="Times New Roman" w:hAnsi="Times New Roman" w:cs="Times New Roman"/>
                <w:color w:val="000000"/>
                <w:sz w:val="20"/>
                <w:szCs w:val="20"/>
                <w:lang w:val="ru-RU"/>
              </w:rPr>
              <w:t>, наружные перчатки п</w:t>
            </w:r>
            <w:r w:rsidR="00A6065A" w:rsidRPr="00260A18">
              <w:rPr>
                <w:rFonts w:ascii="Times New Roman" w:hAnsi="Times New Roman" w:cs="Times New Roman"/>
                <w:color w:val="000000"/>
                <w:sz w:val="20"/>
                <w:szCs w:val="20"/>
                <w:lang w:val="ru-RU"/>
              </w:rPr>
              <w:t xml:space="preserve">лотные </w:t>
            </w:r>
          </w:p>
          <w:p w:rsidR="00B06C57" w:rsidRPr="00260A18" w:rsidRDefault="00B06C57" w:rsidP="00B06C57">
            <w:pPr>
              <w:pStyle w:val="af8"/>
              <w:rPr>
                <w:color w:val="000000"/>
                <w:sz w:val="20"/>
                <w:szCs w:val="20"/>
                <w:lang w:val="ru-RU"/>
              </w:rPr>
            </w:pPr>
            <w:r w:rsidRPr="00260A18">
              <w:rPr>
                <w:rFonts w:ascii="Times New Roman" w:hAnsi="Times New Roman"/>
                <w:sz w:val="20"/>
                <w:szCs w:val="20"/>
                <w:lang w:val="ru-RU"/>
              </w:rPr>
              <w:t>Защитные очки или защитный щиток</w:t>
            </w:r>
            <w:r w:rsidRPr="00260A18">
              <w:rPr>
                <w:color w:val="000000"/>
                <w:sz w:val="20"/>
                <w:szCs w:val="20"/>
                <w:lang w:val="ru-RU"/>
              </w:rPr>
              <w:t xml:space="preserve"> для лица</w:t>
            </w:r>
          </w:p>
          <w:p w:rsidR="00A6065A" w:rsidRPr="00260A18" w:rsidRDefault="00A6065A" w:rsidP="0082233A">
            <w:pPr>
              <w:pStyle w:val="13"/>
              <w:rPr>
                <w:rFonts w:ascii="Times New Roman" w:hAnsi="Times New Roman"/>
                <w:sz w:val="20"/>
                <w:szCs w:val="20"/>
                <w:lang w:val="ru-RU"/>
              </w:rPr>
            </w:pPr>
            <w:r w:rsidRPr="00260A18">
              <w:rPr>
                <w:rFonts w:ascii="Times New Roman" w:hAnsi="Times New Roman"/>
                <w:color w:val="000000"/>
                <w:sz w:val="20"/>
                <w:szCs w:val="20"/>
                <w:lang w:val="ru-RU"/>
              </w:rPr>
              <w:t>Ботинки или закрытая рабочая обувь</w:t>
            </w:r>
          </w:p>
        </w:tc>
      </w:tr>
      <w:tr w:rsidR="00A6065A" w:rsidRPr="00260A18" w:rsidTr="004F550D">
        <w:trPr>
          <w:trHeight w:hRule="exact" w:val="403"/>
        </w:trPr>
        <w:tc>
          <w:tcPr>
            <w:tcW w:w="28" w:type="dxa"/>
            <w:shd w:val="clear" w:color="auto" w:fill="auto"/>
          </w:tcPr>
          <w:p w:rsidR="00A6065A" w:rsidRPr="00260A18" w:rsidRDefault="00A6065A" w:rsidP="00A6065A">
            <w:pPr>
              <w:snapToGrid w:val="0"/>
              <w:spacing w:line="240" w:lineRule="auto"/>
              <w:rPr>
                <w:rFonts w:ascii="Times New Roman" w:hAnsi="Times New Roman" w:cs="Times New Roman"/>
                <w:sz w:val="16"/>
                <w:szCs w:val="16"/>
              </w:rPr>
            </w:pPr>
          </w:p>
        </w:tc>
        <w:tc>
          <w:tcPr>
            <w:tcW w:w="9964" w:type="dxa"/>
            <w:gridSpan w:val="5"/>
            <w:tcBorders>
              <w:top w:val="single" w:sz="4" w:space="0" w:color="000000"/>
              <w:left w:val="single" w:sz="6" w:space="0" w:color="000000"/>
              <w:bottom w:val="single" w:sz="4" w:space="0" w:color="000000"/>
              <w:right w:val="single" w:sz="6" w:space="0" w:color="000000"/>
            </w:tcBorders>
            <w:shd w:val="clear" w:color="auto" w:fill="auto"/>
          </w:tcPr>
          <w:p w:rsidR="00A6065A" w:rsidRPr="00260A18" w:rsidRDefault="00A6065A" w:rsidP="00A6065A">
            <w:pPr>
              <w:pStyle w:val="13"/>
              <w:ind w:left="36"/>
              <w:jc w:val="center"/>
              <w:rPr>
                <w:rFonts w:ascii="Times New Roman" w:hAnsi="Times New Roman"/>
                <w:sz w:val="20"/>
                <w:szCs w:val="20"/>
              </w:rPr>
            </w:pPr>
            <w:r w:rsidRPr="00260A18">
              <w:rPr>
                <w:rFonts w:ascii="Times New Roman" w:hAnsi="Times New Roman"/>
                <w:color w:val="000000"/>
                <w:sz w:val="20"/>
                <w:szCs w:val="20"/>
                <w:lang w:val="ru-RU"/>
              </w:rPr>
              <w:t>Неинфекционные</w:t>
            </w:r>
            <w:r w:rsidRPr="00260A18">
              <w:rPr>
                <w:rFonts w:ascii="Times New Roman" w:hAnsi="Times New Roman"/>
                <w:color w:val="000000"/>
                <w:sz w:val="20"/>
                <w:szCs w:val="20"/>
                <w:lang w:val="kk-KZ"/>
              </w:rPr>
              <w:t xml:space="preserve"> </w:t>
            </w:r>
            <w:r w:rsidRPr="00260A18">
              <w:rPr>
                <w:rFonts w:ascii="Times New Roman" w:hAnsi="Times New Roman"/>
                <w:color w:val="000000"/>
                <w:sz w:val="20"/>
                <w:szCs w:val="20"/>
                <w:lang w:val="ru-RU"/>
              </w:rPr>
              <w:t>стационары</w:t>
            </w:r>
          </w:p>
          <w:p w:rsidR="00A6065A" w:rsidRPr="00260A18" w:rsidRDefault="00A6065A" w:rsidP="00A6065A">
            <w:pPr>
              <w:pStyle w:val="13"/>
              <w:snapToGrid w:val="0"/>
              <w:ind w:left="142"/>
              <w:jc w:val="center"/>
              <w:rPr>
                <w:rFonts w:ascii="Times New Roman" w:hAnsi="Times New Roman"/>
                <w:color w:val="000000"/>
                <w:sz w:val="16"/>
                <w:szCs w:val="16"/>
              </w:rPr>
            </w:pPr>
          </w:p>
        </w:tc>
      </w:tr>
      <w:tr w:rsidR="00A6065A" w:rsidRPr="00260A18" w:rsidTr="004F550D">
        <w:trPr>
          <w:trHeight w:hRule="exact" w:val="1293"/>
        </w:trPr>
        <w:tc>
          <w:tcPr>
            <w:tcW w:w="28" w:type="dxa"/>
            <w:shd w:val="clear" w:color="auto" w:fill="auto"/>
          </w:tcPr>
          <w:p w:rsidR="00A6065A" w:rsidRPr="00260A18" w:rsidRDefault="00A6065A" w:rsidP="00A6065A">
            <w:pPr>
              <w:snapToGrid w:val="0"/>
              <w:spacing w:line="240" w:lineRule="auto"/>
              <w:rPr>
                <w:rFonts w:ascii="Times New Roman" w:hAnsi="Times New Roman" w:cs="Times New Roman"/>
                <w:sz w:val="16"/>
                <w:szCs w:val="16"/>
              </w:rPr>
            </w:pPr>
          </w:p>
        </w:tc>
        <w:tc>
          <w:tcPr>
            <w:tcW w:w="9964" w:type="dxa"/>
            <w:gridSpan w:val="5"/>
            <w:tcBorders>
              <w:top w:val="single" w:sz="4" w:space="0" w:color="000000"/>
              <w:left w:val="single" w:sz="6" w:space="0" w:color="000000"/>
              <w:bottom w:val="single" w:sz="4" w:space="0" w:color="000000"/>
              <w:right w:val="single" w:sz="6" w:space="0" w:color="000000"/>
            </w:tcBorders>
            <w:shd w:val="clear" w:color="auto" w:fill="auto"/>
          </w:tcPr>
          <w:p w:rsidR="00A6065A" w:rsidRPr="00260A18" w:rsidRDefault="00A6065A" w:rsidP="004F550D">
            <w:pPr>
              <w:pStyle w:val="13"/>
              <w:ind w:left="38" w:right="143" w:hanging="2"/>
              <w:jc w:val="both"/>
              <w:rPr>
                <w:rFonts w:ascii="Times New Roman" w:hAnsi="Times New Roman"/>
                <w:sz w:val="20"/>
                <w:szCs w:val="20"/>
                <w:lang w:val="ru-RU"/>
              </w:rPr>
            </w:pPr>
            <w:r w:rsidRPr="00260A18">
              <w:rPr>
                <w:rFonts w:ascii="Times New Roman" w:hAnsi="Times New Roman"/>
                <w:color w:val="000000"/>
                <w:sz w:val="20"/>
                <w:szCs w:val="20"/>
                <w:lang w:val="ru-RU"/>
              </w:rPr>
              <w:t>Организация сортировки больных на входе в стационар до приемного покоя, медицинский персонал сортировки обеспечить СИЗ</w:t>
            </w:r>
            <w:r w:rsidR="0082233A" w:rsidRPr="00260A18">
              <w:rPr>
                <w:rFonts w:ascii="Times New Roman" w:hAnsi="Times New Roman"/>
                <w:color w:val="000000"/>
                <w:sz w:val="20"/>
                <w:szCs w:val="20"/>
                <w:lang w:val="ru-RU"/>
              </w:rPr>
              <w:t>, рекомендуется установить</w:t>
            </w:r>
            <w:r w:rsidRPr="00260A18">
              <w:rPr>
                <w:rFonts w:ascii="Times New Roman" w:hAnsi="Times New Roman"/>
                <w:color w:val="000000"/>
                <w:sz w:val="20"/>
                <w:szCs w:val="20"/>
                <w:lang w:val="ru-RU"/>
              </w:rPr>
              <w:t xml:space="preserve"> физические барьеры (например, стеклянные или пластиковые окна) </w:t>
            </w:r>
            <w:r w:rsidR="0082233A" w:rsidRPr="00260A18">
              <w:rPr>
                <w:rFonts w:ascii="Times New Roman" w:hAnsi="Times New Roman"/>
                <w:color w:val="000000"/>
                <w:sz w:val="20"/>
                <w:szCs w:val="20"/>
                <w:lang w:val="ru-RU"/>
              </w:rPr>
              <w:t xml:space="preserve">и </w:t>
            </w:r>
            <w:r w:rsidRPr="00260A18">
              <w:rPr>
                <w:rFonts w:ascii="Times New Roman" w:hAnsi="Times New Roman"/>
                <w:color w:val="000000"/>
                <w:sz w:val="20"/>
                <w:szCs w:val="20"/>
                <w:lang w:val="ru-RU"/>
              </w:rPr>
              <w:t>соблюдение расстояния как минимум в 1 м.</w:t>
            </w:r>
          </w:p>
          <w:p w:rsidR="00A6065A" w:rsidRPr="00260A18" w:rsidRDefault="00A6065A" w:rsidP="0082233A">
            <w:pPr>
              <w:pStyle w:val="af8"/>
              <w:rPr>
                <w:rFonts w:ascii="Times New Roman" w:hAnsi="Times New Roman" w:cs="Times New Roman"/>
                <w:color w:val="000000"/>
                <w:sz w:val="20"/>
                <w:szCs w:val="20"/>
                <w:lang w:val="ru-RU"/>
              </w:rPr>
            </w:pPr>
            <w:r w:rsidRPr="00260A18">
              <w:rPr>
                <w:rFonts w:ascii="Times New Roman" w:hAnsi="Times New Roman" w:cs="Times New Roman"/>
                <w:color w:val="000000"/>
                <w:sz w:val="20"/>
                <w:szCs w:val="20"/>
                <w:lang w:val="ru-RU"/>
              </w:rPr>
              <w:t>СИЗ защита №1: Медицинская шапочка одноразовая</w:t>
            </w:r>
            <w:r w:rsidR="0082233A" w:rsidRPr="00260A18">
              <w:rPr>
                <w:rFonts w:ascii="Times New Roman" w:hAnsi="Times New Roman" w:cs="Times New Roman"/>
                <w:color w:val="000000"/>
                <w:sz w:val="20"/>
                <w:szCs w:val="20"/>
                <w:lang w:val="ru-RU"/>
              </w:rPr>
              <w:t>, р</w:t>
            </w:r>
            <w:r w:rsidRPr="00260A18">
              <w:rPr>
                <w:rFonts w:ascii="Times New Roman" w:hAnsi="Times New Roman" w:cs="Times New Roman"/>
                <w:color w:val="000000"/>
                <w:sz w:val="20"/>
                <w:szCs w:val="20"/>
                <w:lang w:val="ru-RU"/>
              </w:rPr>
              <w:t>еспиратор (</w:t>
            </w:r>
            <w:r w:rsidRPr="00260A18">
              <w:rPr>
                <w:rFonts w:ascii="Times New Roman" w:hAnsi="Times New Roman" w:cs="Times New Roman"/>
                <w:color w:val="000000"/>
                <w:sz w:val="20"/>
                <w:szCs w:val="20"/>
              </w:rPr>
              <w:t>N</w:t>
            </w:r>
            <w:r w:rsidRPr="00260A18">
              <w:rPr>
                <w:rFonts w:ascii="Times New Roman" w:hAnsi="Times New Roman" w:cs="Times New Roman"/>
                <w:color w:val="000000"/>
                <w:sz w:val="20"/>
                <w:szCs w:val="20"/>
                <w:lang w:val="ru-RU"/>
              </w:rPr>
              <w:t xml:space="preserve">95 или </w:t>
            </w:r>
            <w:r w:rsidRPr="00260A18">
              <w:rPr>
                <w:rFonts w:ascii="Times New Roman" w:hAnsi="Times New Roman" w:cs="Times New Roman"/>
                <w:color w:val="000000"/>
                <w:sz w:val="20"/>
                <w:szCs w:val="20"/>
              </w:rPr>
              <w:t>FFP</w:t>
            </w:r>
            <w:r w:rsidRPr="00260A18">
              <w:rPr>
                <w:rFonts w:ascii="Times New Roman" w:hAnsi="Times New Roman" w:cs="Times New Roman"/>
                <w:color w:val="000000"/>
                <w:sz w:val="20"/>
                <w:szCs w:val="20"/>
                <w:lang w:val="ru-RU"/>
              </w:rPr>
              <w:t xml:space="preserve">3), </w:t>
            </w:r>
            <w:r w:rsidR="0082233A" w:rsidRPr="00260A18">
              <w:rPr>
                <w:rFonts w:ascii="Times New Roman" w:hAnsi="Times New Roman" w:cs="Times New Roman"/>
                <w:color w:val="000000"/>
                <w:sz w:val="20"/>
                <w:szCs w:val="20"/>
                <w:lang w:val="ru-RU"/>
              </w:rPr>
              <w:t>о</w:t>
            </w:r>
            <w:r w:rsidRPr="00260A18">
              <w:rPr>
                <w:rFonts w:ascii="Times New Roman" w:hAnsi="Times New Roman" w:cs="Times New Roman"/>
                <w:color w:val="000000"/>
                <w:sz w:val="20"/>
                <w:szCs w:val="20"/>
                <w:lang w:val="ru-RU"/>
              </w:rPr>
              <w:t xml:space="preserve">дноразовый халат из нетканого материала с длинными рукавами и завязками на спине, </w:t>
            </w:r>
            <w:r w:rsidR="00B846AC" w:rsidRPr="00260A18">
              <w:rPr>
                <w:rFonts w:ascii="Times New Roman" w:hAnsi="Times New Roman" w:cs="Times New Roman"/>
                <w:color w:val="000000"/>
                <w:sz w:val="20"/>
                <w:szCs w:val="20"/>
                <w:lang w:val="ru-RU"/>
              </w:rPr>
              <w:t>нитриловые/латексные</w:t>
            </w:r>
            <w:r w:rsidRPr="00260A18">
              <w:rPr>
                <w:rFonts w:ascii="Times New Roman" w:hAnsi="Times New Roman" w:cs="Times New Roman"/>
                <w:color w:val="000000"/>
                <w:sz w:val="20"/>
                <w:szCs w:val="20"/>
                <w:lang w:val="ru-RU"/>
              </w:rPr>
              <w:t xml:space="preserve"> перчатки</w:t>
            </w:r>
          </w:p>
        </w:tc>
      </w:tr>
      <w:tr w:rsidR="00A6065A" w:rsidRPr="00260A18" w:rsidTr="004F550D">
        <w:trPr>
          <w:trHeight w:hRule="exact" w:val="2692"/>
        </w:trPr>
        <w:tc>
          <w:tcPr>
            <w:tcW w:w="28" w:type="dxa"/>
            <w:shd w:val="clear" w:color="auto" w:fill="auto"/>
          </w:tcPr>
          <w:p w:rsidR="00A6065A" w:rsidRPr="00260A18" w:rsidRDefault="00A6065A" w:rsidP="00A6065A">
            <w:pPr>
              <w:snapToGrid w:val="0"/>
              <w:spacing w:line="240" w:lineRule="auto"/>
              <w:rPr>
                <w:rFonts w:ascii="Times New Roman" w:hAnsi="Times New Roman" w:cs="Times New Roman"/>
                <w:color w:val="000000"/>
                <w:sz w:val="16"/>
                <w:szCs w:val="16"/>
              </w:rPr>
            </w:pPr>
          </w:p>
        </w:tc>
        <w:tc>
          <w:tcPr>
            <w:tcW w:w="1591" w:type="dxa"/>
            <w:vMerge w:val="restart"/>
            <w:tcBorders>
              <w:top w:val="single" w:sz="6" w:space="0" w:color="000000"/>
              <w:left w:val="single" w:sz="6" w:space="0" w:color="000000"/>
              <w:bottom w:val="single" w:sz="6" w:space="0" w:color="000000"/>
            </w:tcBorders>
            <w:shd w:val="clear" w:color="auto" w:fill="auto"/>
          </w:tcPr>
          <w:p w:rsidR="00A6065A" w:rsidRPr="00260A18" w:rsidRDefault="00A6065A" w:rsidP="00A6065A">
            <w:pPr>
              <w:pStyle w:val="13"/>
              <w:ind w:left="56"/>
              <w:rPr>
                <w:rFonts w:ascii="Times New Roman" w:hAnsi="Times New Roman"/>
                <w:sz w:val="20"/>
                <w:szCs w:val="20"/>
                <w:lang w:val="ru-RU"/>
              </w:rPr>
            </w:pPr>
            <w:r w:rsidRPr="00260A18">
              <w:rPr>
                <w:rFonts w:ascii="Times New Roman" w:hAnsi="Times New Roman"/>
                <w:color w:val="000000"/>
                <w:sz w:val="20"/>
                <w:szCs w:val="20"/>
                <w:lang w:val="ru-RU"/>
              </w:rPr>
              <w:t>Приемный покой для приема больных с признаками респираторной инфекции</w:t>
            </w:r>
          </w:p>
        </w:tc>
        <w:tc>
          <w:tcPr>
            <w:tcW w:w="1506" w:type="dxa"/>
            <w:gridSpan w:val="2"/>
            <w:tcBorders>
              <w:top w:val="single" w:sz="6" w:space="0" w:color="000000"/>
              <w:left w:val="single" w:sz="4" w:space="0" w:color="000000"/>
              <w:bottom w:val="single" w:sz="6" w:space="0" w:color="000000"/>
            </w:tcBorders>
            <w:shd w:val="clear" w:color="auto" w:fill="auto"/>
          </w:tcPr>
          <w:p w:rsidR="00A6065A" w:rsidRPr="00260A18" w:rsidRDefault="00A6065A" w:rsidP="00A6065A">
            <w:pPr>
              <w:pStyle w:val="13"/>
              <w:ind w:left="97"/>
              <w:rPr>
                <w:rFonts w:ascii="Times New Roman" w:hAnsi="Times New Roman"/>
                <w:sz w:val="20"/>
                <w:szCs w:val="20"/>
              </w:rPr>
            </w:pPr>
            <w:r w:rsidRPr="00260A18">
              <w:rPr>
                <w:rFonts w:ascii="Times New Roman" w:hAnsi="Times New Roman"/>
                <w:color w:val="000000"/>
                <w:sz w:val="20"/>
                <w:szCs w:val="20"/>
              </w:rPr>
              <w:t>Медицинские работники</w:t>
            </w:r>
          </w:p>
        </w:tc>
        <w:tc>
          <w:tcPr>
            <w:tcW w:w="2100" w:type="dxa"/>
            <w:tcBorders>
              <w:top w:val="single" w:sz="6" w:space="0" w:color="000000"/>
              <w:left w:val="single" w:sz="6" w:space="0" w:color="000000"/>
              <w:bottom w:val="single" w:sz="6" w:space="0" w:color="000000"/>
            </w:tcBorders>
            <w:shd w:val="clear" w:color="auto" w:fill="auto"/>
          </w:tcPr>
          <w:p w:rsidR="00A6065A" w:rsidRPr="00260A18" w:rsidRDefault="00A6065A" w:rsidP="00A6065A">
            <w:pPr>
              <w:pStyle w:val="13"/>
              <w:ind w:left="142"/>
              <w:rPr>
                <w:rFonts w:ascii="Times New Roman" w:hAnsi="Times New Roman"/>
                <w:sz w:val="20"/>
                <w:szCs w:val="20"/>
                <w:lang w:val="ru-RU"/>
              </w:rPr>
            </w:pPr>
            <w:r w:rsidRPr="00260A18">
              <w:rPr>
                <w:rFonts w:ascii="Times New Roman" w:hAnsi="Times New Roman"/>
                <w:color w:val="000000"/>
                <w:sz w:val="20"/>
                <w:szCs w:val="20"/>
                <w:lang w:val="ru-RU"/>
              </w:rPr>
              <w:t>Медицинский осмотр пациента с респираторными симптомами</w:t>
            </w:r>
          </w:p>
        </w:tc>
        <w:tc>
          <w:tcPr>
            <w:tcW w:w="4767" w:type="dxa"/>
            <w:tcBorders>
              <w:top w:val="single" w:sz="6" w:space="0" w:color="000000"/>
              <w:left w:val="single" w:sz="6" w:space="0" w:color="000000"/>
              <w:bottom w:val="single" w:sz="6" w:space="0" w:color="000000"/>
              <w:right w:val="single" w:sz="6" w:space="0" w:color="000000"/>
            </w:tcBorders>
            <w:shd w:val="clear" w:color="auto" w:fill="auto"/>
          </w:tcPr>
          <w:p w:rsidR="003E54E6" w:rsidRPr="00260A18" w:rsidRDefault="003E54E6" w:rsidP="003E54E6">
            <w:pPr>
              <w:pStyle w:val="13"/>
              <w:rPr>
                <w:rFonts w:ascii="Times New Roman" w:hAnsi="Times New Roman"/>
                <w:b/>
                <w:bCs/>
                <w:sz w:val="20"/>
                <w:szCs w:val="20"/>
                <w:lang w:val="ru-RU"/>
              </w:rPr>
            </w:pPr>
            <w:r w:rsidRPr="00260A18">
              <w:rPr>
                <w:rFonts w:ascii="Times New Roman" w:hAnsi="Times New Roman"/>
                <w:b/>
                <w:bCs/>
                <w:color w:val="000000"/>
                <w:sz w:val="20"/>
                <w:szCs w:val="20"/>
                <w:lang w:val="ru-RU"/>
              </w:rPr>
              <w:t>Защита 2</w:t>
            </w:r>
          </w:p>
          <w:p w:rsidR="003E54E6" w:rsidRPr="00260A18" w:rsidRDefault="003E54E6" w:rsidP="003E54E6">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Медицинская шапочка одноразовая</w:t>
            </w:r>
          </w:p>
          <w:p w:rsidR="003E54E6" w:rsidRPr="00260A18" w:rsidRDefault="003E54E6" w:rsidP="003E54E6">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 xml:space="preserve">Респиратор </w:t>
            </w:r>
            <w:r w:rsidRPr="00260A18">
              <w:rPr>
                <w:rFonts w:ascii="Times New Roman" w:hAnsi="Times New Roman" w:cs="Times New Roman"/>
                <w:color w:val="000000"/>
                <w:sz w:val="20"/>
                <w:szCs w:val="20"/>
              </w:rPr>
              <w:t>N</w:t>
            </w:r>
            <w:r w:rsidRPr="00260A18">
              <w:rPr>
                <w:rFonts w:ascii="Times New Roman" w:hAnsi="Times New Roman" w:cs="Times New Roman"/>
                <w:color w:val="000000"/>
                <w:sz w:val="20"/>
                <w:szCs w:val="20"/>
                <w:lang w:val="ru-RU"/>
              </w:rPr>
              <w:t xml:space="preserve">95 или </w:t>
            </w:r>
            <w:r w:rsidRPr="00260A18">
              <w:rPr>
                <w:rFonts w:ascii="Times New Roman" w:hAnsi="Times New Roman" w:cs="Times New Roman"/>
                <w:color w:val="000000"/>
                <w:sz w:val="20"/>
                <w:szCs w:val="20"/>
              </w:rPr>
              <w:t>FFP</w:t>
            </w:r>
            <w:r w:rsidRPr="00260A18">
              <w:rPr>
                <w:rFonts w:ascii="Times New Roman" w:hAnsi="Times New Roman" w:cs="Times New Roman"/>
                <w:color w:val="000000"/>
                <w:sz w:val="20"/>
                <w:szCs w:val="20"/>
                <w:lang w:val="ru-RU"/>
              </w:rPr>
              <w:t>3</w:t>
            </w:r>
          </w:p>
          <w:p w:rsidR="003E54E6" w:rsidRPr="00260A18" w:rsidRDefault="003E54E6" w:rsidP="003E54E6">
            <w:pPr>
              <w:pStyle w:val="af8"/>
              <w:rPr>
                <w:rFonts w:ascii="Times New Roman" w:hAnsi="Times New Roman" w:cs="Times New Roman"/>
                <w:color w:val="000000"/>
                <w:sz w:val="20"/>
                <w:szCs w:val="20"/>
                <w:lang w:val="ru-RU"/>
              </w:rPr>
            </w:pPr>
            <w:r w:rsidRPr="00260A18">
              <w:rPr>
                <w:rFonts w:ascii="Times New Roman" w:hAnsi="Times New Roman" w:cs="Times New Roman"/>
                <w:color w:val="000000"/>
                <w:sz w:val="20"/>
                <w:szCs w:val="20"/>
                <w:lang w:val="ru-RU"/>
              </w:rPr>
              <w:t>Одноразовый халат из нетканого материала с длинными рукавами и завязками на спине или одноразовый защитный комбинезон с капюшоном</w:t>
            </w:r>
          </w:p>
          <w:p w:rsidR="004F550D" w:rsidRPr="00260A18" w:rsidRDefault="004F550D" w:rsidP="003E54E6">
            <w:pPr>
              <w:pStyle w:val="af8"/>
              <w:rPr>
                <w:rFonts w:ascii="Times New Roman" w:hAnsi="Times New Roman" w:cs="Times New Roman"/>
                <w:color w:val="000000"/>
                <w:sz w:val="20"/>
                <w:szCs w:val="20"/>
                <w:lang w:val="ru-RU"/>
              </w:rPr>
            </w:pPr>
            <w:r w:rsidRPr="00260A18">
              <w:rPr>
                <w:rFonts w:ascii="Times New Roman" w:hAnsi="Times New Roman" w:cs="Times New Roman"/>
                <w:sz w:val="20"/>
                <w:szCs w:val="20"/>
                <w:lang w:val="ru-RU"/>
              </w:rPr>
              <w:t>Необходим фартук, если халат (комбинезон) не устойчив к жидкостям</w:t>
            </w:r>
            <w:r w:rsidRPr="00260A18">
              <w:rPr>
                <w:rFonts w:ascii="Times New Roman" w:hAnsi="Times New Roman" w:cs="Times New Roman"/>
                <w:color w:val="000000"/>
                <w:sz w:val="20"/>
                <w:szCs w:val="20"/>
                <w:lang w:val="ru-RU"/>
              </w:rPr>
              <w:t xml:space="preserve"> </w:t>
            </w:r>
          </w:p>
          <w:p w:rsidR="003E54E6" w:rsidRPr="00260A18" w:rsidRDefault="00B846AC" w:rsidP="003E54E6">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Нитриловые/латексные</w:t>
            </w:r>
            <w:r w:rsidR="003E54E6" w:rsidRPr="00260A18">
              <w:rPr>
                <w:rFonts w:ascii="Times New Roman" w:hAnsi="Times New Roman" w:cs="Times New Roman"/>
                <w:color w:val="000000"/>
                <w:sz w:val="20"/>
                <w:szCs w:val="20"/>
                <w:lang w:val="ru-RU"/>
              </w:rPr>
              <w:t xml:space="preserve"> перчатки </w:t>
            </w:r>
            <w:r w:rsidR="004F550D" w:rsidRPr="00260A18">
              <w:rPr>
                <w:rFonts w:ascii="Times New Roman" w:hAnsi="Times New Roman" w:cs="Times New Roman"/>
                <w:color w:val="000000"/>
                <w:sz w:val="20"/>
                <w:szCs w:val="20"/>
                <w:lang w:val="ru-RU"/>
              </w:rPr>
              <w:t xml:space="preserve">- </w:t>
            </w:r>
            <w:r w:rsidR="003E54E6" w:rsidRPr="00260A18">
              <w:rPr>
                <w:rFonts w:ascii="Times New Roman" w:hAnsi="Times New Roman" w:cs="Times New Roman"/>
                <w:color w:val="000000"/>
                <w:sz w:val="20"/>
                <w:szCs w:val="20"/>
                <w:lang w:val="ru-RU"/>
              </w:rPr>
              <w:t>2 пары</w:t>
            </w:r>
          </w:p>
          <w:p w:rsidR="00B06C57" w:rsidRPr="00260A18" w:rsidRDefault="00B06C57" w:rsidP="00B06C57">
            <w:pPr>
              <w:pStyle w:val="af8"/>
              <w:rPr>
                <w:color w:val="000000"/>
                <w:sz w:val="20"/>
                <w:szCs w:val="20"/>
                <w:lang w:val="ru-RU"/>
              </w:rPr>
            </w:pPr>
            <w:r w:rsidRPr="00260A18">
              <w:rPr>
                <w:rFonts w:ascii="Times New Roman" w:hAnsi="Times New Roman"/>
                <w:sz w:val="20"/>
                <w:szCs w:val="20"/>
                <w:lang w:val="ru-RU"/>
              </w:rPr>
              <w:t>Защитные очки или защитный щиток</w:t>
            </w:r>
            <w:r w:rsidRPr="00260A18">
              <w:rPr>
                <w:color w:val="000000"/>
                <w:sz w:val="20"/>
                <w:szCs w:val="20"/>
                <w:lang w:val="ru-RU"/>
              </w:rPr>
              <w:t xml:space="preserve"> для лица</w:t>
            </w:r>
          </w:p>
          <w:p w:rsidR="00A6065A" w:rsidRPr="00260A18" w:rsidRDefault="003E54E6" w:rsidP="003E54E6">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Бахилы высокие водостойкие или сапоги</w:t>
            </w:r>
          </w:p>
        </w:tc>
      </w:tr>
      <w:tr w:rsidR="00A6065A" w:rsidRPr="00260A18" w:rsidTr="004F550D">
        <w:trPr>
          <w:trHeight w:val="909"/>
        </w:trPr>
        <w:tc>
          <w:tcPr>
            <w:tcW w:w="28" w:type="dxa"/>
            <w:shd w:val="clear" w:color="auto" w:fill="auto"/>
          </w:tcPr>
          <w:p w:rsidR="00A6065A" w:rsidRPr="00260A18" w:rsidRDefault="00A6065A" w:rsidP="00A6065A">
            <w:pPr>
              <w:snapToGrid w:val="0"/>
              <w:spacing w:line="240" w:lineRule="auto"/>
              <w:rPr>
                <w:rFonts w:ascii="Times New Roman" w:hAnsi="Times New Roman" w:cs="Times New Roman"/>
                <w:sz w:val="16"/>
                <w:szCs w:val="16"/>
              </w:rPr>
            </w:pPr>
          </w:p>
        </w:tc>
        <w:tc>
          <w:tcPr>
            <w:tcW w:w="1591" w:type="dxa"/>
            <w:vMerge/>
            <w:tcBorders>
              <w:top w:val="single" w:sz="6" w:space="0" w:color="000000"/>
              <w:left w:val="single" w:sz="6" w:space="0" w:color="000000"/>
              <w:bottom w:val="single" w:sz="6" w:space="0" w:color="000000"/>
            </w:tcBorders>
            <w:shd w:val="clear" w:color="auto" w:fill="auto"/>
          </w:tcPr>
          <w:p w:rsidR="00A6065A" w:rsidRPr="00260A18" w:rsidRDefault="00A6065A" w:rsidP="00A6065A">
            <w:pPr>
              <w:pStyle w:val="13"/>
              <w:snapToGrid w:val="0"/>
              <w:ind w:left="56"/>
              <w:rPr>
                <w:rFonts w:ascii="Times New Roman" w:hAnsi="Times New Roman"/>
                <w:color w:val="000000"/>
                <w:sz w:val="20"/>
                <w:szCs w:val="20"/>
                <w:lang w:val="ru-RU"/>
              </w:rPr>
            </w:pPr>
          </w:p>
        </w:tc>
        <w:tc>
          <w:tcPr>
            <w:tcW w:w="1506" w:type="dxa"/>
            <w:gridSpan w:val="2"/>
            <w:tcBorders>
              <w:top w:val="single" w:sz="6" w:space="0" w:color="000000"/>
              <w:left w:val="single" w:sz="4" w:space="0" w:color="000000"/>
            </w:tcBorders>
            <w:shd w:val="clear" w:color="auto" w:fill="auto"/>
          </w:tcPr>
          <w:p w:rsidR="00A6065A" w:rsidRPr="00260A18" w:rsidRDefault="00A6065A" w:rsidP="00A6065A">
            <w:pPr>
              <w:pStyle w:val="13"/>
              <w:ind w:left="97"/>
              <w:rPr>
                <w:rFonts w:ascii="Times New Roman" w:hAnsi="Times New Roman"/>
                <w:sz w:val="20"/>
                <w:szCs w:val="20"/>
              </w:rPr>
            </w:pPr>
            <w:r w:rsidRPr="00260A18">
              <w:rPr>
                <w:rFonts w:ascii="Times New Roman" w:hAnsi="Times New Roman"/>
                <w:color w:val="000000"/>
                <w:sz w:val="20"/>
                <w:szCs w:val="20"/>
              </w:rPr>
              <w:t xml:space="preserve">Пациенты </w:t>
            </w:r>
          </w:p>
          <w:p w:rsidR="00A6065A" w:rsidRPr="00260A18" w:rsidRDefault="00A6065A" w:rsidP="00A6065A">
            <w:pPr>
              <w:pStyle w:val="13"/>
              <w:ind w:left="97"/>
              <w:rPr>
                <w:rFonts w:ascii="Times New Roman" w:hAnsi="Times New Roman"/>
                <w:color w:val="000000"/>
                <w:sz w:val="20"/>
                <w:szCs w:val="20"/>
              </w:rPr>
            </w:pPr>
          </w:p>
        </w:tc>
        <w:tc>
          <w:tcPr>
            <w:tcW w:w="2100" w:type="dxa"/>
            <w:tcBorders>
              <w:top w:val="single" w:sz="6" w:space="0" w:color="000000"/>
              <w:left w:val="single" w:sz="6" w:space="0" w:color="000000"/>
            </w:tcBorders>
            <w:shd w:val="clear" w:color="auto" w:fill="auto"/>
          </w:tcPr>
          <w:p w:rsidR="00A6065A" w:rsidRPr="00260A18" w:rsidRDefault="00A6065A" w:rsidP="00A6065A">
            <w:pPr>
              <w:pStyle w:val="13"/>
              <w:ind w:left="142"/>
              <w:rPr>
                <w:rFonts w:ascii="Times New Roman" w:hAnsi="Times New Roman"/>
                <w:sz w:val="20"/>
                <w:szCs w:val="20"/>
              </w:rPr>
            </w:pPr>
            <w:r w:rsidRPr="00260A18">
              <w:rPr>
                <w:rFonts w:ascii="Times New Roman" w:hAnsi="Times New Roman"/>
                <w:color w:val="000000"/>
                <w:sz w:val="20"/>
                <w:szCs w:val="20"/>
              </w:rPr>
              <w:t>Любые</w:t>
            </w:r>
          </w:p>
        </w:tc>
        <w:tc>
          <w:tcPr>
            <w:tcW w:w="4767" w:type="dxa"/>
            <w:tcBorders>
              <w:top w:val="single" w:sz="6" w:space="0" w:color="000000"/>
              <w:left w:val="single" w:sz="6" w:space="0" w:color="000000"/>
              <w:right w:val="single" w:sz="6" w:space="0" w:color="000000"/>
            </w:tcBorders>
            <w:shd w:val="clear" w:color="auto" w:fill="auto"/>
          </w:tcPr>
          <w:p w:rsidR="00A6065A" w:rsidRPr="00260A18" w:rsidRDefault="00A6065A" w:rsidP="00A6065A">
            <w:pPr>
              <w:pStyle w:val="13"/>
              <w:ind w:left="142"/>
              <w:rPr>
                <w:rFonts w:ascii="Times New Roman" w:hAnsi="Times New Roman"/>
                <w:sz w:val="20"/>
                <w:szCs w:val="20"/>
                <w:lang w:val="ru-RU"/>
              </w:rPr>
            </w:pPr>
            <w:r w:rsidRPr="00260A18">
              <w:rPr>
                <w:rFonts w:ascii="Times New Roman" w:hAnsi="Times New Roman"/>
                <w:color w:val="000000"/>
                <w:sz w:val="20"/>
                <w:szCs w:val="20"/>
                <w:lang w:val="ru-RU"/>
              </w:rPr>
              <w:t>Дать медицинскую маску пациенту, если он в состоянии ее использовать</w:t>
            </w:r>
          </w:p>
        </w:tc>
      </w:tr>
      <w:tr w:rsidR="00A6065A" w:rsidRPr="00260A18" w:rsidTr="004F550D">
        <w:trPr>
          <w:trHeight w:val="1545"/>
        </w:trPr>
        <w:tc>
          <w:tcPr>
            <w:tcW w:w="28" w:type="dxa"/>
            <w:shd w:val="clear" w:color="auto" w:fill="auto"/>
          </w:tcPr>
          <w:p w:rsidR="00A6065A" w:rsidRPr="00260A18" w:rsidRDefault="00A6065A" w:rsidP="00A6065A">
            <w:pPr>
              <w:snapToGrid w:val="0"/>
              <w:spacing w:line="240" w:lineRule="auto"/>
              <w:rPr>
                <w:rFonts w:ascii="Times New Roman" w:hAnsi="Times New Roman" w:cs="Times New Roman"/>
                <w:sz w:val="16"/>
                <w:szCs w:val="16"/>
              </w:rPr>
            </w:pPr>
          </w:p>
        </w:tc>
        <w:tc>
          <w:tcPr>
            <w:tcW w:w="1591" w:type="dxa"/>
            <w:tcBorders>
              <w:top w:val="single" w:sz="6" w:space="0" w:color="000000"/>
              <w:left w:val="single" w:sz="6" w:space="0" w:color="000000"/>
            </w:tcBorders>
            <w:shd w:val="clear" w:color="auto" w:fill="auto"/>
            <w:vAlign w:val="center"/>
          </w:tcPr>
          <w:p w:rsidR="00A6065A" w:rsidRPr="00260A18" w:rsidRDefault="00A6065A" w:rsidP="00A6065A">
            <w:pPr>
              <w:pStyle w:val="13"/>
              <w:rPr>
                <w:rFonts w:ascii="Times New Roman" w:hAnsi="Times New Roman"/>
                <w:sz w:val="16"/>
                <w:szCs w:val="16"/>
                <w:lang w:val="ru-RU"/>
              </w:rPr>
            </w:pPr>
            <w:r w:rsidRPr="00260A18">
              <w:rPr>
                <w:rFonts w:ascii="Times New Roman" w:hAnsi="Times New Roman"/>
                <w:color w:val="000000"/>
                <w:sz w:val="20"/>
                <w:szCs w:val="20"/>
                <w:lang w:val="ru-RU"/>
              </w:rPr>
              <w:t xml:space="preserve">Приемный покой для приема больных </w:t>
            </w:r>
            <w:r w:rsidRPr="00260A18">
              <w:rPr>
                <w:rFonts w:ascii="Times New Roman" w:hAnsi="Times New Roman"/>
                <w:b/>
                <w:bCs/>
                <w:color w:val="000000"/>
                <w:sz w:val="20"/>
                <w:szCs w:val="20"/>
                <w:lang w:val="ru-RU"/>
              </w:rPr>
              <w:t>без</w:t>
            </w:r>
            <w:r w:rsidRPr="00260A18">
              <w:rPr>
                <w:rFonts w:ascii="Times New Roman" w:hAnsi="Times New Roman"/>
                <w:color w:val="000000"/>
                <w:sz w:val="20"/>
                <w:szCs w:val="20"/>
                <w:lang w:val="ru-RU"/>
              </w:rPr>
              <w:t xml:space="preserve">  респираторных признаков</w:t>
            </w:r>
          </w:p>
        </w:tc>
        <w:tc>
          <w:tcPr>
            <w:tcW w:w="1506" w:type="dxa"/>
            <w:gridSpan w:val="2"/>
            <w:tcBorders>
              <w:top w:val="single" w:sz="6" w:space="0" w:color="000000"/>
              <w:left w:val="single" w:sz="4" w:space="0" w:color="000000"/>
              <w:bottom w:val="single" w:sz="4" w:space="0" w:color="000000"/>
            </w:tcBorders>
            <w:shd w:val="clear" w:color="auto" w:fill="auto"/>
          </w:tcPr>
          <w:p w:rsidR="00A6065A" w:rsidRPr="00260A18" w:rsidRDefault="00A6065A" w:rsidP="00A6065A">
            <w:pPr>
              <w:pStyle w:val="13"/>
              <w:ind w:left="97"/>
              <w:rPr>
                <w:rFonts w:ascii="Times New Roman" w:hAnsi="Times New Roman"/>
                <w:sz w:val="20"/>
                <w:szCs w:val="20"/>
              </w:rPr>
            </w:pPr>
            <w:r w:rsidRPr="00260A18">
              <w:rPr>
                <w:rFonts w:ascii="Times New Roman" w:hAnsi="Times New Roman"/>
                <w:color w:val="000000"/>
                <w:sz w:val="20"/>
                <w:szCs w:val="20"/>
              </w:rPr>
              <w:t>Медицинские работники</w:t>
            </w:r>
          </w:p>
        </w:tc>
        <w:tc>
          <w:tcPr>
            <w:tcW w:w="2100" w:type="dxa"/>
            <w:tcBorders>
              <w:top w:val="single" w:sz="6" w:space="0" w:color="000000"/>
              <w:left w:val="single" w:sz="6" w:space="0" w:color="000000"/>
              <w:bottom w:val="single" w:sz="4" w:space="0" w:color="000000"/>
            </w:tcBorders>
            <w:shd w:val="clear" w:color="auto" w:fill="auto"/>
          </w:tcPr>
          <w:p w:rsidR="00A6065A" w:rsidRPr="00260A18" w:rsidRDefault="00A6065A" w:rsidP="00A6065A">
            <w:pPr>
              <w:pStyle w:val="13"/>
              <w:ind w:left="142"/>
              <w:rPr>
                <w:rFonts w:ascii="Times New Roman" w:hAnsi="Times New Roman"/>
                <w:sz w:val="20"/>
                <w:szCs w:val="20"/>
                <w:lang w:val="ru-RU"/>
              </w:rPr>
            </w:pPr>
            <w:r w:rsidRPr="00260A18">
              <w:rPr>
                <w:rFonts w:ascii="Times New Roman" w:hAnsi="Times New Roman"/>
                <w:color w:val="000000"/>
                <w:sz w:val="20"/>
                <w:szCs w:val="20"/>
                <w:lang w:val="ru-RU"/>
              </w:rPr>
              <w:t>Медицинский осмотр пациента с респираторными симптомами</w:t>
            </w:r>
          </w:p>
        </w:tc>
        <w:tc>
          <w:tcPr>
            <w:tcW w:w="4767" w:type="dxa"/>
            <w:tcBorders>
              <w:top w:val="single" w:sz="6" w:space="0" w:color="000000"/>
              <w:left w:val="single" w:sz="6" w:space="0" w:color="000000"/>
              <w:bottom w:val="single" w:sz="4" w:space="0" w:color="000000"/>
              <w:right w:val="single" w:sz="6" w:space="0" w:color="000000"/>
            </w:tcBorders>
            <w:shd w:val="clear" w:color="auto" w:fill="auto"/>
          </w:tcPr>
          <w:p w:rsidR="003E54E6" w:rsidRPr="00260A18" w:rsidRDefault="003E54E6" w:rsidP="003E54E6">
            <w:pPr>
              <w:pStyle w:val="13"/>
              <w:spacing w:before="8"/>
              <w:rPr>
                <w:rFonts w:ascii="Times New Roman" w:hAnsi="Times New Roman"/>
                <w:b/>
                <w:bCs/>
                <w:sz w:val="20"/>
                <w:szCs w:val="20"/>
                <w:lang w:val="ru-RU"/>
              </w:rPr>
            </w:pPr>
            <w:r w:rsidRPr="00260A18">
              <w:rPr>
                <w:rFonts w:ascii="Times New Roman" w:hAnsi="Times New Roman"/>
                <w:b/>
                <w:bCs/>
                <w:color w:val="000000"/>
                <w:sz w:val="20"/>
                <w:szCs w:val="20"/>
                <w:lang w:val="ru-RU"/>
              </w:rPr>
              <w:t>Защита 1</w:t>
            </w:r>
          </w:p>
          <w:p w:rsidR="003E54E6" w:rsidRPr="00260A18" w:rsidRDefault="003E54E6" w:rsidP="003E54E6">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СИЗ: Медицинская шапочка одноразовая</w:t>
            </w:r>
          </w:p>
          <w:p w:rsidR="003E54E6" w:rsidRPr="00260A18" w:rsidRDefault="003E54E6" w:rsidP="003E54E6">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Респиратор (</w:t>
            </w:r>
            <w:r w:rsidRPr="00260A18">
              <w:rPr>
                <w:rFonts w:ascii="Times New Roman" w:hAnsi="Times New Roman" w:cs="Times New Roman"/>
                <w:color w:val="000000"/>
                <w:sz w:val="20"/>
                <w:szCs w:val="20"/>
              </w:rPr>
              <w:t>N</w:t>
            </w:r>
            <w:r w:rsidRPr="00260A18">
              <w:rPr>
                <w:rFonts w:ascii="Times New Roman" w:hAnsi="Times New Roman" w:cs="Times New Roman"/>
                <w:color w:val="000000"/>
                <w:sz w:val="20"/>
                <w:szCs w:val="20"/>
                <w:lang w:val="ru-RU"/>
              </w:rPr>
              <w:t xml:space="preserve">95 или </w:t>
            </w:r>
            <w:r w:rsidRPr="00260A18">
              <w:rPr>
                <w:rFonts w:ascii="Times New Roman" w:hAnsi="Times New Roman" w:cs="Times New Roman"/>
                <w:color w:val="000000"/>
                <w:sz w:val="20"/>
                <w:szCs w:val="20"/>
              </w:rPr>
              <w:t>FFP</w:t>
            </w:r>
            <w:r w:rsidRPr="00260A18">
              <w:rPr>
                <w:rFonts w:ascii="Times New Roman" w:hAnsi="Times New Roman" w:cs="Times New Roman"/>
                <w:color w:val="000000"/>
                <w:sz w:val="20"/>
                <w:szCs w:val="20"/>
                <w:lang w:val="ru-RU"/>
              </w:rPr>
              <w:t>3)</w:t>
            </w:r>
          </w:p>
          <w:p w:rsidR="003E54E6" w:rsidRPr="00260A18" w:rsidRDefault="003E54E6" w:rsidP="003E54E6">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Одноразовый халат из нетканого материала с длинными рукавами и завязками на спине</w:t>
            </w:r>
          </w:p>
          <w:p w:rsidR="00A6065A" w:rsidRPr="00260A18" w:rsidRDefault="00B846AC" w:rsidP="003E54E6">
            <w:pPr>
              <w:pStyle w:val="13"/>
              <w:rPr>
                <w:rFonts w:ascii="Times New Roman" w:hAnsi="Times New Roman"/>
                <w:sz w:val="16"/>
                <w:szCs w:val="16"/>
                <w:lang w:val="ru-RU"/>
              </w:rPr>
            </w:pPr>
            <w:r w:rsidRPr="00260A18">
              <w:rPr>
                <w:rFonts w:ascii="Times New Roman" w:hAnsi="Times New Roman"/>
                <w:color w:val="000000"/>
                <w:sz w:val="20"/>
                <w:szCs w:val="20"/>
              </w:rPr>
              <w:t>Нитриловые/латексные</w:t>
            </w:r>
            <w:r w:rsidR="003E54E6" w:rsidRPr="00260A18">
              <w:rPr>
                <w:rFonts w:ascii="Times New Roman" w:hAnsi="Times New Roman"/>
                <w:color w:val="000000"/>
                <w:sz w:val="20"/>
                <w:szCs w:val="20"/>
              </w:rPr>
              <w:t xml:space="preserve"> перчатки</w:t>
            </w:r>
          </w:p>
        </w:tc>
      </w:tr>
      <w:tr w:rsidR="00A6065A" w:rsidRPr="00260A18" w:rsidTr="004F550D">
        <w:trPr>
          <w:trHeight w:val="1526"/>
        </w:trPr>
        <w:tc>
          <w:tcPr>
            <w:tcW w:w="28" w:type="dxa"/>
            <w:shd w:val="clear" w:color="auto" w:fill="auto"/>
          </w:tcPr>
          <w:p w:rsidR="00A6065A" w:rsidRPr="00260A18" w:rsidRDefault="00A6065A" w:rsidP="00A6065A">
            <w:pPr>
              <w:snapToGrid w:val="0"/>
              <w:spacing w:line="240" w:lineRule="auto"/>
              <w:rPr>
                <w:rFonts w:ascii="Times New Roman" w:hAnsi="Times New Roman" w:cs="Times New Roman"/>
                <w:sz w:val="16"/>
                <w:szCs w:val="16"/>
              </w:rPr>
            </w:pPr>
          </w:p>
        </w:tc>
        <w:tc>
          <w:tcPr>
            <w:tcW w:w="1591" w:type="dxa"/>
            <w:tcBorders>
              <w:top w:val="single" w:sz="6" w:space="0" w:color="000000"/>
              <w:left w:val="single" w:sz="6" w:space="0" w:color="000000"/>
              <w:bottom w:val="single" w:sz="6" w:space="0" w:color="000000"/>
            </w:tcBorders>
            <w:shd w:val="clear" w:color="auto" w:fill="auto"/>
            <w:vAlign w:val="center"/>
          </w:tcPr>
          <w:p w:rsidR="00A6065A" w:rsidRPr="00260A18" w:rsidRDefault="00A6065A" w:rsidP="004F550D">
            <w:pPr>
              <w:pStyle w:val="13"/>
              <w:ind w:left="56"/>
              <w:rPr>
                <w:rFonts w:ascii="Times New Roman" w:hAnsi="Times New Roman"/>
                <w:sz w:val="20"/>
                <w:szCs w:val="20"/>
              </w:rPr>
            </w:pPr>
            <w:r w:rsidRPr="00260A18">
              <w:rPr>
                <w:rFonts w:ascii="Times New Roman" w:hAnsi="Times New Roman"/>
                <w:color w:val="000000"/>
                <w:sz w:val="20"/>
                <w:szCs w:val="20"/>
              </w:rPr>
              <w:t>Палата пациента</w:t>
            </w:r>
          </w:p>
        </w:tc>
        <w:tc>
          <w:tcPr>
            <w:tcW w:w="1506" w:type="dxa"/>
            <w:gridSpan w:val="2"/>
            <w:tcBorders>
              <w:top w:val="single" w:sz="6" w:space="0" w:color="000000"/>
              <w:left w:val="single" w:sz="4" w:space="0" w:color="000000"/>
            </w:tcBorders>
            <w:shd w:val="clear" w:color="auto" w:fill="auto"/>
          </w:tcPr>
          <w:p w:rsidR="00A6065A" w:rsidRPr="00260A18" w:rsidRDefault="00A6065A" w:rsidP="00A6065A">
            <w:pPr>
              <w:pStyle w:val="13"/>
              <w:ind w:left="97"/>
              <w:rPr>
                <w:rFonts w:ascii="Times New Roman" w:hAnsi="Times New Roman"/>
                <w:sz w:val="20"/>
                <w:szCs w:val="20"/>
              </w:rPr>
            </w:pPr>
            <w:r w:rsidRPr="00260A18">
              <w:rPr>
                <w:rFonts w:ascii="Times New Roman" w:hAnsi="Times New Roman"/>
                <w:color w:val="000000"/>
                <w:sz w:val="20"/>
                <w:szCs w:val="20"/>
              </w:rPr>
              <w:t>Медицинский работник</w:t>
            </w:r>
          </w:p>
        </w:tc>
        <w:tc>
          <w:tcPr>
            <w:tcW w:w="2100" w:type="dxa"/>
            <w:tcBorders>
              <w:top w:val="single" w:sz="6" w:space="0" w:color="000000"/>
              <w:left w:val="single" w:sz="6" w:space="0" w:color="000000"/>
            </w:tcBorders>
            <w:shd w:val="clear" w:color="auto" w:fill="auto"/>
          </w:tcPr>
          <w:p w:rsidR="00A6065A" w:rsidRPr="00260A18" w:rsidRDefault="00A6065A" w:rsidP="00A6065A">
            <w:pPr>
              <w:pStyle w:val="13"/>
              <w:ind w:left="94" w:hanging="3"/>
              <w:rPr>
                <w:rFonts w:ascii="Times New Roman" w:hAnsi="Times New Roman"/>
                <w:sz w:val="20"/>
                <w:szCs w:val="20"/>
                <w:lang w:val="ru-RU"/>
              </w:rPr>
            </w:pPr>
            <w:r w:rsidRPr="00260A18">
              <w:rPr>
                <w:rFonts w:ascii="Times New Roman" w:eastAsia="SimSun" w:hAnsi="Times New Roman"/>
                <w:sz w:val="20"/>
                <w:szCs w:val="20"/>
                <w:lang w:val="ru-RU" w:eastAsia="en-US"/>
              </w:rPr>
              <w:t xml:space="preserve">Оказание медицинской помощи больным с пневмонией или не исключающий </w:t>
            </w:r>
            <w:r w:rsidRPr="00260A18">
              <w:rPr>
                <w:rFonts w:ascii="Times New Roman" w:eastAsia="SimSun" w:hAnsi="Times New Roman"/>
                <w:sz w:val="20"/>
                <w:szCs w:val="20"/>
                <w:lang w:eastAsia="en-US"/>
              </w:rPr>
              <w:t>COVID</w:t>
            </w:r>
            <w:r w:rsidRPr="00260A18">
              <w:rPr>
                <w:rFonts w:ascii="Times New Roman" w:eastAsia="SimSun" w:hAnsi="Times New Roman"/>
                <w:sz w:val="20"/>
                <w:szCs w:val="20"/>
                <w:lang w:val="ru-RU" w:eastAsia="en-US"/>
              </w:rPr>
              <w:t>-19</w:t>
            </w:r>
          </w:p>
          <w:p w:rsidR="00A6065A" w:rsidRPr="00260A18" w:rsidRDefault="00A6065A" w:rsidP="00A6065A">
            <w:pPr>
              <w:pStyle w:val="13"/>
              <w:ind w:left="142"/>
              <w:rPr>
                <w:rFonts w:ascii="Times New Roman" w:hAnsi="Times New Roman"/>
                <w:sz w:val="20"/>
                <w:szCs w:val="20"/>
                <w:lang w:val="ru-RU"/>
              </w:rPr>
            </w:pPr>
            <w:r w:rsidRPr="00260A18">
              <w:rPr>
                <w:rFonts w:ascii="Times New Roman" w:eastAsia="SimSun" w:hAnsi="Times New Roman"/>
                <w:sz w:val="20"/>
                <w:szCs w:val="20"/>
                <w:lang w:val="ru-RU" w:eastAsia="en-US"/>
              </w:rPr>
              <w:t>Для процедур, сопряжённых с образованием аэрозолей (например, интубация трахеи, неинвазивная искусственная вентиляция, трахеостомия, сердечно-лёгочная реанимация, искусственная вентиляция с помощью ручных приспособлений перед интубацией, бронхоскопия)</w:t>
            </w:r>
          </w:p>
        </w:tc>
        <w:tc>
          <w:tcPr>
            <w:tcW w:w="4767" w:type="dxa"/>
            <w:tcBorders>
              <w:top w:val="single" w:sz="6" w:space="0" w:color="000000"/>
              <w:left w:val="single" w:sz="6" w:space="0" w:color="000000"/>
              <w:right w:val="single" w:sz="6" w:space="0" w:color="000000"/>
            </w:tcBorders>
            <w:shd w:val="clear" w:color="auto" w:fill="auto"/>
          </w:tcPr>
          <w:p w:rsidR="00251F15" w:rsidRPr="00260A18" w:rsidRDefault="00251F15" w:rsidP="00251F15">
            <w:pPr>
              <w:pStyle w:val="13"/>
              <w:spacing w:before="8"/>
              <w:rPr>
                <w:rFonts w:ascii="Times New Roman" w:hAnsi="Times New Roman"/>
                <w:b/>
                <w:bCs/>
                <w:sz w:val="20"/>
                <w:szCs w:val="20"/>
                <w:lang w:val="ru-RU"/>
              </w:rPr>
            </w:pPr>
            <w:r w:rsidRPr="00260A18">
              <w:rPr>
                <w:rFonts w:ascii="Times New Roman" w:hAnsi="Times New Roman"/>
                <w:b/>
                <w:bCs/>
                <w:color w:val="000000"/>
                <w:sz w:val="20"/>
                <w:szCs w:val="20"/>
                <w:lang w:val="ru-RU"/>
              </w:rPr>
              <w:t>Защита 2</w:t>
            </w:r>
          </w:p>
          <w:p w:rsidR="00251F15" w:rsidRPr="00260A18" w:rsidRDefault="00251F15" w:rsidP="00251F15">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Медицинская шапочка одноразовая</w:t>
            </w:r>
          </w:p>
          <w:p w:rsidR="00251F15" w:rsidRPr="00260A18" w:rsidRDefault="00251F15" w:rsidP="00251F15">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 xml:space="preserve">Респиратор </w:t>
            </w:r>
            <w:r w:rsidRPr="00260A18">
              <w:rPr>
                <w:rFonts w:ascii="Times New Roman" w:hAnsi="Times New Roman" w:cs="Times New Roman"/>
                <w:color w:val="000000"/>
                <w:sz w:val="20"/>
                <w:szCs w:val="20"/>
              </w:rPr>
              <w:t>N</w:t>
            </w:r>
            <w:r w:rsidRPr="00260A18">
              <w:rPr>
                <w:rFonts w:ascii="Times New Roman" w:hAnsi="Times New Roman" w:cs="Times New Roman"/>
                <w:color w:val="000000"/>
                <w:sz w:val="20"/>
                <w:szCs w:val="20"/>
                <w:lang w:val="ru-RU"/>
              </w:rPr>
              <w:t xml:space="preserve">95 или </w:t>
            </w:r>
            <w:r w:rsidRPr="00260A18">
              <w:rPr>
                <w:rFonts w:ascii="Times New Roman" w:hAnsi="Times New Roman" w:cs="Times New Roman"/>
                <w:color w:val="000000"/>
                <w:sz w:val="20"/>
                <w:szCs w:val="20"/>
              </w:rPr>
              <w:t>FFP</w:t>
            </w:r>
            <w:r w:rsidRPr="00260A18">
              <w:rPr>
                <w:rFonts w:ascii="Times New Roman" w:hAnsi="Times New Roman" w:cs="Times New Roman"/>
                <w:color w:val="000000"/>
                <w:sz w:val="20"/>
                <w:szCs w:val="20"/>
                <w:lang w:val="ru-RU"/>
              </w:rPr>
              <w:t>3</w:t>
            </w:r>
          </w:p>
          <w:p w:rsidR="00251F15" w:rsidRPr="00260A18" w:rsidRDefault="00251F15" w:rsidP="00251F15">
            <w:pPr>
              <w:pStyle w:val="af8"/>
              <w:rPr>
                <w:rFonts w:ascii="Times New Roman" w:hAnsi="Times New Roman" w:cs="Times New Roman"/>
                <w:color w:val="000000"/>
                <w:sz w:val="20"/>
                <w:szCs w:val="20"/>
                <w:lang w:val="ru-RU"/>
              </w:rPr>
            </w:pPr>
            <w:r w:rsidRPr="00260A18">
              <w:rPr>
                <w:rFonts w:ascii="Times New Roman" w:hAnsi="Times New Roman" w:cs="Times New Roman"/>
                <w:color w:val="000000"/>
                <w:sz w:val="20"/>
                <w:szCs w:val="20"/>
                <w:lang w:val="ru-RU"/>
              </w:rPr>
              <w:t>Одноразовый халат из нетканого материала с длинными рукавами и завязками на спине или одноразовый защитный комбинезон с капюшоном</w:t>
            </w:r>
          </w:p>
          <w:p w:rsidR="004F550D" w:rsidRPr="00260A18" w:rsidRDefault="004F550D" w:rsidP="00251F15">
            <w:pPr>
              <w:pStyle w:val="af8"/>
              <w:rPr>
                <w:rFonts w:ascii="Times New Roman" w:hAnsi="Times New Roman" w:cs="Times New Roman"/>
                <w:color w:val="000000"/>
                <w:sz w:val="20"/>
                <w:szCs w:val="20"/>
                <w:lang w:val="ru-RU"/>
              </w:rPr>
            </w:pPr>
            <w:r w:rsidRPr="00260A18">
              <w:rPr>
                <w:rFonts w:ascii="Times New Roman" w:hAnsi="Times New Roman" w:cs="Times New Roman"/>
                <w:sz w:val="20"/>
                <w:szCs w:val="20"/>
                <w:lang w:val="ru-RU"/>
              </w:rPr>
              <w:t>Необходим фартук, если халат (комбинезон) не устойчив к жидкостям</w:t>
            </w:r>
            <w:r w:rsidRPr="00260A18">
              <w:rPr>
                <w:rFonts w:ascii="Times New Roman" w:hAnsi="Times New Roman" w:cs="Times New Roman"/>
                <w:color w:val="000000"/>
                <w:sz w:val="20"/>
                <w:szCs w:val="20"/>
                <w:lang w:val="ru-RU"/>
              </w:rPr>
              <w:t xml:space="preserve"> </w:t>
            </w:r>
          </w:p>
          <w:p w:rsidR="00251F15" w:rsidRPr="00260A18" w:rsidRDefault="00B846AC" w:rsidP="00251F15">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Нитриловые/латексные</w:t>
            </w:r>
            <w:r w:rsidR="00251F15" w:rsidRPr="00260A18">
              <w:rPr>
                <w:rFonts w:ascii="Times New Roman" w:hAnsi="Times New Roman" w:cs="Times New Roman"/>
                <w:color w:val="000000"/>
                <w:sz w:val="20"/>
                <w:szCs w:val="20"/>
                <w:lang w:val="ru-RU"/>
              </w:rPr>
              <w:t xml:space="preserve"> перчатки 2 пары</w:t>
            </w:r>
          </w:p>
          <w:p w:rsidR="00B06C57" w:rsidRPr="00260A18" w:rsidRDefault="00B06C57" w:rsidP="00B06C57">
            <w:pPr>
              <w:pStyle w:val="af8"/>
              <w:rPr>
                <w:color w:val="000000"/>
                <w:sz w:val="20"/>
                <w:szCs w:val="20"/>
                <w:lang w:val="ru-RU"/>
              </w:rPr>
            </w:pPr>
            <w:r w:rsidRPr="00260A18">
              <w:rPr>
                <w:rFonts w:ascii="Times New Roman" w:hAnsi="Times New Roman"/>
                <w:sz w:val="20"/>
                <w:szCs w:val="20"/>
                <w:lang w:val="ru-RU"/>
              </w:rPr>
              <w:t>Защитные очки или защитный щиток</w:t>
            </w:r>
            <w:r w:rsidRPr="00260A18">
              <w:rPr>
                <w:color w:val="000000"/>
                <w:sz w:val="20"/>
                <w:szCs w:val="20"/>
                <w:lang w:val="ru-RU"/>
              </w:rPr>
              <w:t xml:space="preserve"> для лица</w:t>
            </w:r>
          </w:p>
          <w:p w:rsidR="00A6065A" w:rsidRPr="00260A18" w:rsidRDefault="00251F15" w:rsidP="00251F15">
            <w:pPr>
              <w:pStyle w:val="13"/>
              <w:rPr>
                <w:rFonts w:ascii="Times New Roman" w:hAnsi="Times New Roman"/>
                <w:sz w:val="20"/>
                <w:szCs w:val="20"/>
                <w:lang w:val="ru-RU"/>
              </w:rPr>
            </w:pPr>
            <w:r w:rsidRPr="00260A18">
              <w:rPr>
                <w:rFonts w:ascii="Times New Roman" w:hAnsi="Times New Roman"/>
                <w:color w:val="000000"/>
                <w:sz w:val="20"/>
                <w:szCs w:val="20"/>
                <w:lang w:val="ru-RU"/>
              </w:rPr>
              <w:t>Бахилы высокие водостойкие или сапоги</w:t>
            </w:r>
          </w:p>
        </w:tc>
      </w:tr>
      <w:tr w:rsidR="00A6065A" w:rsidRPr="00260A18" w:rsidTr="004F550D">
        <w:trPr>
          <w:trHeight w:val="1723"/>
        </w:trPr>
        <w:tc>
          <w:tcPr>
            <w:tcW w:w="28" w:type="dxa"/>
            <w:shd w:val="clear" w:color="auto" w:fill="auto"/>
          </w:tcPr>
          <w:p w:rsidR="00A6065A" w:rsidRPr="00260A18" w:rsidRDefault="00A6065A" w:rsidP="00A6065A">
            <w:pPr>
              <w:snapToGrid w:val="0"/>
              <w:spacing w:line="240" w:lineRule="auto"/>
              <w:rPr>
                <w:rFonts w:ascii="Times New Roman" w:hAnsi="Times New Roman" w:cs="Times New Roman"/>
                <w:sz w:val="16"/>
                <w:szCs w:val="16"/>
              </w:rPr>
            </w:pPr>
          </w:p>
        </w:tc>
        <w:tc>
          <w:tcPr>
            <w:tcW w:w="1591" w:type="dxa"/>
            <w:tcBorders>
              <w:top w:val="single" w:sz="6" w:space="0" w:color="000000"/>
              <w:left w:val="single" w:sz="6" w:space="0" w:color="000000"/>
              <w:bottom w:val="single" w:sz="6" w:space="0" w:color="000000"/>
            </w:tcBorders>
            <w:shd w:val="clear" w:color="auto" w:fill="auto"/>
            <w:vAlign w:val="center"/>
          </w:tcPr>
          <w:p w:rsidR="00A6065A" w:rsidRPr="00260A18" w:rsidRDefault="00A6065A" w:rsidP="00482F65">
            <w:pPr>
              <w:pStyle w:val="13"/>
              <w:jc w:val="center"/>
              <w:rPr>
                <w:rFonts w:ascii="Times New Roman" w:hAnsi="Times New Roman"/>
                <w:sz w:val="20"/>
                <w:szCs w:val="20"/>
              </w:rPr>
            </w:pPr>
            <w:r w:rsidRPr="00260A18">
              <w:rPr>
                <w:rFonts w:ascii="Times New Roman" w:hAnsi="Times New Roman"/>
                <w:color w:val="000000"/>
                <w:sz w:val="20"/>
                <w:szCs w:val="20"/>
              </w:rPr>
              <w:t>Палата пациента</w:t>
            </w:r>
          </w:p>
        </w:tc>
        <w:tc>
          <w:tcPr>
            <w:tcW w:w="1506" w:type="dxa"/>
            <w:gridSpan w:val="2"/>
            <w:tcBorders>
              <w:top w:val="single" w:sz="6" w:space="0" w:color="000000"/>
              <w:left w:val="single" w:sz="4" w:space="0" w:color="000000"/>
            </w:tcBorders>
            <w:shd w:val="clear" w:color="auto" w:fill="auto"/>
          </w:tcPr>
          <w:p w:rsidR="00A6065A" w:rsidRPr="00260A18" w:rsidRDefault="00A6065A" w:rsidP="00A6065A">
            <w:pPr>
              <w:pStyle w:val="13"/>
              <w:ind w:left="97"/>
              <w:rPr>
                <w:rFonts w:ascii="Times New Roman" w:hAnsi="Times New Roman"/>
                <w:sz w:val="20"/>
                <w:szCs w:val="20"/>
              </w:rPr>
            </w:pPr>
            <w:r w:rsidRPr="00260A18">
              <w:rPr>
                <w:rFonts w:ascii="Times New Roman" w:hAnsi="Times New Roman"/>
                <w:color w:val="000000"/>
                <w:sz w:val="20"/>
                <w:szCs w:val="20"/>
              </w:rPr>
              <w:t>Медицинский работник</w:t>
            </w:r>
          </w:p>
        </w:tc>
        <w:tc>
          <w:tcPr>
            <w:tcW w:w="2100" w:type="dxa"/>
            <w:tcBorders>
              <w:top w:val="single" w:sz="6" w:space="0" w:color="000000"/>
              <w:left w:val="single" w:sz="6" w:space="0" w:color="000000"/>
            </w:tcBorders>
            <w:shd w:val="clear" w:color="auto" w:fill="auto"/>
          </w:tcPr>
          <w:p w:rsidR="00A6065A" w:rsidRPr="00260A18" w:rsidRDefault="00A6065A" w:rsidP="00A6065A">
            <w:pPr>
              <w:pStyle w:val="TableParagraph"/>
              <w:spacing w:before="8"/>
              <w:ind w:left="94" w:hanging="3"/>
              <w:rPr>
                <w:rFonts w:ascii="Times New Roman" w:hAnsi="Times New Roman" w:cs="Times New Roman"/>
                <w:sz w:val="20"/>
                <w:szCs w:val="20"/>
                <w:lang w:val="ru-RU"/>
              </w:rPr>
            </w:pPr>
            <w:r w:rsidRPr="00260A18">
              <w:rPr>
                <w:rFonts w:ascii="Times New Roman" w:hAnsi="Times New Roman" w:cs="Times New Roman"/>
                <w:sz w:val="20"/>
                <w:szCs w:val="20"/>
                <w:lang w:val="ru-RU"/>
              </w:rPr>
              <w:t xml:space="preserve">Медицинский осмотр и уход за пациентом </w:t>
            </w:r>
            <w:r w:rsidRPr="00260A18">
              <w:rPr>
                <w:rFonts w:ascii="Times New Roman" w:hAnsi="Times New Roman" w:cs="Times New Roman"/>
                <w:b/>
                <w:bCs/>
                <w:sz w:val="20"/>
                <w:szCs w:val="20"/>
                <w:lang w:val="ru-RU"/>
              </w:rPr>
              <w:t>без</w:t>
            </w:r>
            <w:r w:rsidRPr="00260A18">
              <w:rPr>
                <w:rFonts w:ascii="Times New Roman" w:hAnsi="Times New Roman" w:cs="Times New Roman"/>
                <w:sz w:val="20"/>
                <w:szCs w:val="20"/>
                <w:lang w:val="ru-RU"/>
              </w:rPr>
              <w:t xml:space="preserve"> респираторных симптомов</w:t>
            </w:r>
          </w:p>
          <w:p w:rsidR="00A6065A" w:rsidRPr="00260A18" w:rsidRDefault="00A6065A" w:rsidP="00A6065A">
            <w:pPr>
              <w:pStyle w:val="13"/>
              <w:ind w:left="94" w:hanging="3"/>
              <w:rPr>
                <w:rFonts w:ascii="Times New Roman" w:eastAsia="SimSun" w:hAnsi="Times New Roman"/>
                <w:sz w:val="20"/>
                <w:szCs w:val="20"/>
                <w:lang w:val="ru-RU" w:eastAsia="en-US"/>
              </w:rPr>
            </w:pPr>
          </w:p>
        </w:tc>
        <w:tc>
          <w:tcPr>
            <w:tcW w:w="4767" w:type="dxa"/>
            <w:tcBorders>
              <w:top w:val="single" w:sz="6" w:space="0" w:color="000000"/>
              <w:left w:val="single" w:sz="6" w:space="0" w:color="000000"/>
              <w:right w:val="single" w:sz="6" w:space="0" w:color="000000"/>
            </w:tcBorders>
            <w:shd w:val="clear" w:color="auto" w:fill="auto"/>
          </w:tcPr>
          <w:p w:rsidR="000628D8" w:rsidRPr="00260A18" w:rsidRDefault="000628D8" w:rsidP="000628D8">
            <w:pPr>
              <w:pStyle w:val="13"/>
              <w:rPr>
                <w:rFonts w:ascii="Times New Roman" w:hAnsi="Times New Roman"/>
                <w:b/>
                <w:bCs/>
                <w:sz w:val="20"/>
                <w:szCs w:val="20"/>
                <w:lang w:val="ru-RU"/>
              </w:rPr>
            </w:pPr>
            <w:r w:rsidRPr="00260A18">
              <w:rPr>
                <w:rFonts w:ascii="Times New Roman" w:hAnsi="Times New Roman"/>
                <w:b/>
                <w:bCs/>
                <w:sz w:val="20"/>
                <w:szCs w:val="20"/>
                <w:lang w:val="ru-RU"/>
              </w:rPr>
              <w:t>Защита 1</w:t>
            </w:r>
          </w:p>
          <w:p w:rsidR="000628D8" w:rsidRPr="00260A18" w:rsidRDefault="000628D8" w:rsidP="000628D8">
            <w:pPr>
              <w:pStyle w:val="13"/>
              <w:rPr>
                <w:rFonts w:ascii="Times New Roman" w:hAnsi="Times New Roman"/>
                <w:sz w:val="20"/>
                <w:szCs w:val="20"/>
                <w:lang w:val="ru-RU"/>
              </w:rPr>
            </w:pPr>
            <w:r w:rsidRPr="00260A18">
              <w:rPr>
                <w:rFonts w:ascii="Times New Roman" w:hAnsi="Times New Roman"/>
                <w:sz w:val="20"/>
                <w:szCs w:val="20"/>
                <w:lang w:val="ru-RU"/>
              </w:rPr>
              <w:t>Соблюдение расстояния как минимум в 1 м.</w:t>
            </w:r>
          </w:p>
          <w:p w:rsidR="000628D8" w:rsidRPr="00260A18" w:rsidRDefault="000628D8" w:rsidP="000628D8">
            <w:pPr>
              <w:pStyle w:val="af8"/>
              <w:rPr>
                <w:rFonts w:ascii="Times New Roman" w:hAnsi="Times New Roman" w:cs="Times New Roman"/>
                <w:sz w:val="20"/>
                <w:szCs w:val="20"/>
                <w:lang w:val="ru-RU"/>
              </w:rPr>
            </w:pPr>
            <w:r w:rsidRPr="00260A18">
              <w:rPr>
                <w:rFonts w:ascii="Times New Roman" w:hAnsi="Times New Roman" w:cs="Times New Roman"/>
                <w:sz w:val="20"/>
                <w:szCs w:val="20"/>
                <w:lang w:val="ru-RU"/>
              </w:rPr>
              <w:t>СИЗ: Медицинская шапочка одноразовая</w:t>
            </w:r>
          </w:p>
          <w:p w:rsidR="000628D8" w:rsidRPr="00260A18" w:rsidRDefault="000628D8" w:rsidP="000628D8">
            <w:pPr>
              <w:pStyle w:val="af8"/>
              <w:rPr>
                <w:rFonts w:ascii="Times New Roman" w:hAnsi="Times New Roman" w:cs="Times New Roman"/>
                <w:sz w:val="20"/>
                <w:szCs w:val="20"/>
                <w:lang w:val="ru-RU"/>
              </w:rPr>
            </w:pPr>
            <w:r w:rsidRPr="00260A18">
              <w:rPr>
                <w:rFonts w:ascii="Times New Roman" w:hAnsi="Times New Roman" w:cs="Times New Roman"/>
                <w:sz w:val="20"/>
                <w:szCs w:val="20"/>
                <w:lang w:val="ru-RU"/>
              </w:rPr>
              <w:t>Респиратор (</w:t>
            </w:r>
            <w:r w:rsidRPr="00260A18">
              <w:rPr>
                <w:rFonts w:ascii="Times New Roman" w:hAnsi="Times New Roman" w:cs="Times New Roman"/>
                <w:sz w:val="20"/>
                <w:szCs w:val="20"/>
              </w:rPr>
              <w:t>N</w:t>
            </w:r>
            <w:r w:rsidRPr="00260A18">
              <w:rPr>
                <w:rFonts w:ascii="Times New Roman" w:hAnsi="Times New Roman" w:cs="Times New Roman"/>
                <w:sz w:val="20"/>
                <w:szCs w:val="20"/>
                <w:lang w:val="ru-RU"/>
              </w:rPr>
              <w:t xml:space="preserve">95 или </w:t>
            </w:r>
            <w:r w:rsidRPr="00260A18">
              <w:rPr>
                <w:rFonts w:ascii="Times New Roman" w:hAnsi="Times New Roman" w:cs="Times New Roman"/>
                <w:sz w:val="20"/>
                <w:szCs w:val="20"/>
              </w:rPr>
              <w:t>FFP</w:t>
            </w:r>
            <w:r w:rsidRPr="00260A18">
              <w:rPr>
                <w:rFonts w:ascii="Times New Roman" w:hAnsi="Times New Roman" w:cs="Times New Roman"/>
                <w:sz w:val="20"/>
                <w:szCs w:val="20"/>
                <w:lang w:val="ru-RU"/>
              </w:rPr>
              <w:t>3)</w:t>
            </w:r>
          </w:p>
          <w:p w:rsidR="000628D8" w:rsidRPr="00260A18" w:rsidRDefault="000628D8" w:rsidP="000628D8">
            <w:pPr>
              <w:pStyle w:val="af8"/>
              <w:rPr>
                <w:rFonts w:ascii="Times New Roman" w:hAnsi="Times New Roman" w:cs="Times New Roman"/>
                <w:sz w:val="20"/>
                <w:szCs w:val="20"/>
                <w:lang w:val="ru-RU"/>
              </w:rPr>
            </w:pPr>
            <w:r w:rsidRPr="00260A18">
              <w:rPr>
                <w:rFonts w:ascii="Times New Roman" w:hAnsi="Times New Roman" w:cs="Times New Roman"/>
                <w:sz w:val="20"/>
                <w:szCs w:val="20"/>
                <w:lang w:val="ru-RU"/>
              </w:rPr>
              <w:t>Одноразовый халат из нетканого материала с длинными рукавами и завязками на спине</w:t>
            </w:r>
          </w:p>
          <w:p w:rsidR="00A6065A" w:rsidRPr="00260A18" w:rsidRDefault="00B846AC" w:rsidP="000628D8">
            <w:pPr>
              <w:pStyle w:val="13"/>
              <w:rPr>
                <w:rFonts w:ascii="Times New Roman" w:hAnsi="Times New Roman"/>
                <w:sz w:val="20"/>
                <w:szCs w:val="20"/>
                <w:lang w:val="ru-RU"/>
              </w:rPr>
            </w:pPr>
            <w:r w:rsidRPr="00260A18">
              <w:rPr>
                <w:rFonts w:ascii="Times New Roman" w:hAnsi="Times New Roman"/>
                <w:sz w:val="20"/>
                <w:szCs w:val="20"/>
              </w:rPr>
              <w:t>Нитриловые/латексные</w:t>
            </w:r>
            <w:r w:rsidR="000628D8" w:rsidRPr="00260A18">
              <w:rPr>
                <w:rFonts w:ascii="Times New Roman" w:hAnsi="Times New Roman"/>
                <w:sz w:val="20"/>
                <w:szCs w:val="20"/>
              </w:rPr>
              <w:t xml:space="preserve"> перчатки</w:t>
            </w:r>
          </w:p>
        </w:tc>
      </w:tr>
      <w:tr w:rsidR="00A6065A" w:rsidRPr="00260A18" w:rsidTr="00DC3BD3">
        <w:trPr>
          <w:trHeight w:hRule="exact" w:val="2146"/>
        </w:trPr>
        <w:tc>
          <w:tcPr>
            <w:tcW w:w="28" w:type="dxa"/>
            <w:shd w:val="clear" w:color="auto" w:fill="auto"/>
          </w:tcPr>
          <w:p w:rsidR="00A6065A" w:rsidRPr="00260A18" w:rsidRDefault="00A6065A" w:rsidP="00A6065A">
            <w:pPr>
              <w:snapToGrid w:val="0"/>
              <w:spacing w:line="240" w:lineRule="auto"/>
              <w:rPr>
                <w:rFonts w:ascii="Times New Roman" w:hAnsi="Times New Roman" w:cs="Times New Roman"/>
                <w:sz w:val="16"/>
                <w:szCs w:val="16"/>
              </w:rPr>
            </w:pPr>
          </w:p>
        </w:tc>
        <w:tc>
          <w:tcPr>
            <w:tcW w:w="1591" w:type="dxa"/>
            <w:tcBorders>
              <w:top w:val="single" w:sz="6" w:space="0" w:color="000000"/>
              <w:left w:val="single" w:sz="6" w:space="0" w:color="000000"/>
              <w:bottom w:val="single" w:sz="6" w:space="0" w:color="000000"/>
            </w:tcBorders>
            <w:shd w:val="clear" w:color="auto" w:fill="auto"/>
          </w:tcPr>
          <w:p w:rsidR="00A6065A" w:rsidRPr="00260A18" w:rsidRDefault="00A6065A" w:rsidP="00A6065A">
            <w:pPr>
              <w:pStyle w:val="13"/>
              <w:ind w:left="56"/>
              <w:rPr>
                <w:rFonts w:ascii="Times New Roman" w:hAnsi="Times New Roman"/>
                <w:sz w:val="20"/>
                <w:szCs w:val="20"/>
              </w:rPr>
            </w:pPr>
            <w:r w:rsidRPr="00260A18">
              <w:rPr>
                <w:rFonts w:ascii="Times New Roman" w:hAnsi="Times New Roman"/>
                <w:sz w:val="20"/>
                <w:szCs w:val="20"/>
              </w:rPr>
              <w:t>Лаборатория, медицинские организации</w:t>
            </w:r>
          </w:p>
        </w:tc>
        <w:tc>
          <w:tcPr>
            <w:tcW w:w="1506" w:type="dxa"/>
            <w:gridSpan w:val="2"/>
            <w:tcBorders>
              <w:top w:val="single" w:sz="6" w:space="0" w:color="000000"/>
              <w:left w:val="single" w:sz="4" w:space="0" w:color="000000"/>
              <w:bottom w:val="single" w:sz="6" w:space="0" w:color="000000"/>
            </w:tcBorders>
            <w:shd w:val="clear" w:color="auto" w:fill="auto"/>
          </w:tcPr>
          <w:p w:rsidR="00A6065A" w:rsidRPr="00260A18" w:rsidRDefault="00A6065A" w:rsidP="00A6065A">
            <w:pPr>
              <w:pStyle w:val="13"/>
              <w:ind w:left="97"/>
              <w:rPr>
                <w:rFonts w:ascii="Times New Roman" w:hAnsi="Times New Roman"/>
                <w:sz w:val="20"/>
                <w:szCs w:val="20"/>
              </w:rPr>
            </w:pPr>
            <w:r w:rsidRPr="00260A18">
              <w:rPr>
                <w:rFonts w:ascii="Times New Roman" w:hAnsi="Times New Roman"/>
                <w:sz w:val="20"/>
                <w:szCs w:val="20"/>
              </w:rPr>
              <w:t xml:space="preserve">Медицинские работники </w:t>
            </w:r>
          </w:p>
        </w:tc>
        <w:tc>
          <w:tcPr>
            <w:tcW w:w="2100" w:type="dxa"/>
            <w:tcBorders>
              <w:top w:val="single" w:sz="6" w:space="0" w:color="000000"/>
              <w:left w:val="single" w:sz="6" w:space="0" w:color="000000"/>
              <w:bottom w:val="single" w:sz="6" w:space="0" w:color="000000"/>
            </w:tcBorders>
            <w:shd w:val="clear" w:color="auto" w:fill="auto"/>
          </w:tcPr>
          <w:p w:rsidR="00A6065A" w:rsidRPr="00260A18" w:rsidRDefault="00A6065A" w:rsidP="00A6065A">
            <w:pPr>
              <w:pStyle w:val="13"/>
              <w:ind w:left="142"/>
              <w:rPr>
                <w:rFonts w:ascii="Times New Roman" w:hAnsi="Times New Roman"/>
                <w:sz w:val="20"/>
                <w:szCs w:val="20"/>
                <w:lang w:val="ru-RU"/>
              </w:rPr>
            </w:pPr>
            <w:r w:rsidRPr="00260A18">
              <w:rPr>
                <w:rFonts w:ascii="Times New Roman" w:hAnsi="Times New Roman"/>
                <w:color w:val="000000"/>
                <w:sz w:val="20"/>
                <w:szCs w:val="20"/>
                <w:lang w:val="ru-RU"/>
              </w:rPr>
              <w:t xml:space="preserve">Манипуляции с респираторными пробами, отбор проб для лабораторного исследования на </w:t>
            </w:r>
            <w:r w:rsidRPr="00260A18">
              <w:rPr>
                <w:rFonts w:ascii="Times New Roman" w:hAnsi="Times New Roman"/>
                <w:color w:val="000000"/>
                <w:sz w:val="20"/>
                <w:szCs w:val="20"/>
              </w:rPr>
              <w:t>COVID</w:t>
            </w:r>
            <w:r w:rsidRPr="00260A18">
              <w:rPr>
                <w:rFonts w:ascii="Times New Roman" w:hAnsi="Times New Roman"/>
                <w:color w:val="000000"/>
                <w:sz w:val="20"/>
                <w:szCs w:val="20"/>
                <w:lang w:val="ru-RU"/>
              </w:rPr>
              <w:t>-19</w:t>
            </w:r>
          </w:p>
        </w:tc>
        <w:tc>
          <w:tcPr>
            <w:tcW w:w="4767" w:type="dxa"/>
            <w:tcBorders>
              <w:top w:val="single" w:sz="6" w:space="0" w:color="000000"/>
              <w:left w:val="single" w:sz="6" w:space="0" w:color="000000"/>
              <w:bottom w:val="single" w:sz="6" w:space="0" w:color="000000"/>
              <w:right w:val="single" w:sz="6" w:space="0" w:color="000000"/>
            </w:tcBorders>
            <w:shd w:val="clear" w:color="auto" w:fill="auto"/>
          </w:tcPr>
          <w:p w:rsidR="004F1C62" w:rsidRPr="00260A18" w:rsidRDefault="004F1C62" w:rsidP="004F1C62">
            <w:pPr>
              <w:pStyle w:val="13"/>
              <w:rPr>
                <w:rFonts w:ascii="Times New Roman" w:hAnsi="Times New Roman"/>
                <w:b/>
                <w:bCs/>
                <w:sz w:val="20"/>
                <w:szCs w:val="20"/>
                <w:lang w:val="ru-RU"/>
              </w:rPr>
            </w:pPr>
            <w:r w:rsidRPr="00260A18">
              <w:rPr>
                <w:rFonts w:ascii="Times New Roman" w:hAnsi="Times New Roman"/>
                <w:b/>
                <w:bCs/>
                <w:color w:val="000000"/>
                <w:sz w:val="20"/>
                <w:szCs w:val="20"/>
                <w:lang w:val="ru-RU"/>
              </w:rPr>
              <w:t>Защита 3</w:t>
            </w:r>
          </w:p>
          <w:p w:rsidR="004F1C62" w:rsidRPr="00260A18" w:rsidRDefault="004F1C62" w:rsidP="004F1C62">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Медицинская шапочка одноразовая</w:t>
            </w:r>
          </w:p>
          <w:p w:rsidR="004F1C62" w:rsidRPr="00260A18" w:rsidRDefault="004F1C62" w:rsidP="004F1C62">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Фильтрующий респиратор с принудительной подачей воздуха (</w:t>
            </w:r>
            <w:r w:rsidRPr="00260A18">
              <w:rPr>
                <w:rFonts w:ascii="Times New Roman" w:hAnsi="Times New Roman" w:cs="Times New Roman"/>
                <w:color w:val="000000"/>
                <w:sz w:val="20"/>
                <w:szCs w:val="20"/>
              </w:rPr>
              <w:t>PAPR</w:t>
            </w:r>
            <w:r w:rsidRPr="00260A18">
              <w:rPr>
                <w:rFonts w:ascii="Times New Roman" w:hAnsi="Times New Roman" w:cs="Times New Roman"/>
                <w:color w:val="000000"/>
                <w:sz w:val="20"/>
                <w:szCs w:val="20"/>
                <w:lang w:val="ru-RU"/>
              </w:rPr>
              <w:t xml:space="preserve">) или респираторы типа </w:t>
            </w:r>
            <w:r w:rsidRPr="00260A18">
              <w:rPr>
                <w:rFonts w:ascii="Times New Roman" w:hAnsi="Times New Roman" w:cs="Times New Roman"/>
                <w:color w:val="000000"/>
                <w:sz w:val="20"/>
                <w:szCs w:val="20"/>
              </w:rPr>
              <w:t>N</w:t>
            </w:r>
            <w:r w:rsidRPr="00260A18">
              <w:rPr>
                <w:rFonts w:ascii="Times New Roman" w:hAnsi="Times New Roman" w:cs="Times New Roman"/>
                <w:color w:val="000000"/>
                <w:sz w:val="20"/>
                <w:szCs w:val="20"/>
                <w:lang w:val="ru-RU"/>
              </w:rPr>
              <w:t xml:space="preserve">99, </w:t>
            </w:r>
            <w:r w:rsidRPr="00260A18">
              <w:rPr>
                <w:rFonts w:ascii="Times New Roman" w:hAnsi="Times New Roman" w:cs="Times New Roman"/>
                <w:color w:val="000000"/>
                <w:sz w:val="20"/>
                <w:szCs w:val="20"/>
              </w:rPr>
              <w:t>FFP</w:t>
            </w:r>
            <w:r w:rsidRPr="00260A18">
              <w:rPr>
                <w:rFonts w:ascii="Times New Roman" w:hAnsi="Times New Roman" w:cs="Times New Roman"/>
                <w:color w:val="000000"/>
                <w:sz w:val="20"/>
                <w:szCs w:val="20"/>
                <w:lang w:val="ru-RU"/>
              </w:rPr>
              <w:t>3 в зависимости от степени риска</w:t>
            </w:r>
          </w:p>
          <w:p w:rsidR="004F1C62" w:rsidRPr="00260A18" w:rsidRDefault="004F1C62" w:rsidP="004F1C62">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Одноразовый защитный комбинезон с капюшоном</w:t>
            </w:r>
          </w:p>
          <w:p w:rsidR="004F1C62" w:rsidRPr="00260A18" w:rsidRDefault="00B846AC" w:rsidP="004F1C62">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Нитриловые/латексные</w:t>
            </w:r>
            <w:r w:rsidR="004F1C62" w:rsidRPr="00260A18">
              <w:rPr>
                <w:rFonts w:ascii="Times New Roman" w:hAnsi="Times New Roman" w:cs="Times New Roman"/>
                <w:color w:val="000000"/>
                <w:sz w:val="20"/>
                <w:szCs w:val="20"/>
                <w:lang w:val="ru-RU"/>
              </w:rPr>
              <w:t xml:space="preserve"> перчатки </w:t>
            </w:r>
            <w:r w:rsidR="004F550D" w:rsidRPr="00260A18">
              <w:rPr>
                <w:rFonts w:ascii="Times New Roman" w:hAnsi="Times New Roman" w:cs="Times New Roman"/>
                <w:color w:val="000000"/>
                <w:sz w:val="20"/>
                <w:szCs w:val="20"/>
                <w:lang w:val="ru-RU"/>
              </w:rPr>
              <w:t xml:space="preserve">- </w:t>
            </w:r>
            <w:r w:rsidR="004F1C62" w:rsidRPr="00260A18">
              <w:rPr>
                <w:rFonts w:ascii="Times New Roman" w:hAnsi="Times New Roman" w:cs="Times New Roman"/>
                <w:color w:val="000000"/>
                <w:sz w:val="20"/>
                <w:szCs w:val="20"/>
                <w:lang w:val="ru-RU"/>
              </w:rPr>
              <w:t>2 пары</w:t>
            </w:r>
          </w:p>
          <w:p w:rsidR="00B06C57" w:rsidRPr="00260A18" w:rsidRDefault="00B06C57" w:rsidP="00B06C57">
            <w:pPr>
              <w:pStyle w:val="af8"/>
              <w:rPr>
                <w:color w:val="000000"/>
                <w:sz w:val="20"/>
                <w:szCs w:val="20"/>
                <w:lang w:val="ru-RU"/>
              </w:rPr>
            </w:pPr>
            <w:r w:rsidRPr="00260A18">
              <w:rPr>
                <w:rFonts w:ascii="Times New Roman" w:hAnsi="Times New Roman"/>
                <w:sz w:val="20"/>
                <w:szCs w:val="20"/>
                <w:lang w:val="ru-RU"/>
              </w:rPr>
              <w:t>Защитные очки или защитный щиток</w:t>
            </w:r>
            <w:r w:rsidRPr="00260A18">
              <w:rPr>
                <w:color w:val="000000"/>
                <w:sz w:val="20"/>
                <w:szCs w:val="20"/>
                <w:lang w:val="ru-RU"/>
              </w:rPr>
              <w:t xml:space="preserve"> для лица</w:t>
            </w:r>
          </w:p>
          <w:p w:rsidR="00A6065A" w:rsidRPr="00260A18" w:rsidRDefault="004F1C62" w:rsidP="004F1C62">
            <w:pPr>
              <w:pStyle w:val="13"/>
              <w:rPr>
                <w:rFonts w:ascii="Times New Roman" w:hAnsi="Times New Roman"/>
                <w:i/>
                <w:iCs/>
                <w:sz w:val="16"/>
                <w:szCs w:val="16"/>
                <w:lang w:val="ru-RU"/>
              </w:rPr>
            </w:pPr>
            <w:r w:rsidRPr="00260A18">
              <w:rPr>
                <w:rFonts w:ascii="Times New Roman" w:hAnsi="Times New Roman"/>
                <w:color w:val="000000"/>
                <w:sz w:val="20"/>
                <w:szCs w:val="20"/>
                <w:lang w:val="ru-RU"/>
              </w:rPr>
              <w:t>Бахилы высокие водостойкие или сапоги</w:t>
            </w:r>
          </w:p>
        </w:tc>
      </w:tr>
      <w:tr w:rsidR="00A6065A" w:rsidRPr="00260A18" w:rsidTr="00482F65">
        <w:trPr>
          <w:trHeight w:hRule="exact" w:val="1203"/>
        </w:trPr>
        <w:tc>
          <w:tcPr>
            <w:tcW w:w="28" w:type="dxa"/>
            <w:shd w:val="clear" w:color="auto" w:fill="auto"/>
          </w:tcPr>
          <w:p w:rsidR="00A6065A" w:rsidRPr="00260A18" w:rsidRDefault="00A6065A" w:rsidP="00A6065A">
            <w:pPr>
              <w:snapToGrid w:val="0"/>
              <w:spacing w:line="240" w:lineRule="auto"/>
              <w:rPr>
                <w:rFonts w:ascii="Times New Roman" w:hAnsi="Times New Roman" w:cs="Times New Roman"/>
                <w:sz w:val="16"/>
                <w:szCs w:val="16"/>
              </w:rPr>
            </w:pPr>
          </w:p>
        </w:tc>
        <w:tc>
          <w:tcPr>
            <w:tcW w:w="1591" w:type="dxa"/>
            <w:tcBorders>
              <w:top w:val="single" w:sz="6" w:space="0" w:color="000000"/>
              <w:left w:val="single" w:sz="6" w:space="0" w:color="000000"/>
              <w:bottom w:val="single" w:sz="6" w:space="0" w:color="000000"/>
            </w:tcBorders>
            <w:shd w:val="clear" w:color="auto" w:fill="auto"/>
          </w:tcPr>
          <w:p w:rsidR="00A6065A" w:rsidRPr="00260A18" w:rsidRDefault="00A6065A" w:rsidP="00A6065A">
            <w:pPr>
              <w:pStyle w:val="13"/>
              <w:ind w:left="56"/>
              <w:rPr>
                <w:rFonts w:ascii="Times New Roman" w:hAnsi="Times New Roman"/>
                <w:sz w:val="20"/>
                <w:szCs w:val="20"/>
              </w:rPr>
            </w:pPr>
            <w:r w:rsidRPr="00260A18">
              <w:rPr>
                <w:rFonts w:ascii="Times New Roman" w:hAnsi="Times New Roman"/>
                <w:color w:val="000000"/>
                <w:sz w:val="20"/>
                <w:szCs w:val="20"/>
              </w:rPr>
              <w:t xml:space="preserve">Административные </w:t>
            </w:r>
            <w:r w:rsidRPr="00260A18">
              <w:rPr>
                <w:rFonts w:ascii="Times New Roman" w:hAnsi="Times New Roman"/>
                <w:color w:val="000000"/>
                <w:sz w:val="20"/>
                <w:szCs w:val="20"/>
                <w:lang w:val="ru-RU"/>
              </w:rPr>
              <w:t>помещения</w:t>
            </w:r>
          </w:p>
        </w:tc>
        <w:tc>
          <w:tcPr>
            <w:tcW w:w="1506" w:type="dxa"/>
            <w:gridSpan w:val="2"/>
            <w:tcBorders>
              <w:top w:val="single" w:sz="6" w:space="0" w:color="000000"/>
              <w:left w:val="single" w:sz="4" w:space="0" w:color="000000"/>
              <w:bottom w:val="single" w:sz="6" w:space="0" w:color="000000"/>
            </w:tcBorders>
            <w:shd w:val="clear" w:color="auto" w:fill="auto"/>
          </w:tcPr>
          <w:p w:rsidR="00A6065A" w:rsidRPr="00260A18" w:rsidRDefault="00A6065A" w:rsidP="00A6065A">
            <w:pPr>
              <w:pStyle w:val="13"/>
              <w:ind w:left="97"/>
              <w:rPr>
                <w:rFonts w:ascii="Times New Roman" w:hAnsi="Times New Roman"/>
                <w:sz w:val="20"/>
                <w:szCs w:val="20"/>
              </w:rPr>
            </w:pPr>
            <w:r w:rsidRPr="00260A18">
              <w:rPr>
                <w:rFonts w:ascii="Times New Roman" w:hAnsi="Times New Roman"/>
                <w:color w:val="000000"/>
                <w:sz w:val="20"/>
                <w:szCs w:val="20"/>
              </w:rPr>
              <w:t>Весь персонал, включая медработников.</w:t>
            </w:r>
          </w:p>
        </w:tc>
        <w:tc>
          <w:tcPr>
            <w:tcW w:w="2100" w:type="dxa"/>
            <w:tcBorders>
              <w:top w:val="single" w:sz="6" w:space="0" w:color="000000"/>
              <w:left w:val="single" w:sz="6" w:space="0" w:color="000000"/>
              <w:bottom w:val="single" w:sz="6" w:space="0" w:color="000000"/>
            </w:tcBorders>
            <w:shd w:val="clear" w:color="auto" w:fill="auto"/>
          </w:tcPr>
          <w:p w:rsidR="00A6065A" w:rsidRPr="00260A18" w:rsidRDefault="00A6065A" w:rsidP="00A6065A">
            <w:pPr>
              <w:pStyle w:val="13"/>
              <w:ind w:left="142"/>
              <w:rPr>
                <w:rFonts w:ascii="Times New Roman" w:hAnsi="Times New Roman"/>
                <w:sz w:val="20"/>
                <w:szCs w:val="20"/>
                <w:lang w:val="ru-RU"/>
              </w:rPr>
            </w:pPr>
            <w:r w:rsidRPr="00260A18">
              <w:rPr>
                <w:rFonts w:ascii="Times New Roman" w:hAnsi="Times New Roman"/>
                <w:color w:val="000000"/>
                <w:sz w:val="20"/>
                <w:szCs w:val="20"/>
                <w:lang w:val="ru-RU"/>
              </w:rPr>
              <w:t xml:space="preserve">Административные мероприятия, не предполагающие контакта с больными </w:t>
            </w:r>
            <w:r w:rsidRPr="00260A18">
              <w:rPr>
                <w:rFonts w:ascii="Times New Roman" w:hAnsi="Times New Roman"/>
                <w:color w:val="000000"/>
                <w:sz w:val="20"/>
                <w:szCs w:val="20"/>
              </w:rPr>
              <w:t>COVID</w:t>
            </w:r>
            <w:r w:rsidRPr="00260A18">
              <w:rPr>
                <w:rFonts w:ascii="Times New Roman" w:hAnsi="Times New Roman"/>
                <w:color w:val="000000"/>
                <w:sz w:val="20"/>
                <w:szCs w:val="20"/>
                <w:lang w:val="ru-RU"/>
              </w:rPr>
              <w:t>-19</w:t>
            </w:r>
          </w:p>
        </w:tc>
        <w:tc>
          <w:tcPr>
            <w:tcW w:w="4767" w:type="dxa"/>
            <w:tcBorders>
              <w:top w:val="single" w:sz="6" w:space="0" w:color="000000"/>
              <w:left w:val="single" w:sz="6" w:space="0" w:color="000000"/>
              <w:bottom w:val="single" w:sz="6" w:space="0" w:color="000000"/>
              <w:right w:val="single" w:sz="6" w:space="0" w:color="000000"/>
            </w:tcBorders>
            <w:shd w:val="clear" w:color="auto" w:fill="auto"/>
          </w:tcPr>
          <w:p w:rsidR="00A6065A" w:rsidRPr="00260A18" w:rsidRDefault="00A6065A" w:rsidP="00A6065A">
            <w:pPr>
              <w:pStyle w:val="13"/>
              <w:ind w:left="142"/>
              <w:rPr>
                <w:rFonts w:ascii="Times New Roman" w:hAnsi="Times New Roman"/>
                <w:sz w:val="20"/>
                <w:szCs w:val="20"/>
              </w:rPr>
            </w:pPr>
            <w:r w:rsidRPr="00260A18">
              <w:rPr>
                <w:rFonts w:ascii="Times New Roman" w:hAnsi="Times New Roman"/>
                <w:color w:val="000000"/>
                <w:sz w:val="20"/>
                <w:szCs w:val="20"/>
                <w:lang w:val="ru-RU"/>
              </w:rPr>
              <w:t>Медицинская</w:t>
            </w:r>
            <w:r w:rsidRPr="00260A18">
              <w:rPr>
                <w:rFonts w:ascii="Times New Roman" w:hAnsi="Times New Roman"/>
                <w:color w:val="000000"/>
                <w:sz w:val="20"/>
                <w:szCs w:val="20"/>
              </w:rPr>
              <w:t xml:space="preserve"> маска</w:t>
            </w:r>
          </w:p>
        </w:tc>
      </w:tr>
      <w:tr w:rsidR="00A6065A" w:rsidRPr="00260A18" w:rsidTr="004F550D">
        <w:trPr>
          <w:trHeight w:val="425"/>
        </w:trPr>
        <w:tc>
          <w:tcPr>
            <w:tcW w:w="9992" w:type="dxa"/>
            <w:gridSpan w:val="6"/>
            <w:tcBorders>
              <w:top w:val="single" w:sz="4" w:space="0" w:color="000000"/>
              <w:left w:val="single" w:sz="6" w:space="0" w:color="000000"/>
              <w:bottom w:val="single" w:sz="4" w:space="0" w:color="000000"/>
              <w:right w:val="single" w:sz="6" w:space="0" w:color="000000"/>
            </w:tcBorders>
            <w:shd w:val="clear" w:color="auto" w:fill="auto"/>
          </w:tcPr>
          <w:p w:rsidR="00A6065A" w:rsidRPr="00260A18" w:rsidRDefault="00A6065A" w:rsidP="00A6065A">
            <w:pPr>
              <w:pStyle w:val="13"/>
              <w:ind w:left="56"/>
              <w:jc w:val="center"/>
              <w:rPr>
                <w:rFonts w:ascii="Times New Roman" w:hAnsi="Times New Roman"/>
                <w:sz w:val="20"/>
                <w:szCs w:val="20"/>
                <w:lang w:val="ru-RU"/>
              </w:rPr>
            </w:pPr>
            <w:r w:rsidRPr="00260A18">
              <w:rPr>
                <w:rFonts w:ascii="Times New Roman" w:hAnsi="Times New Roman"/>
                <w:color w:val="000000"/>
                <w:sz w:val="20"/>
                <w:szCs w:val="20"/>
                <w:lang w:val="ru-RU"/>
              </w:rPr>
              <w:t>Пункты пересечения границы (въезда-выезда)</w:t>
            </w:r>
          </w:p>
        </w:tc>
      </w:tr>
      <w:tr w:rsidR="00A6065A" w:rsidRPr="00260A18" w:rsidTr="004F550D">
        <w:trPr>
          <w:trHeight w:hRule="exact" w:val="849"/>
        </w:trPr>
        <w:tc>
          <w:tcPr>
            <w:tcW w:w="1676" w:type="dxa"/>
            <w:gridSpan w:val="3"/>
            <w:tcBorders>
              <w:top w:val="single" w:sz="4" w:space="0" w:color="000000"/>
              <w:left w:val="single" w:sz="6" w:space="0" w:color="000000"/>
              <w:bottom w:val="single" w:sz="4" w:space="0" w:color="000000"/>
            </w:tcBorders>
            <w:shd w:val="clear" w:color="auto" w:fill="auto"/>
          </w:tcPr>
          <w:p w:rsidR="00A6065A" w:rsidRPr="00260A18" w:rsidRDefault="00A6065A" w:rsidP="00A6065A">
            <w:pPr>
              <w:pStyle w:val="13"/>
              <w:ind w:left="56"/>
              <w:rPr>
                <w:rFonts w:ascii="Times New Roman" w:hAnsi="Times New Roman"/>
                <w:sz w:val="20"/>
                <w:szCs w:val="20"/>
              </w:rPr>
            </w:pPr>
            <w:r w:rsidRPr="00260A18">
              <w:rPr>
                <w:rFonts w:ascii="Times New Roman" w:hAnsi="Times New Roman"/>
                <w:color w:val="000000"/>
                <w:sz w:val="20"/>
                <w:szCs w:val="20"/>
              </w:rPr>
              <w:t>Административные помещения</w:t>
            </w:r>
          </w:p>
        </w:tc>
        <w:tc>
          <w:tcPr>
            <w:tcW w:w="1449" w:type="dxa"/>
            <w:tcBorders>
              <w:top w:val="single" w:sz="4" w:space="0" w:color="000000"/>
              <w:left w:val="single" w:sz="4" w:space="0" w:color="000000"/>
              <w:bottom w:val="single" w:sz="4" w:space="0" w:color="000000"/>
            </w:tcBorders>
            <w:shd w:val="clear" w:color="auto" w:fill="auto"/>
          </w:tcPr>
          <w:p w:rsidR="00A6065A" w:rsidRPr="00260A18" w:rsidRDefault="00A6065A" w:rsidP="00A6065A">
            <w:pPr>
              <w:pStyle w:val="13"/>
              <w:ind w:left="97"/>
              <w:rPr>
                <w:rFonts w:ascii="Times New Roman" w:hAnsi="Times New Roman"/>
                <w:sz w:val="20"/>
                <w:szCs w:val="20"/>
              </w:rPr>
            </w:pPr>
            <w:r w:rsidRPr="00260A18">
              <w:rPr>
                <w:rFonts w:ascii="Times New Roman" w:hAnsi="Times New Roman"/>
                <w:color w:val="000000"/>
                <w:sz w:val="20"/>
                <w:szCs w:val="20"/>
              </w:rPr>
              <w:t>Весь персонал</w:t>
            </w:r>
          </w:p>
        </w:tc>
        <w:tc>
          <w:tcPr>
            <w:tcW w:w="2100" w:type="dxa"/>
            <w:tcBorders>
              <w:top w:val="single" w:sz="4" w:space="0" w:color="000000"/>
              <w:left w:val="single" w:sz="6" w:space="0" w:color="000000"/>
              <w:bottom w:val="single" w:sz="4" w:space="0" w:color="000000"/>
            </w:tcBorders>
            <w:shd w:val="clear" w:color="auto" w:fill="auto"/>
          </w:tcPr>
          <w:p w:rsidR="00A6065A" w:rsidRPr="00260A18" w:rsidRDefault="00A6065A" w:rsidP="00A6065A">
            <w:pPr>
              <w:pStyle w:val="13"/>
              <w:ind w:left="142"/>
              <w:rPr>
                <w:rFonts w:ascii="Times New Roman" w:hAnsi="Times New Roman"/>
                <w:sz w:val="20"/>
                <w:szCs w:val="20"/>
              </w:rPr>
            </w:pPr>
            <w:r w:rsidRPr="00260A18">
              <w:rPr>
                <w:rFonts w:ascii="Times New Roman" w:hAnsi="Times New Roman"/>
                <w:color w:val="000000"/>
                <w:sz w:val="20"/>
                <w:szCs w:val="20"/>
              </w:rPr>
              <w:t>Любые</w:t>
            </w:r>
          </w:p>
        </w:tc>
        <w:tc>
          <w:tcPr>
            <w:tcW w:w="4767" w:type="dxa"/>
            <w:tcBorders>
              <w:top w:val="single" w:sz="4" w:space="0" w:color="000000"/>
              <w:left w:val="single" w:sz="6" w:space="0" w:color="000000"/>
              <w:bottom w:val="single" w:sz="4" w:space="0" w:color="000000"/>
              <w:right w:val="single" w:sz="6" w:space="0" w:color="000000"/>
            </w:tcBorders>
            <w:shd w:val="clear" w:color="auto" w:fill="auto"/>
          </w:tcPr>
          <w:p w:rsidR="00A6065A" w:rsidRPr="00260A18" w:rsidRDefault="00A6065A" w:rsidP="00A6065A">
            <w:pPr>
              <w:pStyle w:val="13"/>
              <w:ind w:left="142"/>
              <w:rPr>
                <w:rFonts w:ascii="Times New Roman" w:hAnsi="Times New Roman"/>
                <w:sz w:val="20"/>
                <w:szCs w:val="20"/>
                <w:lang w:val="ru-RU"/>
              </w:rPr>
            </w:pPr>
            <w:r w:rsidRPr="00260A18">
              <w:rPr>
                <w:rFonts w:ascii="Times New Roman" w:hAnsi="Times New Roman"/>
                <w:color w:val="000000"/>
                <w:sz w:val="20"/>
                <w:szCs w:val="20"/>
                <w:lang w:val="ru-RU"/>
              </w:rPr>
              <w:t>СИЗ: медицинская маска и антисептики для рук</w:t>
            </w:r>
          </w:p>
        </w:tc>
      </w:tr>
      <w:tr w:rsidR="00A6065A" w:rsidRPr="00260A18" w:rsidTr="004F550D">
        <w:trPr>
          <w:trHeight w:hRule="exact" w:val="1697"/>
        </w:trPr>
        <w:tc>
          <w:tcPr>
            <w:tcW w:w="1676" w:type="dxa"/>
            <w:gridSpan w:val="3"/>
            <w:vMerge w:val="restart"/>
            <w:tcBorders>
              <w:top w:val="single" w:sz="4" w:space="0" w:color="000000"/>
              <w:left w:val="single" w:sz="6" w:space="0" w:color="000000"/>
              <w:bottom w:val="single" w:sz="4" w:space="0" w:color="000000"/>
            </w:tcBorders>
            <w:shd w:val="clear" w:color="auto" w:fill="auto"/>
          </w:tcPr>
          <w:p w:rsidR="00A6065A" w:rsidRPr="00260A18" w:rsidRDefault="00A6065A" w:rsidP="00A6065A">
            <w:pPr>
              <w:pStyle w:val="13"/>
              <w:ind w:left="56"/>
              <w:rPr>
                <w:rFonts w:ascii="Times New Roman" w:hAnsi="Times New Roman"/>
                <w:sz w:val="20"/>
                <w:szCs w:val="20"/>
              </w:rPr>
            </w:pPr>
            <w:r w:rsidRPr="00260A18">
              <w:rPr>
                <w:rFonts w:ascii="Times New Roman" w:hAnsi="Times New Roman"/>
                <w:color w:val="000000"/>
                <w:sz w:val="20"/>
                <w:szCs w:val="20"/>
              </w:rPr>
              <w:lastRenderedPageBreak/>
              <w:t>Помещение для скрининга</w:t>
            </w:r>
          </w:p>
        </w:tc>
        <w:tc>
          <w:tcPr>
            <w:tcW w:w="1449" w:type="dxa"/>
            <w:tcBorders>
              <w:top w:val="single" w:sz="4" w:space="0" w:color="000000"/>
              <w:left w:val="single" w:sz="4" w:space="0" w:color="000000"/>
              <w:bottom w:val="single" w:sz="6" w:space="0" w:color="000000"/>
            </w:tcBorders>
            <w:shd w:val="clear" w:color="auto" w:fill="auto"/>
          </w:tcPr>
          <w:p w:rsidR="00A6065A" w:rsidRPr="00260A18" w:rsidRDefault="00A6065A" w:rsidP="00A6065A">
            <w:pPr>
              <w:pStyle w:val="13"/>
              <w:ind w:left="97"/>
              <w:rPr>
                <w:rFonts w:ascii="Times New Roman" w:hAnsi="Times New Roman"/>
                <w:sz w:val="20"/>
                <w:szCs w:val="20"/>
              </w:rPr>
            </w:pPr>
            <w:r w:rsidRPr="00260A18">
              <w:rPr>
                <w:rFonts w:ascii="Times New Roman" w:hAnsi="Times New Roman"/>
                <w:color w:val="000000"/>
                <w:sz w:val="20"/>
                <w:szCs w:val="20"/>
              </w:rPr>
              <w:t>Персонал, сотрудники СКП</w:t>
            </w:r>
          </w:p>
        </w:tc>
        <w:tc>
          <w:tcPr>
            <w:tcW w:w="2100" w:type="dxa"/>
            <w:tcBorders>
              <w:top w:val="single" w:sz="4" w:space="0" w:color="000000"/>
              <w:left w:val="single" w:sz="6" w:space="0" w:color="000000"/>
              <w:bottom w:val="single" w:sz="6" w:space="0" w:color="000000"/>
            </w:tcBorders>
            <w:shd w:val="clear" w:color="auto" w:fill="auto"/>
          </w:tcPr>
          <w:p w:rsidR="00A6065A" w:rsidRPr="00260A18" w:rsidRDefault="00A6065A" w:rsidP="00A6065A">
            <w:pPr>
              <w:pStyle w:val="13"/>
              <w:ind w:left="142"/>
              <w:rPr>
                <w:rFonts w:ascii="Times New Roman" w:hAnsi="Times New Roman"/>
                <w:sz w:val="20"/>
                <w:szCs w:val="20"/>
                <w:lang w:val="ru-RU"/>
              </w:rPr>
            </w:pPr>
            <w:r w:rsidRPr="00260A18">
              <w:rPr>
                <w:rFonts w:ascii="Times New Roman" w:hAnsi="Times New Roman"/>
                <w:color w:val="000000"/>
                <w:sz w:val="20"/>
                <w:szCs w:val="20"/>
                <w:lang w:val="ru-RU"/>
              </w:rPr>
              <w:t>Первый скрининг (замер температуры) без прямого контакта</w:t>
            </w:r>
          </w:p>
        </w:tc>
        <w:tc>
          <w:tcPr>
            <w:tcW w:w="4767" w:type="dxa"/>
            <w:tcBorders>
              <w:top w:val="single" w:sz="4" w:space="0" w:color="000000"/>
              <w:left w:val="single" w:sz="6" w:space="0" w:color="000000"/>
              <w:bottom w:val="single" w:sz="6" w:space="0" w:color="000000"/>
              <w:right w:val="single" w:sz="6" w:space="0" w:color="000000"/>
            </w:tcBorders>
            <w:shd w:val="clear" w:color="auto" w:fill="auto"/>
          </w:tcPr>
          <w:p w:rsidR="00A6065A" w:rsidRPr="00260A18" w:rsidRDefault="00A6065A" w:rsidP="0070321F">
            <w:pPr>
              <w:pStyle w:val="13"/>
              <w:rPr>
                <w:rFonts w:ascii="Times New Roman" w:hAnsi="Times New Roman"/>
                <w:b/>
                <w:bCs/>
                <w:sz w:val="20"/>
                <w:szCs w:val="20"/>
                <w:lang w:val="ru-RU"/>
              </w:rPr>
            </w:pPr>
            <w:r w:rsidRPr="00260A18">
              <w:rPr>
                <w:rFonts w:ascii="Times New Roman" w:hAnsi="Times New Roman"/>
                <w:b/>
                <w:bCs/>
                <w:color w:val="000000"/>
                <w:sz w:val="20"/>
                <w:szCs w:val="20"/>
                <w:lang w:val="ru-RU"/>
              </w:rPr>
              <w:t>Защита 1</w:t>
            </w:r>
          </w:p>
          <w:p w:rsidR="00A6065A" w:rsidRPr="00260A18" w:rsidRDefault="00A6065A" w:rsidP="0070321F">
            <w:pPr>
              <w:pStyle w:val="13"/>
              <w:rPr>
                <w:rFonts w:ascii="Times New Roman" w:hAnsi="Times New Roman"/>
                <w:sz w:val="20"/>
                <w:szCs w:val="20"/>
                <w:lang w:val="ru-RU"/>
              </w:rPr>
            </w:pPr>
            <w:r w:rsidRPr="00260A18">
              <w:rPr>
                <w:rFonts w:ascii="Times New Roman" w:hAnsi="Times New Roman"/>
                <w:color w:val="000000"/>
                <w:sz w:val="20"/>
                <w:szCs w:val="20"/>
                <w:lang w:val="ru-RU"/>
              </w:rPr>
              <w:t>Соблюдение расстояния как минимум в 1 м.</w:t>
            </w:r>
          </w:p>
          <w:p w:rsidR="00A6065A" w:rsidRPr="00260A18" w:rsidRDefault="00A6065A" w:rsidP="00A6065A">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СИЗ: Медицинская шапочка одноразовая</w:t>
            </w:r>
          </w:p>
          <w:p w:rsidR="00A6065A" w:rsidRPr="00260A18" w:rsidRDefault="00A6065A" w:rsidP="00A6065A">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Респиратор (</w:t>
            </w:r>
            <w:r w:rsidRPr="00260A18">
              <w:rPr>
                <w:rFonts w:ascii="Times New Roman" w:hAnsi="Times New Roman" w:cs="Times New Roman"/>
                <w:color w:val="000000"/>
                <w:sz w:val="20"/>
                <w:szCs w:val="20"/>
              </w:rPr>
              <w:t>N</w:t>
            </w:r>
            <w:r w:rsidRPr="00260A18">
              <w:rPr>
                <w:rFonts w:ascii="Times New Roman" w:hAnsi="Times New Roman" w:cs="Times New Roman"/>
                <w:color w:val="000000"/>
                <w:sz w:val="20"/>
                <w:szCs w:val="20"/>
                <w:lang w:val="ru-RU"/>
              </w:rPr>
              <w:t xml:space="preserve">95 или </w:t>
            </w:r>
            <w:r w:rsidRPr="00260A18">
              <w:rPr>
                <w:rFonts w:ascii="Times New Roman" w:hAnsi="Times New Roman" w:cs="Times New Roman"/>
                <w:color w:val="000000"/>
                <w:sz w:val="20"/>
                <w:szCs w:val="20"/>
              </w:rPr>
              <w:t>FFP</w:t>
            </w:r>
            <w:r w:rsidRPr="00260A18">
              <w:rPr>
                <w:rFonts w:ascii="Times New Roman" w:hAnsi="Times New Roman" w:cs="Times New Roman"/>
                <w:color w:val="000000"/>
                <w:sz w:val="20"/>
                <w:szCs w:val="20"/>
                <w:lang w:val="ru-RU"/>
              </w:rPr>
              <w:t>3)</w:t>
            </w:r>
          </w:p>
          <w:p w:rsidR="00A6065A" w:rsidRPr="00260A18" w:rsidRDefault="00A6065A" w:rsidP="00A6065A">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Одноразовый халат из нетканого материала с длинными рукавами и завязками на спине</w:t>
            </w:r>
          </w:p>
          <w:p w:rsidR="00A6065A" w:rsidRPr="00260A18" w:rsidRDefault="00B846AC" w:rsidP="0070321F">
            <w:pPr>
              <w:pStyle w:val="af8"/>
              <w:tabs>
                <w:tab w:val="left" w:pos="225"/>
              </w:tabs>
              <w:rPr>
                <w:rFonts w:ascii="Times New Roman" w:hAnsi="Times New Roman" w:cs="Times New Roman"/>
                <w:sz w:val="20"/>
                <w:szCs w:val="20"/>
                <w:lang w:val="ru-RU"/>
              </w:rPr>
            </w:pPr>
            <w:r w:rsidRPr="00260A18">
              <w:rPr>
                <w:rFonts w:ascii="Times New Roman" w:hAnsi="Times New Roman" w:cs="Times New Roman"/>
                <w:color w:val="000000"/>
                <w:sz w:val="20"/>
                <w:szCs w:val="20"/>
              </w:rPr>
              <w:t>Нитриловые/латексные</w:t>
            </w:r>
            <w:r w:rsidR="00A6065A" w:rsidRPr="00260A18">
              <w:rPr>
                <w:rFonts w:ascii="Times New Roman" w:hAnsi="Times New Roman" w:cs="Times New Roman"/>
                <w:color w:val="000000"/>
                <w:sz w:val="20"/>
                <w:szCs w:val="20"/>
              </w:rPr>
              <w:t xml:space="preserve"> перчатки</w:t>
            </w:r>
          </w:p>
        </w:tc>
      </w:tr>
      <w:tr w:rsidR="00A6065A" w:rsidRPr="00260A18" w:rsidTr="00482F65">
        <w:trPr>
          <w:trHeight w:hRule="exact" w:val="2718"/>
        </w:trPr>
        <w:tc>
          <w:tcPr>
            <w:tcW w:w="1676" w:type="dxa"/>
            <w:gridSpan w:val="3"/>
            <w:vMerge/>
            <w:tcBorders>
              <w:top w:val="single" w:sz="4" w:space="0" w:color="000000"/>
              <w:left w:val="single" w:sz="6" w:space="0" w:color="000000"/>
              <w:bottom w:val="single" w:sz="4" w:space="0" w:color="000000"/>
            </w:tcBorders>
            <w:shd w:val="clear" w:color="auto" w:fill="auto"/>
          </w:tcPr>
          <w:p w:rsidR="00A6065A" w:rsidRPr="00260A18" w:rsidRDefault="00A6065A" w:rsidP="00A6065A">
            <w:pPr>
              <w:pStyle w:val="13"/>
              <w:snapToGrid w:val="0"/>
              <w:ind w:left="56"/>
              <w:rPr>
                <w:rFonts w:ascii="Times New Roman" w:hAnsi="Times New Roman"/>
                <w:color w:val="000000"/>
                <w:sz w:val="16"/>
                <w:szCs w:val="16"/>
                <w:lang w:val="ru-RU"/>
              </w:rPr>
            </w:pPr>
          </w:p>
        </w:tc>
        <w:tc>
          <w:tcPr>
            <w:tcW w:w="1449" w:type="dxa"/>
            <w:tcBorders>
              <w:top w:val="single" w:sz="6" w:space="0" w:color="000000"/>
              <w:left w:val="single" w:sz="4" w:space="0" w:color="000000"/>
              <w:bottom w:val="single" w:sz="6" w:space="0" w:color="000000"/>
            </w:tcBorders>
            <w:shd w:val="clear" w:color="auto" w:fill="auto"/>
          </w:tcPr>
          <w:p w:rsidR="00A6065A" w:rsidRPr="00260A18" w:rsidRDefault="00A6065A" w:rsidP="00A6065A">
            <w:pPr>
              <w:pStyle w:val="13"/>
              <w:ind w:left="97"/>
              <w:rPr>
                <w:rFonts w:ascii="Times New Roman" w:hAnsi="Times New Roman"/>
                <w:sz w:val="20"/>
                <w:szCs w:val="20"/>
              </w:rPr>
            </w:pPr>
            <w:r w:rsidRPr="00260A18">
              <w:rPr>
                <w:rFonts w:ascii="Times New Roman" w:hAnsi="Times New Roman"/>
                <w:color w:val="000000"/>
                <w:sz w:val="20"/>
                <w:szCs w:val="20"/>
              </w:rPr>
              <w:t>Медицинские работники, Персонал</w:t>
            </w:r>
          </w:p>
        </w:tc>
        <w:tc>
          <w:tcPr>
            <w:tcW w:w="2100" w:type="dxa"/>
            <w:tcBorders>
              <w:top w:val="single" w:sz="6" w:space="0" w:color="000000"/>
              <w:left w:val="single" w:sz="6" w:space="0" w:color="000000"/>
              <w:bottom w:val="single" w:sz="6" w:space="0" w:color="000000"/>
            </w:tcBorders>
            <w:shd w:val="clear" w:color="auto" w:fill="auto"/>
          </w:tcPr>
          <w:p w:rsidR="00A6065A" w:rsidRPr="00260A18" w:rsidRDefault="00A6065A" w:rsidP="00A6065A">
            <w:pPr>
              <w:pStyle w:val="13"/>
              <w:ind w:left="142"/>
              <w:rPr>
                <w:rFonts w:ascii="Times New Roman" w:hAnsi="Times New Roman"/>
                <w:sz w:val="20"/>
                <w:szCs w:val="20"/>
              </w:rPr>
            </w:pPr>
            <w:r w:rsidRPr="00260A18">
              <w:rPr>
                <w:rFonts w:ascii="Times New Roman" w:hAnsi="Times New Roman"/>
                <w:color w:val="000000"/>
                <w:sz w:val="20"/>
                <w:szCs w:val="20"/>
                <w:lang w:val="ru-RU"/>
              </w:rPr>
              <w:t xml:space="preserve">Второй скрининг (т.е., расспрос пациентов с температурой о наличии клинических симптомов, указывающих на инфекцию </w:t>
            </w:r>
            <w:r w:rsidRPr="00260A18">
              <w:rPr>
                <w:rFonts w:ascii="Times New Roman" w:hAnsi="Times New Roman"/>
                <w:color w:val="000000"/>
                <w:sz w:val="20"/>
                <w:szCs w:val="20"/>
              </w:rPr>
              <w:t>COVID-19, и анамнезе поездок)</w:t>
            </w:r>
          </w:p>
        </w:tc>
        <w:tc>
          <w:tcPr>
            <w:tcW w:w="4767" w:type="dxa"/>
            <w:tcBorders>
              <w:top w:val="single" w:sz="6" w:space="0" w:color="000000"/>
              <w:left w:val="single" w:sz="6" w:space="0" w:color="000000"/>
              <w:bottom w:val="single" w:sz="6" w:space="0" w:color="000000"/>
              <w:right w:val="single" w:sz="6" w:space="0" w:color="000000"/>
            </w:tcBorders>
            <w:shd w:val="clear" w:color="auto" w:fill="auto"/>
          </w:tcPr>
          <w:p w:rsidR="004E0AAC" w:rsidRPr="00260A18" w:rsidRDefault="004E0AAC" w:rsidP="004E0AAC">
            <w:pPr>
              <w:pStyle w:val="13"/>
              <w:spacing w:before="8"/>
              <w:rPr>
                <w:rFonts w:ascii="Times New Roman" w:hAnsi="Times New Roman"/>
                <w:b/>
                <w:bCs/>
                <w:sz w:val="20"/>
                <w:szCs w:val="20"/>
                <w:lang w:val="ru-RU"/>
              </w:rPr>
            </w:pPr>
            <w:r w:rsidRPr="00260A18">
              <w:rPr>
                <w:rFonts w:ascii="Times New Roman" w:hAnsi="Times New Roman"/>
                <w:b/>
                <w:bCs/>
                <w:color w:val="000000"/>
                <w:sz w:val="20"/>
                <w:szCs w:val="20"/>
                <w:lang w:val="ru-RU"/>
              </w:rPr>
              <w:t>Защита 2</w:t>
            </w:r>
          </w:p>
          <w:p w:rsidR="004E0AAC" w:rsidRPr="00260A18" w:rsidRDefault="004E0AAC" w:rsidP="004E0AAC">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Медицинская шапочка одноразовая</w:t>
            </w:r>
          </w:p>
          <w:p w:rsidR="004E0AAC" w:rsidRPr="00260A18" w:rsidRDefault="004E0AAC" w:rsidP="004E0AAC">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 xml:space="preserve">Респиратор </w:t>
            </w:r>
            <w:r w:rsidRPr="00260A18">
              <w:rPr>
                <w:rFonts w:ascii="Times New Roman" w:hAnsi="Times New Roman" w:cs="Times New Roman"/>
                <w:color w:val="000000"/>
                <w:sz w:val="20"/>
                <w:szCs w:val="20"/>
              </w:rPr>
              <w:t>N</w:t>
            </w:r>
            <w:r w:rsidRPr="00260A18">
              <w:rPr>
                <w:rFonts w:ascii="Times New Roman" w:hAnsi="Times New Roman" w:cs="Times New Roman"/>
                <w:color w:val="000000"/>
                <w:sz w:val="20"/>
                <w:szCs w:val="20"/>
                <w:lang w:val="ru-RU"/>
              </w:rPr>
              <w:t xml:space="preserve">95 или </w:t>
            </w:r>
            <w:r w:rsidRPr="00260A18">
              <w:rPr>
                <w:rFonts w:ascii="Times New Roman" w:hAnsi="Times New Roman" w:cs="Times New Roman"/>
                <w:color w:val="000000"/>
                <w:sz w:val="20"/>
                <w:szCs w:val="20"/>
              </w:rPr>
              <w:t>FFP</w:t>
            </w:r>
            <w:r w:rsidRPr="00260A18">
              <w:rPr>
                <w:rFonts w:ascii="Times New Roman" w:hAnsi="Times New Roman" w:cs="Times New Roman"/>
                <w:color w:val="000000"/>
                <w:sz w:val="20"/>
                <w:szCs w:val="20"/>
                <w:lang w:val="ru-RU"/>
              </w:rPr>
              <w:t>3</w:t>
            </w:r>
          </w:p>
          <w:p w:rsidR="004E0AAC" w:rsidRPr="00260A18" w:rsidRDefault="004E0AAC" w:rsidP="004E0AAC">
            <w:pPr>
              <w:pStyle w:val="af8"/>
              <w:rPr>
                <w:rFonts w:ascii="Times New Roman" w:hAnsi="Times New Roman" w:cs="Times New Roman"/>
                <w:color w:val="000000"/>
                <w:sz w:val="20"/>
                <w:szCs w:val="20"/>
                <w:lang w:val="ru-RU"/>
              </w:rPr>
            </w:pPr>
            <w:r w:rsidRPr="00260A18">
              <w:rPr>
                <w:rFonts w:ascii="Times New Roman" w:hAnsi="Times New Roman" w:cs="Times New Roman"/>
                <w:color w:val="000000"/>
                <w:sz w:val="20"/>
                <w:szCs w:val="20"/>
                <w:lang w:val="ru-RU"/>
              </w:rPr>
              <w:t>Одноразовый халат из нетканого материала с длинными рукавами и завязками на спине или одноразовый защитный комбинезон с капюшоном</w:t>
            </w:r>
          </w:p>
          <w:p w:rsidR="004E0AAC" w:rsidRPr="00260A18" w:rsidRDefault="004E0AAC" w:rsidP="004E0AAC">
            <w:pPr>
              <w:pStyle w:val="af8"/>
              <w:rPr>
                <w:rFonts w:ascii="Times New Roman" w:hAnsi="Times New Roman" w:cs="Times New Roman"/>
                <w:sz w:val="20"/>
                <w:szCs w:val="20"/>
                <w:lang w:val="ru-RU"/>
              </w:rPr>
            </w:pPr>
            <w:r w:rsidRPr="00260A18">
              <w:rPr>
                <w:rFonts w:ascii="Times New Roman" w:hAnsi="Times New Roman" w:cs="Times New Roman"/>
                <w:sz w:val="20"/>
                <w:szCs w:val="20"/>
                <w:lang w:val="ru-RU"/>
              </w:rPr>
              <w:t>необходимы фартуки, если халаты (комбинезоны) не устойчивы к жидкостям.</w:t>
            </w:r>
          </w:p>
          <w:p w:rsidR="004E0AAC" w:rsidRPr="00260A18" w:rsidRDefault="00B846AC" w:rsidP="004E0AAC">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Нитриловые/латексные</w:t>
            </w:r>
            <w:r w:rsidR="004E0AAC" w:rsidRPr="00260A18">
              <w:rPr>
                <w:rFonts w:ascii="Times New Roman" w:hAnsi="Times New Roman" w:cs="Times New Roman"/>
                <w:color w:val="000000"/>
                <w:sz w:val="20"/>
                <w:szCs w:val="20"/>
                <w:lang w:val="ru-RU"/>
              </w:rPr>
              <w:t xml:space="preserve"> перчатки </w:t>
            </w:r>
            <w:r w:rsidR="00482F65" w:rsidRPr="00260A18">
              <w:rPr>
                <w:rFonts w:ascii="Times New Roman" w:hAnsi="Times New Roman" w:cs="Times New Roman"/>
                <w:color w:val="000000"/>
                <w:sz w:val="20"/>
                <w:szCs w:val="20"/>
                <w:lang w:val="ru-RU"/>
              </w:rPr>
              <w:t xml:space="preserve">- </w:t>
            </w:r>
            <w:r w:rsidR="004E0AAC" w:rsidRPr="00260A18">
              <w:rPr>
                <w:rFonts w:ascii="Times New Roman" w:hAnsi="Times New Roman" w:cs="Times New Roman"/>
                <w:color w:val="000000"/>
                <w:sz w:val="20"/>
                <w:szCs w:val="20"/>
                <w:lang w:val="ru-RU"/>
              </w:rPr>
              <w:t>2 пары</w:t>
            </w:r>
          </w:p>
          <w:p w:rsidR="006B234A" w:rsidRPr="00260A18" w:rsidRDefault="006B234A" w:rsidP="006B234A">
            <w:pPr>
              <w:pStyle w:val="af8"/>
              <w:rPr>
                <w:color w:val="000000"/>
                <w:sz w:val="20"/>
                <w:szCs w:val="20"/>
                <w:lang w:val="ru-RU"/>
              </w:rPr>
            </w:pPr>
            <w:r w:rsidRPr="00260A18">
              <w:rPr>
                <w:rFonts w:ascii="Times New Roman" w:hAnsi="Times New Roman"/>
                <w:sz w:val="20"/>
                <w:szCs w:val="20"/>
                <w:lang w:val="ru-RU"/>
              </w:rPr>
              <w:t>Защитные очки или защитный щиток</w:t>
            </w:r>
            <w:r w:rsidRPr="00260A18">
              <w:rPr>
                <w:color w:val="000000"/>
                <w:sz w:val="20"/>
                <w:szCs w:val="20"/>
                <w:lang w:val="ru-RU"/>
              </w:rPr>
              <w:t xml:space="preserve"> для лица</w:t>
            </w:r>
          </w:p>
          <w:p w:rsidR="00A6065A" w:rsidRPr="00260A18" w:rsidRDefault="004E0AAC" w:rsidP="004E0AAC">
            <w:pPr>
              <w:pStyle w:val="13"/>
              <w:rPr>
                <w:rFonts w:ascii="Times New Roman" w:hAnsi="Times New Roman"/>
                <w:sz w:val="16"/>
                <w:szCs w:val="16"/>
                <w:lang w:val="ru-RU"/>
              </w:rPr>
            </w:pPr>
            <w:r w:rsidRPr="00260A18">
              <w:rPr>
                <w:rFonts w:ascii="Times New Roman" w:hAnsi="Times New Roman"/>
                <w:color w:val="000000"/>
                <w:sz w:val="20"/>
                <w:szCs w:val="20"/>
                <w:lang w:val="ru-RU"/>
              </w:rPr>
              <w:t>Бахилы высокие водостойкие или сапоги</w:t>
            </w:r>
          </w:p>
        </w:tc>
      </w:tr>
      <w:tr w:rsidR="00A6065A" w:rsidRPr="00260A18" w:rsidTr="004F550D">
        <w:trPr>
          <w:trHeight w:hRule="exact" w:val="2265"/>
        </w:trPr>
        <w:tc>
          <w:tcPr>
            <w:tcW w:w="1676" w:type="dxa"/>
            <w:gridSpan w:val="3"/>
            <w:vMerge/>
            <w:tcBorders>
              <w:top w:val="single" w:sz="4" w:space="0" w:color="000000"/>
              <w:left w:val="single" w:sz="6" w:space="0" w:color="000000"/>
              <w:bottom w:val="single" w:sz="4" w:space="0" w:color="000000"/>
            </w:tcBorders>
            <w:shd w:val="clear" w:color="auto" w:fill="auto"/>
          </w:tcPr>
          <w:p w:rsidR="00A6065A" w:rsidRPr="00260A18" w:rsidRDefault="00A6065A" w:rsidP="00A6065A">
            <w:pPr>
              <w:pStyle w:val="13"/>
              <w:snapToGrid w:val="0"/>
              <w:ind w:left="56"/>
              <w:rPr>
                <w:rFonts w:ascii="Times New Roman" w:hAnsi="Times New Roman"/>
                <w:color w:val="000000"/>
                <w:sz w:val="16"/>
                <w:szCs w:val="16"/>
                <w:lang w:val="ru-RU"/>
              </w:rPr>
            </w:pPr>
          </w:p>
        </w:tc>
        <w:tc>
          <w:tcPr>
            <w:tcW w:w="1449" w:type="dxa"/>
            <w:tcBorders>
              <w:top w:val="single" w:sz="6" w:space="0" w:color="000000"/>
              <w:left w:val="single" w:sz="4" w:space="0" w:color="000000"/>
              <w:bottom w:val="single" w:sz="4" w:space="0" w:color="000000"/>
            </w:tcBorders>
            <w:shd w:val="clear" w:color="auto" w:fill="auto"/>
          </w:tcPr>
          <w:p w:rsidR="00A6065A" w:rsidRPr="00260A18" w:rsidRDefault="00A6065A" w:rsidP="00A6065A">
            <w:pPr>
              <w:pStyle w:val="13"/>
              <w:ind w:left="97"/>
              <w:rPr>
                <w:rFonts w:ascii="Times New Roman" w:hAnsi="Times New Roman"/>
                <w:sz w:val="20"/>
                <w:szCs w:val="20"/>
              </w:rPr>
            </w:pPr>
            <w:r w:rsidRPr="00260A18">
              <w:rPr>
                <w:rFonts w:ascii="Times New Roman" w:hAnsi="Times New Roman"/>
                <w:color w:val="000000"/>
                <w:sz w:val="20"/>
                <w:szCs w:val="20"/>
              </w:rPr>
              <w:t>Технический персонал (уборка)</w:t>
            </w:r>
          </w:p>
        </w:tc>
        <w:tc>
          <w:tcPr>
            <w:tcW w:w="2100" w:type="dxa"/>
            <w:tcBorders>
              <w:top w:val="single" w:sz="6" w:space="0" w:color="000000"/>
              <w:left w:val="single" w:sz="6" w:space="0" w:color="000000"/>
              <w:bottom w:val="single" w:sz="4" w:space="0" w:color="000000"/>
            </w:tcBorders>
            <w:shd w:val="clear" w:color="auto" w:fill="auto"/>
          </w:tcPr>
          <w:p w:rsidR="00A6065A" w:rsidRPr="00260A18" w:rsidRDefault="00A6065A" w:rsidP="00A6065A">
            <w:pPr>
              <w:pStyle w:val="13"/>
              <w:ind w:left="142"/>
              <w:rPr>
                <w:rFonts w:ascii="Times New Roman" w:hAnsi="Times New Roman"/>
                <w:sz w:val="20"/>
                <w:szCs w:val="20"/>
                <w:lang w:val="ru-RU"/>
              </w:rPr>
            </w:pPr>
            <w:r w:rsidRPr="00260A18">
              <w:rPr>
                <w:rFonts w:ascii="Times New Roman" w:hAnsi="Times New Roman"/>
                <w:color w:val="000000"/>
                <w:sz w:val="20"/>
                <w:szCs w:val="20"/>
                <w:lang w:val="ru-RU"/>
              </w:rPr>
              <w:t>Уборка помещений скрининга пассажиров (санитарные помещения) с температурой</w:t>
            </w:r>
          </w:p>
        </w:tc>
        <w:tc>
          <w:tcPr>
            <w:tcW w:w="4767" w:type="dxa"/>
            <w:tcBorders>
              <w:top w:val="single" w:sz="6" w:space="0" w:color="000000"/>
              <w:left w:val="single" w:sz="6" w:space="0" w:color="000000"/>
              <w:bottom w:val="single" w:sz="4" w:space="0" w:color="000000"/>
              <w:right w:val="single" w:sz="6" w:space="0" w:color="000000"/>
            </w:tcBorders>
            <w:shd w:val="clear" w:color="auto" w:fill="auto"/>
          </w:tcPr>
          <w:p w:rsidR="00A6065A" w:rsidRPr="00260A18" w:rsidRDefault="00A6065A" w:rsidP="004E0AAC">
            <w:pPr>
              <w:pStyle w:val="13"/>
              <w:rPr>
                <w:rFonts w:ascii="Times New Roman" w:hAnsi="Times New Roman"/>
                <w:b/>
                <w:bCs/>
                <w:sz w:val="20"/>
                <w:szCs w:val="20"/>
                <w:lang w:val="ru-RU"/>
              </w:rPr>
            </w:pPr>
            <w:r w:rsidRPr="00260A18">
              <w:rPr>
                <w:rFonts w:ascii="Times New Roman" w:hAnsi="Times New Roman"/>
                <w:b/>
                <w:bCs/>
                <w:color w:val="000000"/>
                <w:sz w:val="20"/>
                <w:szCs w:val="20"/>
                <w:lang w:val="ru-RU"/>
              </w:rPr>
              <w:t>Защита 1</w:t>
            </w:r>
          </w:p>
          <w:p w:rsidR="00A6065A" w:rsidRPr="00260A18" w:rsidRDefault="00A6065A" w:rsidP="00A6065A">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СИЗ: Медицинская шапочка одноразовая</w:t>
            </w:r>
          </w:p>
          <w:p w:rsidR="00A6065A" w:rsidRPr="00260A18" w:rsidRDefault="00A6065A" w:rsidP="00A6065A">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Респиратор (</w:t>
            </w:r>
            <w:r w:rsidRPr="00260A18">
              <w:rPr>
                <w:rFonts w:ascii="Times New Roman" w:hAnsi="Times New Roman" w:cs="Times New Roman"/>
                <w:color w:val="000000"/>
                <w:sz w:val="20"/>
                <w:szCs w:val="20"/>
              </w:rPr>
              <w:t>N</w:t>
            </w:r>
            <w:r w:rsidRPr="00260A18">
              <w:rPr>
                <w:rFonts w:ascii="Times New Roman" w:hAnsi="Times New Roman" w:cs="Times New Roman"/>
                <w:color w:val="000000"/>
                <w:sz w:val="20"/>
                <w:szCs w:val="20"/>
                <w:lang w:val="ru-RU"/>
              </w:rPr>
              <w:t xml:space="preserve">95 или </w:t>
            </w:r>
            <w:r w:rsidRPr="00260A18">
              <w:rPr>
                <w:rFonts w:ascii="Times New Roman" w:hAnsi="Times New Roman" w:cs="Times New Roman"/>
                <w:color w:val="000000"/>
                <w:sz w:val="20"/>
                <w:szCs w:val="20"/>
              </w:rPr>
              <w:t>FFP</w:t>
            </w:r>
            <w:r w:rsidRPr="00260A18">
              <w:rPr>
                <w:rFonts w:ascii="Times New Roman" w:hAnsi="Times New Roman" w:cs="Times New Roman"/>
                <w:color w:val="000000"/>
                <w:sz w:val="20"/>
                <w:szCs w:val="20"/>
                <w:lang w:val="ru-RU"/>
              </w:rPr>
              <w:t>3)</w:t>
            </w:r>
          </w:p>
          <w:p w:rsidR="00A6065A" w:rsidRPr="00260A18" w:rsidRDefault="00A6065A" w:rsidP="00A6065A">
            <w:pPr>
              <w:pStyle w:val="af8"/>
              <w:rPr>
                <w:rFonts w:ascii="Times New Roman" w:hAnsi="Times New Roman" w:cs="Times New Roman"/>
                <w:color w:val="000000"/>
                <w:sz w:val="20"/>
                <w:szCs w:val="20"/>
                <w:lang w:val="ru-RU"/>
              </w:rPr>
            </w:pPr>
            <w:r w:rsidRPr="00260A18">
              <w:rPr>
                <w:rFonts w:ascii="Times New Roman" w:hAnsi="Times New Roman" w:cs="Times New Roman"/>
                <w:color w:val="000000"/>
                <w:sz w:val="20"/>
                <w:szCs w:val="20"/>
                <w:lang w:val="ru-RU"/>
              </w:rPr>
              <w:t>Одноразовый халат из нетканого материала с длинными рукавами и завязками на спине</w:t>
            </w:r>
          </w:p>
          <w:p w:rsidR="00D86E03" w:rsidRPr="00260A18" w:rsidRDefault="00482F65" w:rsidP="00D86E03">
            <w:pPr>
              <w:pStyle w:val="ac"/>
              <w:rPr>
                <w:rFonts w:ascii="Times New Roman" w:hAnsi="Times New Roman"/>
                <w:color w:val="000000"/>
                <w:sz w:val="20"/>
                <w:szCs w:val="20"/>
              </w:rPr>
            </w:pPr>
            <w:r w:rsidRPr="00260A18">
              <w:rPr>
                <w:rFonts w:ascii="Times New Roman" w:hAnsi="Times New Roman"/>
                <w:color w:val="000000"/>
                <w:sz w:val="20"/>
                <w:szCs w:val="20"/>
                <w:lang w:val="kk-KZ"/>
              </w:rPr>
              <w:t>З</w:t>
            </w:r>
            <w:r w:rsidR="00D86E03" w:rsidRPr="00260A18">
              <w:rPr>
                <w:rFonts w:ascii="Times New Roman" w:hAnsi="Times New Roman"/>
                <w:color w:val="000000"/>
                <w:sz w:val="20"/>
                <w:szCs w:val="20"/>
              </w:rPr>
              <w:t>ащита глаз (при наличии риска образования брызг из органических веществ или химикатов).</w:t>
            </w:r>
          </w:p>
          <w:p w:rsidR="00A6065A" w:rsidRPr="00260A18" w:rsidRDefault="00A6065A" w:rsidP="004E0AAC">
            <w:pPr>
              <w:pStyle w:val="13"/>
              <w:rPr>
                <w:rFonts w:ascii="Times New Roman" w:hAnsi="Times New Roman"/>
                <w:color w:val="000000"/>
                <w:sz w:val="20"/>
                <w:szCs w:val="20"/>
                <w:lang w:val="ru-RU"/>
              </w:rPr>
            </w:pPr>
            <w:r w:rsidRPr="00260A18">
              <w:rPr>
                <w:rFonts w:ascii="Times New Roman" w:hAnsi="Times New Roman"/>
                <w:color w:val="000000"/>
                <w:sz w:val="20"/>
                <w:szCs w:val="20"/>
                <w:lang w:val="ru-RU"/>
              </w:rPr>
              <w:t xml:space="preserve">Плотные перчатки </w:t>
            </w:r>
          </w:p>
          <w:p w:rsidR="00A6065A" w:rsidRPr="00260A18" w:rsidRDefault="00A6065A" w:rsidP="004E0AAC">
            <w:pPr>
              <w:pStyle w:val="13"/>
              <w:rPr>
                <w:rFonts w:ascii="Times New Roman" w:hAnsi="Times New Roman"/>
                <w:sz w:val="20"/>
                <w:szCs w:val="20"/>
                <w:lang w:val="ru-RU"/>
              </w:rPr>
            </w:pPr>
            <w:r w:rsidRPr="00260A18">
              <w:rPr>
                <w:rFonts w:ascii="Times New Roman" w:hAnsi="Times New Roman"/>
                <w:color w:val="000000"/>
                <w:sz w:val="20"/>
                <w:szCs w:val="20"/>
                <w:lang w:val="ru-RU"/>
              </w:rPr>
              <w:t>Дополнительно: ботинки или закрытая рабочая обувь</w:t>
            </w:r>
          </w:p>
        </w:tc>
      </w:tr>
      <w:tr w:rsidR="00A6065A" w:rsidRPr="00260A18" w:rsidTr="004F550D">
        <w:trPr>
          <w:trHeight w:hRule="exact" w:val="1802"/>
        </w:trPr>
        <w:tc>
          <w:tcPr>
            <w:tcW w:w="1676" w:type="dxa"/>
            <w:gridSpan w:val="3"/>
            <w:vMerge w:val="restart"/>
            <w:tcBorders>
              <w:top w:val="single" w:sz="4" w:space="0" w:color="000000"/>
              <w:left w:val="single" w:sz="6" w:space="0" w:color="000000"/>
              <w:bottom w:val="single" w:sz="4" w:space="0" w:color="000000"/>
            </w:tcBorders>
            <w:shd w:val="clear" w:color="auto" w:fill="auto"/>
          </w:tcPr>
          <w:p w:rsidR="00A6065A" w:rsidRPr="00260A18" w:rsidRDefault="00A6065A" w:rsidP="00A6065A">
            <w:pPr>
              <w:pStyle w:val="13"/>
              <w:ind w:left="56"/>
              <w:rPr>
                <w:rFonts w:ascii="Times New Roman" w:hAnsi="Times New Roman"/>
                <w:sz w:val="20"/>
                <w:szCs w:val="20"/>
              </w:rPr>
            </w:pPr>
            <w:r w:rsidRPr="00260A18">
              <w:rPr>
                <w:rFonts w:ascii="Times New Roman" w:hAnsi="Times New Roman"/>
                <w:color w:val="000000"/>
                <w:sz w:val="20"/>
                <w:szCs w:val="20"/>
              </w:rPr>
              <w:t>Помещение временной изоляции</w:t>
            </w:r>
          </w:p>
        </w:tc>
        <w:tc>
          <w:tcPr>
            <w:tcW w:w="1449" w:type="dxa"/>
            <w:tcBorders>
              <w:top w:val="single" w:sz="4" w:space="0" w:color="000000"/>
              <w:left w:val="single" w:sz="4" w:space="0" w:color="000000"/>
              <w:bottom w:val="single" w:sz="6" w:space="0" w:color="000000"/>
            </w:tcBorders>
            <w:shd w:val="clear" w:color="auto" w:fill="auto"/>
          </w:tcPr>
          <w:p w:rsidR="00A6065A" w:rsidRPr="00260A18" w:rsidRDefault="00A6065A" w:rsidP="00A6065A">
            <w:pPr>
              <w:pStyle w:val="13"/>
              <w:ind w:left="97"/>
              <w:rPr>
                <w:rFonts w:ascii="Times New Roman" w:hAnsi="Times New Roman"/>
                <w:sz w:val="20"/>
                <w:szCs w:val="20"/>
              </w:rPr>
            </w:pPr>
            <w:r w:rsidRPr="00260A18">
              <w:rPr>
                <w:rFonts w:ascii="Times New Roman" w:hAnsi="Times New Roman"/>
                <w:color w:val="000000"/>
                <w:sz w:val="20"/>
                <w:szCs w:val="20"/>
              </w:rPr>
              <w:t>Персонал</w:t>
            </w:r>
          </w:p>
        </w:tc>
        <w:tc>
          <w:tcPr>
            <w:tcW w:w="2100" w:type="dxa"/>
            <w:tcBorders>
              <w:top w:val="single" w:sz="4" w:space="0" w:color="000000"/>
              <w:left w:val="single" w:sz="6" w:space="0" w:color="000000"/>
              <w:bottom w:val="single" w:sz="6" w:space="0" w:color="000000"/>
            </w:tcBorders>
            <w:shd w:val="clear" w:color="auto" w:fill="auto"/>
          </w:tcPr>
          <w:p w:rsidR="00A6065A" w:rsidRPr="00260A18" w:rsidRDefault="00A6065A" w:rsidP="00A6065A">
            <w:pPr>
              <w:pStyle w:val="13"/>
              <w:ind w:left="142"/>
              <w:rPr>
                <w:rFonts w:ascii="Times New Roman" w:hAnsi="Times New Roman"/>
                <w:sz w:val="20"/>
                <w:szCs w:val="20"/>
                <w:lang w:val="ru-RU"/>
              </w:rPr>
            </w:pPr>
            <w:r w:rsidRPr="00260A18">
              <w:rPr>
                <w:rFonts w:ascii="Times New Roman" w:hAnsi="Times New Roman"/>
                <w:color w:val="000000"/>
                <w:sz w:val="20"/>
                <w:szCs w:val="20"/>
                <w:lang w:val="ru-RU"/>
              </w:rPr>
              <w:t>Вход в помещение изоляции, но без оказания непосредственной медицинской помощи.</w:t>
            </w:r>
          </w:p>
        </w:tc>
        <w:tc>
          <w:tcPr>
            <w:tcW w:w="4767" w:type="dxa"/>
            <w:tcBorders>
              <w:top w:val="single" w:sz="4" w:space="0" w:color="000000"/>
              <w:left w:val="single" w:sz="6" w:space="0" w:color="000000"/>
              <w:bottom w:val="single" w:sz="6" w:space="0" w:color="000000"/>
              <w:right w:val="single" w:sz="6" w:space="0" w:color="000000"/>
            </w:tcBorders>
            <w:shd w:val="clear" w:color="auto" w:fill="auto"/>
          </w:tcPr>
          <w:p w:rsidR="00D57C9A" w:rsidRPr="00260A18" w:rsidRDefault="00D57C9A" w:rsidP="00D57C9A">
            <w:pPr>
              <w:pStyle w:val="13"/>
              <w:rPr>
                <w:rFonts w:ascii="Times New Roman" w:hAnsi="Times New Roman"/>
                <w:b/>
                <w:bCs/>
                <w:sz w:val="20"/>
                <w:szCs w:val="20"/>
                <w:lang w:val="ru-RU"/>
              </w:rPr>
            </w:pPr>
            <w:r w:rsidRPr="00260A18">
              <w:rPr>
                <w:rFonts w:ascii="Times New Roman" w:hAnsi="Times New Roman"/>
                <w:b/>
                <w:bCs/>
                <w:color w:val="000000"/>
                <w:sz w:val="20"/>
                <w:szCs w:val="20"/>
                <w:lang w:val="ru-RU"/>
              </w:rPr>
              <w:t>Защита 1</w:t>
            </w:r>
          </w:p>
          <w:p w:rsidR="00D57C9A" w:rsidRPr="00260A18" w:rsidRDefault="00D57C9A" w:rsidP="00D57C9A">
            <w:pPr>
              <w:pStyle w:val="13"/>
              <w:rPr>
                <w:rFonts w:ascii="Times New Roman" w:hAnsi="Times New Roman"/>
                <w:sz w:val="20"/>
                <w:szCs w:val="20"/>
                <w:lang w:val="ru-RU"/>
              </w:rPr>
            </w:pPr>
            <w:r w:rsidRPr="00260A18">
              <w:rPr>
                <w:rFonts w:ascii="Times New Roman" w:hAnsi="Times New Roman"/>
                <w:color w:val="000000"/>
                <w:sz w:val="20"/>
                <w:szCs w:val="20"/>
                <w:lang w:val="ru-RU"/>
              </w:rPr>
              <w:t>Соблюдение расстояния как минимум в 1 м.</w:t>
            </w:r>
          </w:p>
          <w:p w:rsidR="00D57C9A" w:rsidRPr="00260A18" w:rsidRDefault="00D57C9A" w:rsidP="00D57C9A">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СИЗ: Медицинская шапочка одноразовая</w:t>
            </w:r>
          </w:p>
          <w:p w:rsidR="00D57C9A" w:rsidRPr="00260A18" w:rsidRDefault="00D57C9A" w:rsidP="00D57C9A">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Респиратор (</w:t>
            </w:r>
            <w:r w:rsidRPr="00260A18">
              <w:rPr>
                <w:rFonts w:ascii="Times New Roman" w:hAnsi="Times New Roman" w:cs="Times New Roman"/>
                <w:color w:val="000000"/>
                <w:sz w:val="20"/>
                <w:szCs w:val="20"/>
              </w:rPr>
              <w:t>N</w:t>
            </w:r>
            <w:r w:rsidRPr="00260A18">
              <w:rPr>
                <w:rFonts w:ascii="Times New Roman" w:hAnsi="Times New Roman" w:cs="Times New Roman"/>
                <w:color w:val="000000"/>
                <w:sz w:val="20"/>
                <w:szCs w:val="20"/>
                <w:lang w:val="ru-RU"/>
              </w:rPr>
              <w:t xml:space="preserve">95 или </w:t>
            </w:r>
            <w:r w:rsidRPr="00260A18">
              <w:rPr>
                <w:rFonts w:ascii="Times New Roman" w:hAnsi="Times New Roman" w:cs="Times New Roman"/>
                <w:color w:val="000000"/>
                <w:sz w:val="20"/>
                <w:szCs w:val="20"/>
              </w:rPr>
              <w:t>FFP</w:t>
            </w:r>
            <w:r w:rsidRPr="00260A18">
              <w:rPr>
                <w:rFonts w:ascii="Times New Roman" w:hAnsi="Times New Roman" w:cs="Times New Roman"/>
                <w:color w:val="000000"/>
                <w:sz w:val="20"/>
                <w:szCs w:val="20"/>
                <w:lang w:val="ru-RU"/>
              </w:rPr>
              <w:t>3)</w:t>
            </w:r>
          </w:p>
          <w:p w:rsidR="00D57C9A" w:rsidRPr="00260A18" w:rsidRDefault="00D57C9A" w:rsidP="00D57C9A">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Одноразовый халат из нетканого материала с длинными рукавами и завязками на спине</w:t>
            </w:r>
          </w:p>
          <w:p w:rsidR="00A6065A" w:rsidRPr="00260A18" w:rsidRDefault="00B846AC" w:rsidP="00D57C9A">
            <w:pPr>
              <w:pStyle w:val="af8"/>
              <w:tabs>
                <w:tab w:val="left" w:pos="225"/>
              </w:tabs>
              <w:rPr>
                <w:rFonts w:ascii="Times New Roman" w:hAnsi="Times New Roman" w:cs="Times New Roman"/>
                <w:sz w:val="20"/>
                <w:szCs w:val="20"/>
                <w:lang w:val="ru-RU"/>
              </w:rPr>
            </w:pPr>
            <w:r w:rsidRPr="00260A18">
              <w:rPr>
                <w:rFonts w:ascii="Times New Roman" w:hAnsi="Times New Roman" w:cs="Times New Roman"/>
                <w:color w:val="000000"/>
                <w:sz w:val="20"/>
                <w:szCs w:val="20"/>
              </w:rPr>
              <w:t>Нитриловые/латексные</w:t>
            </w:r>
            <w:r w:rsidR="00D57C9A" w:rsidRPr="00260A18">
              <w:rPr>
                <w:rFonts w:ascii="Times New Roman" w:hAnsi="Times New Roman" w:cs="Times New Roman"/>
                <w:color w:val="000000"/>
                <w:sz w:val="20"/>
                <w:szCs w:val="20"/>
              </w:rPr>
              <w:t xml:space="preserve"> перчатки</w:t>
            </w:r>
          </w:p>
        </w:tc>
      </w:tr>
      <w:tr w:rsidR="00A6065A" w:rsidRPr="00260A18" w:rsidTr="004F550D">
        <w:trPr>
          <w:trHeight w:hRule="exact" w:val="2607"/>
        </w:trPr>
        <w:tc>
          <w:tcPr>
            <w:tcW w:w="1676" w:type="dxa"/>
            <w:gridSpan w:val="3"/>
            <w:vMerge/>
            <w:tcBorders>
              <w:top w:val="single" w:sz="4" w:space="0" w:color="000000"/>
              <w:left w:val="single" w:sz="6" w:space="0" w:color="000000"/>
              <w:bottom w:val="single" w:sz="4" w:space="0" w:color="000000"/>
            </w:tcBorders>
            <w:shd w:val="clear" w:color="auto" w:fill="auto"/>
          </w:tcPr>
          <w:p w:rsidR="00A6065A" w:rsidRPr="00260A18" w:rsidRDefault="00A6065A" w:rsidP="00A6065A">
            <w:pPr>
              <w:pStyle w:val="13"/>
              <w:snapToGrid w:val="0"/>
              <w:ind w:left="97"/>
              <w:rPr>
                <w:rFonts w:ascii="Times New Roman" w:hAnsi="Times New Roman"/>
                <w:color w:val="000000"/>
                <w:sz w:val="20"/>
                <w:szCs w:val="20"/>
                <w:lang w:val="ru-RU"/>
              </w:rPr>
            </w:pPr>
          </w:p>
        </w:tc>
        <w:tc>
          <w:tcPr>
            <w:tcW w:w="1449" w:type="dxa"/>
            <w:tcBorders>
              <w:top w:val="single" w:sz="6" w:space="0" w:color="000000"/>
              <w:left w:val="single" w:sz="4" w:space="0" w:color="000000"/>
              <w:bottom w:val="single" w:sz="6" w:space="0" w:color="000000"/>
            </w:tcBorders>
            <w:shd w:val="clear" w:color="auto" w:fill="auto"/>
          </w:tcPr>
          <w:p w:rsidR="00A6065A" w:rsidRPr="00260A18" w:rsidRDefault="00A6065A" w:rsidP="00A6065A">
            <w:pPr>
              <w:pStyle w:val="13"/>
              <w:ind w:left="97"/>
              <w:rPr>
                <w:rFonts w:ascii="Times New Roman" w:hAnsi="Times New Roman"/>
                <w:sz w:val="20"/>
                <w:szCs w:val="20"/>
              </w:rPr>
            </w:pPr>
            <w:r w:rsidRPr="00260A18">
              <w:rPr>
                <w:rFonts w:ascii="Times New Roman" w:hAnsi="Times New Roman"/>
                <w:color w:val="000000"/>
                <w:sz w:val="20"/>
                <w:szCs w:val="20"/>
              </w:rPr>
              <w:t>Персонал, медработники.</w:t>
            </w:r>
          </w:p>
        </w:tc>
        <w:tc>
          <w:tcPr>
            <w:tcW w:w="2100" w:type="dxa"/>
            <w:tcBorders>
              <w:top w:val="single" w:sz="6" w:space="0" w:color="000000"/>
              <w:left w:val="single" w:sz="6" w:space="0" w:color="000000"/>
              <w:bottom w:val="single" w:sz="6" w:space="0" w:color="000000"/>
            </w:tcBorders>
            <w:shd w:val="clear" w:color="auto" w:fill="auto"/>
          </w:tcPr>
          <w:p w:rsidR="00A6065A" w:rsidRPr="00260A18" w:rsidRDefault="00A6065A" w:rsidP="00A6065A">
            <w:pPr>
              <w:pStyle w:val="13"/>
              <w:ind w:left="142"/>
              <w:rPr>
                <w:rFonts w:ascii="Times New Roman" w:hAnsi="Times New Roman"/>
                <w:sz w:val="20"/>
                <w:szCs w:val="20"/>
                <w:lang w:val="ru-RU"/>
              </w:rPr>
            </w:pPr>
            <w:r w:rsidRPr="00260A18">
              <w:rPr>
                <w:rFonts w:ascii="Times New Roman" w:hAnsi="Times New Roman"/>
                <w:color w:val="000000"/>
                <w:sz w:val="20"/>
                <w:szCs w:val="20"/>
                <w:lang w:val="ru-RU"/>
              </w:rPr>
              <w:t>Оказание помощи пассажиру для транспортировки в медицинскую организацию.</w:t>
            </w:r>
          </w:p>
        </w:tc>
        <w:tc>
          <w:tcPr>
            <w:tcW w:w="4767" w:type="dxa"/>
            <w:tcBorders>
              <w:top w:val="single" w:sz="6" w:space="0" w:color="000000"/>
              <w:left w:val="single" w:sz="6" w:space="0" w:color="000000"/>
              <w:bottom w:val="single" w:sz="6" w:space="0" w:color="000000"/>
              <w:right w:val="single" w:sz="6" w:space="0" w:color="000000"/>
            </w:tcBorders>
            <w:shd w:val="clear" w:color="auto" w:fill="auto"/>
          </w:tcPr>
          <w:p w:rsidR="00D57C9A" w:rsidRPr="00260A18" w:rsidRDefault="00D57C9A" w:rsidP="00D57C9A">
            <w:pPr>
              <w:pStyle w:val="13"/>
              <w:spacing w:before="8"/>
              <w:rPr>
                <w:rFonts w:ascii="Times New Roman" w:hAnsi="Times New Roman"/>
                <w:b/>
                <w:bCs/>
                <w:sz w:val="20"/>
                <w:szCs w:val="20"/>
                <w:lang w:val="ru-RU"/>
              </w:rPr>
            </w:pPr>
            <w:r w:rsidRPr="00260A18">
              <w:rPr>
                <w:rFonts w:ascii="Times New Roman" w:hAnsi="Times New Roman"/>
                <w:b/>
                <w:bCs/>
                <w:color w:val="000000"/>
                <w:sz w:val="20"/>
                <w:szCs w:val="20"/>
                <w:lang w:val="ru-RU"/>
              </w:rPr>
              <w:t>Защита 2</w:t>
            </w:r>
          </w:p>
          <w:p w:rsidR="00D57C9A" w:rsidRPr="00260A18" w:rsidRDefault="00D57C9A" w:rsidP="00D57C9A">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Медицинская шапочка одноразовая</w:t>
            </w:r>
          </w:p>
          <w:p w:rsidR="00D57C9A" w:rsidRPr="00260A18" w:rsidRDefault="00D57C9A" w:rsidP="00D57C9A">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 xml:space="preserve">Респиратор </w:t>
            </w:r>
            <w:r w:rsidRPr="00260A18">
              <w:rPr>
                <w:rFonts w:ascii="Times New Roman" w:hAnsi="Times New Roman" w:cs="Times New Roman"/>
                <w:color w:val="000000"/>
                <w:sz w:val="20"/>
                <w:szCs w:val="20"/>
              </w:rPr>
              <w:t>N</w:t>
            </w:r>
            <w:r w:rsidRPr="00260A18">
              <w:rPr>
                <w:rFonts w:ascii="Times New Roman" w:hAnsi="Times New Roman" w:cs="Times New Roman"/>
                <w:color w:val="000000"/>
                <w:sz w:val="20"/>
                <w:szCs w:val="20"/>
                <w:lang w:val="ru-RU"/>
              </w:rPr>
              <w:t xml:space="preserve">95 или </w:t>
            </w:r>
            <w:r w:rsidRPr="00260A18">
              <w:rPr>
                <w:rFonts w:ascii="Times New Roman" w:hAnsi="Times New Roman" w:cs="Times New Roman"/>
                <w:color w:val="000000"/>
                <w:sz w:val="20"/>
                <w:szCs w:val="20"/>
              </w:rPr>
              <w:t>FFP</w:t>
            </w:r>
            <w:r w:rsidRPr="00260A18">
              <w:rPr>
                <w:rFonts w:ascii="Times New Roman" w:hAnsi="Times New Roman" w:cs="Times New Roman"/>
                <w:color w:val="000000"/>
                <w:sz w:val="20"/>
                <w:szCs w:val="20"/>
                <w:lang w:val="ru-RU"/>
              </w:rPr>
              <w:t>3</w:t>
            </w:r>
          </w:p>
          <w:p w:rsidR="00D57C9A" w:rsidRPr="00260A18" w:rsidRDefault="00D57C9A" w:rsidP="00D57C9A">
            <w:pPr>
              <w:pStyle w:val="af8"/>
              <w:rPr>
                <w:rFonts w:ascii="Times New Roman" w:hAnsi="Times New Roman" w:cs="Times New Roman"/>
                <w:color w:val="000000"/>
                <w:sz w:val="20"/>
                <w:szCs w:val="20"/>
                <w:lang w:val="ru-RU"/>
              </w:rPr>
            </w:pPr>
            <w:r w:rsidRPr="00260A18">
              <w:rPr>
                <w:rFonts w:ascii="Times New Roman" w:hAnsi="Times New Roman" w:cs="Times New Roman"/>
                <w:color w:val="000000"/>
                <w:sz w:val="20"/>
                <w:szCs w:val="20"/>
                <w:lang w:val="ru-RU"/>
              </w:rPr>
              <w:t>Одноразовый халат из нетканого материала с длинными рукавами и завязками на спине или одноразовый защитный комбинезон с капюшоном</w:t>
            </w:r>
          </w:p>
          <w:p w:rsidR="00482F65" w:rsidRPr="00260A18" w:rsidRDefault="00482F65" w:rsidP="00D57C9A">
            <w:pPr>
              <w:pStyle w:val="af8"/>
              <w:rPr>
                <w:rFonts w:ascii="Times New Roman" w:hAnsi="Times New Roman" w:cs="Times New Roman"/>
                <w:color w:val="000000"/>
                <w:sz w:val="20"/>
                <w:szCs w:val="20"/>
                <w:lang w:val="ru-RU"/>
              </w:rPr>
            </w:pPr>
            <w:r w:rsidRPr="00260A18">
              <w:rPr>
                <w:rFonts w:ascii="Times New Roman" w:hAnsi="Times New Roman" w:cs="Times New Roman"/>
                <w:sz w:val="20"/>
                <w:szCs w:val="20"/>
                <w:lang w:val="ru-RU"/>
              </w:rPr>
              <w:t>Необходим фартук, если халат (комбинезон) не устойчив к жидкостям</w:t>
            </w:r>
            <w:r w:rsidRPr="00260A18">
              <w:rPr>
                <w:rFonts w:ascii="Times New Roman" w:hAnsi="Times New Roman" w:cs="Times New Roman"/>
                <w:color w:val="000000"/>
                <w:sz w:val="20"/>
                <w:szCs w:val="20"/>
                <w:lang w:val="ru-RU"/>
              </w:rPr>
              <w:t xml:space="preserve"> </w:t>
            </w:r>
          </w:p>
          <w:p w:rsidR="00D57C9A" w:rsidRPr="00260A18" w:rsidRDefault="00B846AC" w:rsidP="00D57C9A">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Нитриловые/латексные</w:t>
            </w:r>
            <w:r w:rsidR="00D57C9A" w:rsidRPr="00260A18">
              <w:rPr>
                <w:rFonts w:ascii="Times New Roman" w:hAnsi="Times New Roman" w:cs="Times New Roman"/>
                <w:color w:val="000000"/>
                <w:sz w:val="20"/>
                <w:szCs w:val="20"/>
                <w:lang w:val="ru-RU"/>
              </w:rPr>
              <w:t xml:space="preserve"> перчатки </w:t>
            </w:r>
            <w:r w:rsidR="00482F65" w:rsidRPr="00260A18">
              <w:rPr>
                <w:rFonts w:ascii="Times New Roman" w:hAnsi="Times New Roman" w:cs="Times New Roman"/>
                <w:color w:val="000000"/>
                <w:sz w:val="20"/>
                <w:szCs w:val="20"/>
                <w:lang w:val="ru-RU"/>
              </w:rPr>
              <w:t xml:space="preserve">- </w:t>
            </w:r>
            <w:r w:rsidR="00D57C9A" w:rsidRPr="00260A18">
              <w:rPr>
                <w:rFonts w:ascii="Times New Roman" w:hAnsi="Times New Roman" w:cs="Times New Roman"/>
                <w:color w:val="000000"/>
                <w:sz w:val="20"/>
                <w:szCs w:val="20"/>
                <w:lang w:val="ru-RU"/>
              </w:rPr>
              <w:t>2 пары</w:t>
            </w:r>
          </w:p>
          <w:p w:rsidR="006B234A" w:rsidRPr="00260A18" w:rsidRDefault="006B234A" w:rsidP="006B234A">
            <w:pPr>
              <w:pStyle w:val="af8"/>
              <w:rPr>
                <w:color w:val="000000"/>
                <w:sz w:val="20"/>
                <w:szCs w:val="20"/>
                <w:lang w:val="ru-RU"/>
              </w:rPr>
            </w:pPr>
            <w:r w:rsidRPr="00260A18">
              <w:rPr>
                <w:rFonts w:ascii="Times New Roman" w:hAnsi="Times New Roman"/>
                <w:sz w:val="20"/>
                <w:szCs w:val="20"/>
                <w:lang w:val="ru-RU"/>
              </w:rPr>
              <w:t>Защитные очки или защитный щиток</w:t>
            </w:r>
            <w:r w:rsidRPr="00260A18">
              <w:rPr>
                <w:color w:val="000000"/>
                <w:sz w:val="20"/>
                <w:szCs w:val="20"/>
                <w:lang w:val="ru-RU"/>
              </w:rPr>
              <w:t xml:space="preserve"> для лица</w:t>
            </w:r>
          </w:p>
          <w:p w:rsidR="00A6065A" w:rsidRPr="00260A18" w:rsidRDefault="00D57C9A" w:rsidP="00482F65">
            <w:pPr>
              <w:pStyle w:val="13"/>
              <w:rPr>
                <w:rFonts w:ascii="Times New Roman" w:hAnsi="Times New Roman"/>
                <w:sz w:val="20"/>
                <w:szCs w:val="20"/>
                <w:lang w:val="ru-RU"/>
              </w:rPr>
            </w:pPr>
            <w:r w:rsidRPr="00260A18">
              <w:rPr>
                <w:rFonts w:ascii="Times New Roman" w:hAnsi="Times New Roman"/>
                <w:color w:val="000000"/>
                <w:sz w:val="20"/>
                <w:szCs w:val="20"/>
                <w:lang w:val="ru-RU"/>
              </w:rPr>
              <w:t>Бахилы высокие водостойкие или сапоги</w:t>
            </w:r>
          </w:p>
        </w:tc>
      </w:tr>
      <w:tr w:rsidR="00A6065A" w:rsidRPr="00260A18" w:rsidTr="004F550D">
        <w:trPr>
          <w:trHeight w:hRule="exact" w:val="2775"/>
        </w:trPr>
        <w:tc>
          <w:tcPr>
            <w:tcW w:w="1676" w:type="dxa"/>
            <w:gridSpan w:val="3"/>
            <w:vMerge/>
            <w:tcBorders>
              <w:top w:val="single" w:sz="4" w:space="0" w:color="000000"/>
              <w:left w:val="single" w:sz="6" w:space="0" w:color="000000"/>
              <w:bottom w:val="single" w:sz="4" w:space="0" w:color="000000"/>
            </w:tcBorders>
            <w:shd w:val="clear" w:color="auto" w:fill="auto"/>
          </w:tcPr>
          <w:p w:rsidR="00A6065A" w:rsidRPr="00260A18" w:rsidRDefault="00A6065A" w:rsidP="00A6065A">
            <w:pPr>
              <w:pStyle w:val="13"/>
              <w:snapToGrid w:val="0"/>
              <w:ind w:left="97"/>
              <w:rPr>
                <w:rFonts w:ascii="Times New Roman" w:hAnsi="Times New Roman"/>
                <w:color w:val="000000"/>
                <w:sz w:val="20"/>
                <w:szCs w:val="20"/>
                <w:lang w:val="ru-RU"/>
              </w:rPr>
            </w:pPr>
          </w:p>
        </w:tc>
        <w:tc>
          <w:tcPr>
            <w:tcW w:w="1449" w:type="dxa"/>
            <w:tcBorders>
              <w:top w:val="single" w:sz="6" w:space="0" w:color="000000"/>
              <w:left w:val="single" w:sz="4" w:space="0" w:color="000000"/>
              <w:bottom w:val="single" w:sz="4" w:space="0" w:color="000000"/>
            </w:tcBorders>
            <w:shd w:val="clear" w:color="auto" w:fill="auto"/>
          </w:tcPr>
          <w:p w:rsidR="00A6065A" w:rsidRPr="00260A18" w:rsidRDefault="00A6065A" w:rsidP="00A6065A">
            <w:pPr>
              <w:pStyle w:val="13"/>
              <w:ind w:left="97"/>
              <w:rPr>
                <w:rFonts w:ascii="Times New Roman" w:hAnsi="Times New Roman"/>
                <w:sz w:val="20"/>
                <w:szCs w:val="20"/>
              </w:rPr>
            </w:pPr>
            <w:r w:rsidRPr="00260A18">
              <w:rPr>
                <w:rFonts w:ascii="Times New Roman" w:hAnsi="Times New Roman"/>
                <w:color w:val="000000"/>
                <w:sz w:val="20"/>
                <w:szCs w:val="20"/>
              </w:rPr>
              <w:t>Технический персонал</w:t>
            </w:r>
          </w:p>
        </w:tc>
        <w:tc>
          <w:tcPr>
            <w:tcW w:w="2100" w:type="dxa"/>
            <w:tcBorders>
              <w:top w:val="single" w:sz="6" w:space="0" w:color="000000"/>
              <w:left w:val="single" w:sz="6" w:space="0" w:color="000000"/>
              <w:bottom w:val="single" w:sz="4" w:space="0" w:color="000000"/>
            </w:tcBorders>
            <w:shd w:val="clear" w:color="auto" w:fill="auto"/>
          </w:tcPr>
          <w:p w:rsidR="00A6065A" w:rsidRPr="00260A18" w:rsidRDefault="00A6065A" w:rsidP="00A6065A">
            <w:pPr>
              <w:pStyle w:val="13"/>
              <w:ind w:left="142"/>
              <w:rPr>
                <w:rFonts w:ascii="Times New Roman" w:hAnsi="Times New Roman"/>
                <w:sz w:val="20"/>
                <w:szCs w:val="20"/>
              </w:rPr>
            </w:pPr>
            <w:r w:rsidRPr="00260A18">
              <w:rPr>
                <w:rFonts w:ascii="Times New Roman" w:hAnsi="Times New Roman"/>
                <w:color w:val="000000"/>
                <w:sz w:val="20"/>
                <w:szCs w:val="20"/>
              </w:rPr>
              <w:t>Уборка помещений для изоляции</w:t>
            </w:r>
          </w:p>
        </w:tc>
        <w:tc>
          <w:tcPr>
            <w:tcW w:w="4767" w:type="dxa"/>
            <w:tcBorders>
              <w:top w:val="single" w:sz="6" w:space="0" w:color="000000"/>
              <w:left w:val="single" w:sz="6" w:space="0" w:color="000000"/>
              <w:bottom w:val="single" w:sz="4" w:space="0" w:color="000000"/>
              <w:right w:val="single" w:sz="6" w:space="0" w:color="000000"/>
            </w:tcBorders>
            <w:shd w:val="clear" w:color="auto" w:fill="auto"/>
          </w:tcPr>
          <w:p w:rsidR="00D86E03" w:rsidRPr="00260A18" w:rsidRDefault="00D86E03" w:rsidP="00D86E03">
            <w:pPr>
              <w:pStyle w:val="13"/>
              <w:rPr>
                <w:rFonts w:ascii="Times New Roman" w:hAnsi="Times New Roman"/>
                <w:b/>
                <w:bCs/>
                <w:sz w:val="20"/>
                <w:szCs w:val="20"/>
                <w:lang w:val="ru-RU"/>
              </w:rPr>
            </w:pPr>
            <w:r w:rsidRPr="00260A18">
              <w:rPr>
                <w:rFonts w:ascii="Times New Roman" w:hAnsi="Times New Roman"/>
                <w:b/>
                <w:bCs/>
                <w:color w:val="000000"/>
                <w:sz w:val="20"/>
                <w:szCs w:val="20"/>
                <w:lang w:val="ru-RU"/>
              </w:rPr>
              <w:t>Защита 1</w:t>
            </w:r>
          </w:p>
          <w:p w:rsidR="00D86E03" w:rsidRPr="00260A18" w:rsidRDefault="00D86E03" w:rsidP="00D86E03">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СИЗ: Медицинская шапочка одноразовая</w:t>
            </w:r>
          </w:p>
          <w:p w:rsidR="00D86E03" w:rsidRPr="00260A18" w:rsidRDefault="00D86E03" w:rsidP="00D86E03">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Респиратор (</w:t>
            </w:r>
            <w:r w:rsidRPr="00260A18">
              <w:rPr>
                <w:rFonts w:ascii="Times New Roman" w:hAnsi="Times New Roman" w:cs="Times New Roman"/>
                <w:color w:val="000000"/>
                <w:sz w:val="20"/>
                <w:szCs w:val="20"/>
              </w:rPr>
              <w:t>N</w:t>
            </w:r>
            <w:r w:rsidRPr="00260A18">
              <w:rPr>
                <w:rFonts w:ascii="Times New Roman" w:hAnsi="Times New Roman" w:cs="Times New Roman"/>
                <w:color w:val="000000"/>
                <w:sz w:val="20"/>
                <w:szCs w:val="20"/>
                <w:lang w:val="ru-RU"/>
              </w:rPr>
              <w:t xml:space="preserve">95 или </w:t>
            </w:r>
            <w:r w:rsidRPr="00260A18">
              <w:rPr>
                <w:rFonts w:ascii="Times New Roman" w:hAnsi="Times New Roman" w:cs="Times New Roman"/>
                <w:color w:val="000000"/>
                <w:sz w:val="20"/>
                <w:szCs w:val="20"/>
              </w:rPr>
              <w:t>FFP</w:t>
            </w:r>
            <w:r w:rsidRPr="00260A18">
              <w:rPr>
                <w:rFonts w:ascii="Times New Roman" w:hAnsi="Times New Roman" w:cs="Times New Roman"/>
                <w:color w:val="000000"/>
                <w:sz w:val="20"/>
                <w:szCs w:val="20"/>
                <w:lang w:val="ru-RU"/>
              </w:rPr>
              <w:t>3)</w:t>
            </w:r>
          </w:p>
          <w:p w:rsidR="00D86E03" w:rsidRPr="00260A18" w:rsidRDefault="00D86E03" w:rsidP="00D86E03">
            <w:pPr>
              <w:pStyle w:val="af8"/>
              <w:rPr>
                <w:rFonts w:ascii="Times New Roman" w:hAnsi="Times New Roman" w:cs="Times New Roman"/>
                <w:color w:val="000000"/>
                <w:sz w:val="20"/>
                <w:szCs w:val="20"/>
                <w:lang w:val="ru-RU"/>
              </w:rPr>
            </w:pPr>
            <w:r w:rsidRPr="00260A18">
              <w:rPr>
                <w:rFonts w:ascii="Times New Roman" w:hAnsi="Times New Roman" w:cs="Times New Roman"/>
                <w:color w:val="000000"/>
                <w:sz w:val="20"/>
                <w:szCs w:val="20"/>
                <w:lang w:val="ru-RU"/>
              </w:rPr>
              <w:t>Одноразовый халат из нетканого материала с длинными рукавами и завязками на спине</w:t>
            </w:r>
          </w:p>
          <w:p w:rsidR="00D86E03" w:rsidRPr="00260A18" w:rsidRDefault="00D86E03" w:rsidP="00D86E03">
            <w:pPr>
              <w:pStyle w:val="ac"/>
              <w:rPr>
                <w:rFonts w:ascii="Times New Roman" w:hAnsi="Times New Roman"/>
                <w:color w:val="000000"/>
                <w:sz w:val="20"/>
                <w:szCs w:val="20"/>
              </w:rPr>
            </w:pPr>
            <w:r w:rsidRPr="00260A18">
              <w:rPr>
                <w:rFonts w:ascii="Times New Roman" w:hAnsi="Times New Roman"/>
                <w:color w:val="000000"/>
                <w:sz w:val="20"/>
                <w:szCs w:val="20"/>
              </w:rPr>
              <w:t>защита глаз (при наличии риска образования брызг из органических веществ или химикатов).</w:t>
            </w:r>
          </w:p>
          <w:p w:rsidR="00D86E03" w:rsidRPr="00260A18" w:rsidRDefault="00D86E03" w:rsidP="00D86E03">
            <w:pPr>
              <w:pStyle w:val="13"/>
              <w:rPr>
                <w:rFonts w:ascii="Times New Roman" w:hAnsi="Times New Roman"/>
                <w:color w:val="000000"/>
                <w:sz w:val="20"/>
                <w:szCs w:val="20"/>
                <w:lang w:val="ru-RU"/>
              </w:rPr>
            </w:pPr>
            <w:r w:rsidRPr="00260A18">
              <w:rPr>
                <w:rFonts w:ascii="Times New Roman" w:hAnsi="Times New Roman"/>
                <w:color w:val="000000"/>
                <w:sz w:val="20"/>
                <w:szCs w:val="20"/>
                <w:lang w:val="ru-RU"/>
              </w:rPr>
              <w:t xml:space="preserve">Плотные перчатки </w:t>
            </w:r>
          </w:p>
          <w:p w:rsidR="00A6065A" w:rsidRPr="00260A18" w:rsidRDefault="00D86E03" w:rsidP="00D86E03">
            <w:pPr>
              <w:pStyle w:val="13"/>
              <w:rPr>
                <w:rFonts w:ascii="Times New Roman" w:hAnsi="Times New Roman"/>
                <w:sz w:val="16"/>
                <w:szCs w:val="16"/>
                <w:lang w:val="ru-RU"/>
              </w:rPr>
            </w:pPr>
            <w:r w:rsidRPr="00260A18">
              <w:rPr>
                <w:rFonts w:ascii="Times New Roman" w:hAnsi="Times New Roman"/>
                <w:color w:val="000000"/>
                <w:sz w:val="20"/>
                <w:szCs w:val="20"/>
                <w:lang w:val="ru-RU"/>
              </w:rPr>
              <w:t>Дополнительно: ботинки или закрытая рабочая обувь</w:t>
            </w:r>
          </w:p>
        </w:tc>
      </w:tr>
      <w:tr w:rsidR="00A6065A" w:rsidRPr="00260A18" w:rsidTr="004F550D">
        <w:trPr>
          <w:trHeight w:hRule="exact" w:val="2704"/>
        </w:trPr>
        <w:tc>
          <w:tcPr>
            <w:tcW w:w="1676" w:type="dxa"/>
            <w:gridSpan w:val="3"/>
            <w:vMerge w:val="restart"/>
            <w:tcBorders>
              <w:top w:val="single" w:sz="4" w:space="0" w:color="000000"/>
              <w:left w:val="single" w:sz="6" w:space="0" w:color="000000"/>
              <w:bottom w:val="single" w:sz="6" w:space="0" w:color="000000"/>
            </w:tcBorders>
            <w:shd w:val="clear" w:color="auto" w:fill="auto"/>
          </w:tcPr>
          <w:p w:rsidR="00A6065A" w:rsidRPr="00260A18" w:rsidRDefault="00A6065A" w:rsidP="00A6065A">
            <w:pPr>
              <w:pStyle w:val="13"/>
              <w:ind w:left="97"/>
              <w:rPr>
                <w:rFonts w:ascii="Times New Roman" w:hAnsi="Times New Roman"/>
                <w:sz w:val="20"/>
                <w:szCs w:val="20"/>
                <w:lang w:val="ru-RU"/>
              </w:rPr>
            </w:pPr>
            <w:r w:rsidRPr="00260A18">
              <w:rPr>
                <w:rFonts w:ascii="Times New Roman" w:hAnsi="Times New Roman"/>
                <w:color w:val="000000"/>
                <w:sz w:val="20"/>
                <w:szCs w:val="20"/>
                <w:lang w:val="ru-RU"/>
              </w:rPr>
              <w:lastRenderedPageBreak/>
              <w:t>Машина скорой помощи или транспортное средство</w:t>
            </w:r>
          </w:p>
        </w:tc>
        <w:tc>
          <w:tcPr>
            <w:tcW w:w="1449" w:type="dxa"/>
            <w:tcBorders>
              <w:top w:val="single" w:sz="4" w:space="0" w:color="000000"/>
              <w:left w:val="single" w:sz="4" w:space="0" w:color="000000"/>
              <w:bottom w:val="single" w:sz="6" w:space="0" w:color="000000"/>
            </w:tcBorders>
            <w:shd w:val="clear" w:color="auto" w:fill="auto"/>
          </w:tcPr>
          <w:p w:rsidR="00A6065A" w:rsidRPr="00260A18" w:rsidRDefault="00A6065A" w:rsidP="00A6065A">
            <w:pPr>
              <w:pStyle w:val="13"/>
              <w:ind w:left="97"/>
              <w:rPr>
                <w:rFonts w:ascii="Times New Roman" w:hAnsi="Times New Roman"/>
                <w:sz w:val="20"/>
                <w:szCs w:val="20"/>
              </w:rPr>
            </w:pPr>
            <w:r w:rsidRPr="00260A18">
              <w:rPr>
                <w:rFonts w:ascii="Times New Roman" w:hAnsi="Times New Roman"/>
                <w:color w:val="000000"/>
                <w:sz w:val="20"/>
                <w:szCs w:val="20"/>
              </w:rPr>
              <w:t>Медицинские работники</w:t>
            </w:r>
          </w:p>
        </w:tc>
        <w:tc>
          <w:tcPr>
            <w:tcW w:w="2100" w:type="dxa"/>
            <w:tcBorders>
              <w:top w:val="single" w:sz="4" w:space="0" w:color="000000"/>
              <w:left w:val="single" w:sz="6" w:space="0" w:color="000000"/>
              <w:bottom w:val="single" w:sz="6" w:space="0" w:color="000000"/>
            </w:tcBorders>
            <w:shd w:val="clear" w:color="auto" w:fill="auto"/>
          </w:tcPr>
          <w:p w:rsidR="00A6065A" w:rsidRPr="00260A18" w:rsidRDefault="00A6065A" w:rsidP="00A6065A">
            <w:pPr>
              <w:pStyle w:val="13"/>
              <w:ind w:left="94"/>
              <w:rPr>
                <w:rFonts w:ascii="Times New Roman" w:hAnsi="Times New Roman"/>
                <w:sz w:val="20"/>
                <w:szCs w:val="20"/>
                <w:lang w:val="ru-RU"/>
              </w:rPr>
            </w:pPr>
            <w:r w:rsidRPr="00260A18">
              <w:rPr>
                <w:rFonts w:ascii="Times New Roman" w:hAnsi="Times New Roman"/>
                <w:color w:val="000000"/>
                <w:sz w:val="20"/>
                <w:szCs w:val="20"/>
                <w:lang w:val="ru-RU"/>
              </w:rPr>
              <w:t xml:space="preserve">Транспортировка пациентов с подозрениями на </w:t>
            </w:r>
            <w:r w:rsidRPr="00260A18">
              <w:rPr>
                <w:rFonts w:ascii="Times New Roman" w:hAnsi="Times New Roman"/>
                <w:color w:val="000000"/>
                <w:sz w:val="20"/>
                <w:szCs w:val="20"/>
              </w:rPr>
              <w:t>COVID</w:t>
            </w:r>
            <w:r w:rsidRPr="00260A18">
              <w:rPr>
                <w:rFonts w:ascii="Times New Roman" w:hAnsi="Times New Roman"/>
                <w:color w:val="000000"/>
                <w:sz w:val="20"/>
                <w:szCs w:val="20"/>
                <w:lang w:val="ru-RU"/>
              </w:rPr>
              <w:t>-19 в медицинские организации.</w:t>
            </w:r>
          </w:p>
        </w:tc>
        <w:tc>
          <w:tcPr>
            <w:tcW w:w="4767" w:type="dxa"/>
            <w:tcBorders>
              <w:top w:val="single" w:sz="4" w:space="0" w:color="000000"/>
              <w:left w:val="single" w:sz="6" w:space="0" w:color="000000"/>
              <w:bottom w:val="single" w:sz="6" w:space="0" w:color="000000"/>
              <w:right w:val="single" w:sz="6" w:space="0" w:color="000000"/>
            </w:tcBorders>
            <w:shd w:val="clear" w:color="auto" w:fill="auto"/>
          </w:tcPr>
          <w:p w:rsidR="00A07271" w:rsidRPr="00260A18" w:rsidRDefault="00A07271" w:rsidP="00A07271">
            <w:pPr>
              <w:pStyle w:val="13"/>
              <w:spacing w:before="8"/>
              <w:rPr>
                <w:rFonts w:ascii="Times New Roman" w:hAnsi="Times New Roman"/>
                <w:b/>
                <w:bCs/>
                <w:sz w:val="20"/>
                <w:szCs w:val="20"/>
                <w:lang w:val="ru-RU"/>
              </w:rPr>
            </w:pPr>
            <w:r w:rsidRPr="00260A18">
              <w:rPr>
                <w:rFonts w:ascii="Times New Roman" w:hAnsi="Times New Roman"/>
                <w:b/>
                <w:bCs/>
                <w:color w:val="000000"/>
                <w:sz w:val="20"/>
                <w:szCs w:val="20"/>
                <w:lang w:val="ru-RU"/>
              </w:rPr>
              <w:t>Защита 2</w:t>
            </w:r>
          </w:p>
          <w:p w:rsidR="00A07271" w:rsidRPr="00260A18" w:rsidRDefault="00A07271" w:rsidP="00A07271">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Медицинская шапочка одноразовая</w:t>
            </w:r>
          </w:p>
          <w:p w:rsidR="00A07271" w:rsidRPr="00260A18" w:rsidRDefault="00A07271" w:rsidP="00A07271">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 xml:space="preserve">Респиратор </w:t>
            </w:r>
            <w:r w:rsidRPr="00260A18">
              <w:rPr>
                <w:rFonts w:ascii="Times New Roman" w:hAnsi="Times New Roman" w:cs="Times New Roman"/>
                <w:color w:val="000000"/>
                <w:sz w:val="20"/>
                <w:szCs w:val="20"/>
              </w:rPr>
              <w:t>N</w:t>
            </w:r>
            <w:r w:rsidRPr="00260A18">
              <w:rPr>
                <w:rFonts w:ascii="Times New Roman" w:hAnsi="Times New Roman" w:cs="Times New Roman"/>
                <w:color w:val="000000"/>
                <w:sz w:val="20"/>
                <w:szCs w:val="20"/>
                <w:lang w:val="ru-RU"/>
              </w:rPr>
              <w:t xml:space="preserve">95 или </w:t>
            </w:r>
            <w:r w:rsidRPr="00260A18">
              <w:rPr>
                <w:rFonts w:ascii="Times New Roman" w:hAnsi="Times New Roman" w:cs="Times New Roman"/>
                <w:color w:val="000000"/>
                <w:sz w:val="20"/>
                <w:szCs w:val="20"/>
              </w:rPr>
              <w:t>FFP</w:t>
            </w:r>
            <w:r w:rsidRPr="00260A18">
              <w:rPr>
                <w:rFonts w:ascii="Times New Roman" w:hAnsi="Times New Roman" w:cs="Times New Roman"/>
                <w:color w:val="000000"/>
                <w:sz w:val="20"/>
                <w:szCs w:val="20"/>
                <w:lang w:val="ru-RU"/>
              </w:rPr>
              <w:t>3</w:t>
            </w:r>
          </w:p>
          <w:p w:rsidR="00A07271" w:rsidRPr="00260A18" w:rsidRDefault="00A07271" w:rsidP="00A07271">
            <w:pPr>
              <w:pStyle w:val="af8"/>
              <w:rPr>
                <w:rFonts w:ascii="Times New Roman" w:hAnsi="Times New Roman" w:cs="Times New Roman"/>
                <w:color w:val="000000"/>
                <w:sz w:val="20"/>
                <w:szCs w:val="20"/>
                <w:lang w:val="ru-RU"/>
              </w:rPr>
            </w:pPr>
            <w:r w:rsidRPr="00260A18">
              <w:rPr>
                <w:rFonts w:ascii="Times New Roman" w:hAnsi="Times New Roman" w:cs="Times New Roman"/>
                <w:color w:val="000000"/>
                <w:sz w:val="20"/>
                <w:szCs w:val="20"/>
                <w:lang w:val="ru-RU"/>
              </w:rPr>
              <w:t>Одноразовый халат из нетканого материала с длинными рукавами и завязками на спине или одноразовый защитный комбинезон с капюшоном</w:t>
            </w:r>
          </w:p>
          <w:p w:rsidR="00482F65" w:rsidRPr="00260A18" w:rsidRDefault="00482F65" w:rsidP="00A07271">
            <w:pPr>
              <w:pStyle w:val="af8"/>
              <w:rPr>
                <w:rFonts w:ascii="Times New Roman" w:hAnsi="Times New Roman" w:cs="Times New Roman"/>
                <w:color w:val="000000"/>
                <w:sz w:val="20"/>
                <w:szCs w:val="20"/>
                <w:lang w:val="ru-RU"/>
              </w:rPr>
            </w:pPr>
            <w:r w:rsidRPr="00260A18">
              <w:rPr>
                <w:rFonts w:ascii="Times New Roman" w:hAnsi="Times New Roman" w:cs="Times New Roman"/>
                <w:sz w:val="20"/>
                <w:szCs w:val="20"/>
                <w:lang w:val="ru-RU"/>
              </w:rPr>
              <w:t>Необходим фартук, если халат (комбинезон) не устойчив к жидкостям</w:t>
            </w:r>
            <w:r w:rsidRPr="00260A18">
              <w:rPr>
                <w:rFonts w:ascii="Times New Roman" w:hAnsi="Times New Roman" w:cs="Times New Roman"/>
                <w:color w:val="000000"/>
                <w:sz w:val="20"/>
                <w:szCs w:val="20"/>
                <w:lang w:val="ru-RU"/>
              </w:rPr>
              <w:t xml:space="preserve"> </w:t>
            </w:r>
          </w:p>
          <w:p w:rsidR="00A07271" w:rsidRPr="00260A18" w:rsidRDefault="00B846AC" w:rsidP="00A07271">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Нитриловые/латексные</w:t>
            </w:r>
            <w:r w:rsidR="00A07271" w:rsidRPr="00260A18">
              <w:rPr>
                <w:rFonts w:ascii="Times New Roman" w:hAnsi="Times New Roman" w:cs="Times New Roman"/>
                <w:color w:val="000000"/>
                <w:sz w:val="20"/>
                <w:szCs w:val="20"/>
                <w:lang w:val="ru-RU"/>
              </w:rPr>
              <w:t xml:space="preserve"> перчатки </w:t>
            </w:r>
            <w:r w:rsidR="00482F65" w:rsidRPr="00260A18">
              <w:rPr>
                <w:rFonts w:ascii="Times New Roman" w:hAnsi="Times New Roman" w:cs="Times New Roman"/>
                <w:color w:val="000000"/>
                <w:sz w:val="20"/>
                <w:szCs w:val="20"/>
                <w:lang w:val="ru-RU"/>
              </w:rPr>
              <w:t xml:space="preserve">- </w:t>
            </w:r>
            <w:r w:rsidR="00A07271" w:rsidRPr="00260A18">
              <w:rPr>
                <w:rFonts w:ascii="Times New Roman" w:hAnsi="Times New Roman" w:cs="Times New Roman"/>
                <w:color w:val="000000"/>
                <w:sz w:val="20"/>
                <w:szCs w:val="20"/>
                <w:lang w:val="ru-RU"/>
              </w:rPr>
              <w:t>2 пары</w:t>
            </w:r>
          </w:p>
          <w:p w:rsidR="006B234A" w:rsidRPr="00260A18" w:rsidRDefault="006B234A" w:rsidP="006B234A">
            <w:pPr>
              <w:pStyle w:val="af8"/>
              <w:rPr>
                <w:color w:val="000000"/>
                <w:sz w:val="20"/>
                <w:szCs w:val="20"/>
                <w:lang w:val="ru-RU"/>
              </w:rPr>
            </w:pPr>
            <w:r w:rsidRPr="00260A18">
              <w:rPr>
                <w:rFonts w:ascii="Times New Roman" w:hAnsi="Times New Roman"/>
                <w:sz w:val="20"/>
                <w:szCs w:val="20"/>
                <w:lang w:val="ru-RU"/>
              </w:rPr>
              <w:t>Защитные очки или защитный щиток</w:t>
            </w:r>
            <w:r w:rsidRPr="00260A18">
              <w:rPr>
                <w:color w:val="000000"/>
                <w:sz w:val="20"/>
                <w:szCs w:val="20"/>
                <w:lang w:val="ru-RU"/>
              </w:rPr>
              <w:t xml:space="preserve"> для лица</w:t>
            </w:r>
          </w:p>
          <w:p w:rsidR="00A6065A" w:rsidRPr="00260A18" w:rsidRDefault="00A07271" w:rsidP="00A07271">
            <w:pPr>
              <w:pStyle w:val="13"/>
              <w:rPr>
                <w:rFonts w:ascii="Times New Roman" w:hAnsi="Times New Roman"/>
                <w:sz w:val="20"/>
                <w:szCs w:val="20"/>
                <w:lang w:val="ru-RU"/>
              </w:rPr>
            </w:pPr>
            <w:r w:rsidRPr="00260A18">
              <w:rPr>
                <w:rFonts w:ascii="Times New Roman" w:hAnsi="Times New Roman"/>
                <w:color w:val="000000"/>
                <w:sz w:val="20"/>
                <w:szCs w:val="20"/>
                <w:lang w:val="ru-RU"/>
              </w:rPr>
              <w:t>Бахилы высокие водостойкие или сапоги</w:t>
            </w:r>
          </w:p>
        </w:tc>
      </w:tr>
      <w:tr w:rsidR="00A6065A" w:rsidRPr="00260A18" w:rsidTr="00CF3D23">
        <w:trPr>
          <w:trHeight w:hRule="exact" w:val="1569"/>
        </w:trPr>
        <w:tc>
          <w:tcPr>
            <w:tcW w:w="1676" w:type="dxa"/>
            <w:gridSpan w:val="3"/>
            <w:vMerge/>
            <w:tcBorders>
              <w:top w:val="single" w:sz="4" w:space="0" w:color="000000"/>
              <w:left w:val="single" w:sz="6" w:space="0" w:color="000000"/>
              <w:bottom w:val="single" w:sz="6" w:space="0" w:color="000000"/>
            </w:tcBorders>
            <w:shd w:val="clear" w:color="auto" w:fill="auto"/>
          </w:tcPr>
          <w:p w:rsidR="00A6065A" w:rsidRPr="00260A18" w:rsidRDefault="00A6065A" w:rsidP="00A6065A">
            <w:pPr>
              <w:pStyle w:val="13"/>
              <w:ind w:left="97"/>
              <w:rPr>
                <w:rFonts w:ascii="Times New Roman" w:hAnsi="Times New Roman"/>
                <w:color w:val="000000"/>
                <w:sz w:val="20"/>
                <w:szCs w:val="20"/>
                <w:lang w:val="ru-RU"/>
              </w:rPr>
            </w:pPr>
          </w:p>
        </w:tc>
        <w:tc>
          <w:tcPr>
            <w:tcW w:w="1449" w:type="dxa"/>
            <w:tcBorders>
              <w:top w:val="single" w:sz="4" w:space="0" w:color="000000"/>
              <w:left w:val="single" w:sz="4" w:space="0" w:color="000000"/>
              <w:bottom w:val="single" w:sz="6" w:space="0" w:color="000000"/>
            </w:tcBorders>
            <w:shd w:val="clear" w:color="auto" w:fill="auto"/>
          </w:tcPr>
          <w:p w:rsidR="00A6065A" w:rsidRPr="00260A18" w:rsidRDefault="00A6065A" w:rsidP="00A6065A">
            <w:pPr>
              <w:pStyle w:val="ac"/>
              <w:ind w:left="97"/>
              <w:rPr>
                <w:rFonts w:ascii="Times New Roman" w:hAnsi="Times New Roman"/>
                <w:color w:val="000000"/>
                <w:sz w:val="20"/>
                <w:szCs w:val="20"/>
                <w:lang w:val="kk-KZ"/>
              </w:rPr>
            </w:pPr>
            <w:r w:rsidRPr="00260A18">
              <w:rPr>
                <w:rFonts w:ascii="Times New Roman" w:hAnsi="Times New Roman"/>
                <w:color w:val="000000"/>
                <w:sz w:val="20"/>
                <w:szCs w:val="20"/>
                <w:lang w:val="kk-KZ"/>
              </w:rPr>
              <w:t>Медицинские работники</w:t>
            </w:r>
          </w:p>
        </w:tc>
        <w:tc>
          <w:tcPr>
            <w:tcW w:w="2100" w:type="dxa"/>
            <w:tcBorders>
              <w:top w:val="single" w:sz="4" w:space="0" w:color="000000"/>
              <w:left w:val="single" w:sz="6" w:space="0" w:color="000000"/>
              <w:bottom w:val="single" w:sz="6" w:space="0" w:color="000000"/>
            </w:tcBorders>
            <w:shd w:val="clear" w:color="auto" w:fill="auto"/>
          </w:tcPr>
          <w:p w:rsidR="00A6065A" w:rsidRPr="00260A18" w:rsidRDefault="00A6065A" w:rsidP="00A6065A">
            <w:pPr>
              <w:pStyle w:val="ac"/>
              <w:ind w:left="94"/>
              <w:rPr>
                <w:rFonts w:ascii="Times New Roman" w:hAnsi="Times New Roman"/>
                <w:color w:val="000000"/>
                <w:sz w:val="20"/>
                <w:szCs w:val="20"/>
              </w:rPr>
            </w:pPr>
            <w:r w:rsidRPr="00260A18">
              <w:rPr>
                <w:rFonts w:ascii="Times New Roman" w:hAnsi="Times New Roman"/>
                <w:color w:val="000000"/>
                <w:sz w:val="20"/>
                <w:szCs w:val="20"/>
              </w:rPr>
              <w:t xml:space="preserve">Транспортировка пациентов </w:t>
            </w:r>
            <w:r w:rsidRPr="00260A18">
              <w:rPr>
                <w:rFonts w:ascii="Times New Roman" w:hAnsi="Times New Roman"/>
                <w:color w:val="000000"/>
                <w:sz w:val="20"/>
                <w:szCs w:val="20"/>
                <w:lang w:val="kk-KZ"/>
              </w:rPr>
              <w:t>без признаков респираторной инфекции</w:t>
            </w:r>
            <w:r w:rsidRPr="00260A18">
              <w:rPr>
                <w:rFonts w:ascii="Times New Roman" w:hAnsi="Times New Roman"/>
                <w:color w:val="000000"/>
                <w:sz w:val="20"/>
                <w:szCs w:val="20"/>
              </w:rPr>
              <w:t xml:space="preserve"> в медицинские организации</w:t>
            </w:r>
          </w:p>
        </w:tc>
        <w:tc>
          <w:tcPr>
            <w:tcW w:w="4767" w:type="dxa"/>
            <w:tcBorders>
              <w:top w:val="single" w:sz="4" w:space="0" w:color="000000"/>
              <w:left w:val="single" w:sz="6" w:space="0" w:color="000000"/>
              <w:bottom w:val="single" w:sz="6" w:space="0" w:color="000000"/>
              <w:right w:val="single" w:sz="6" w:space="0" w:color="000000"/>
            </w:tcBorders>
            <w:shd w:val="clear" w:color="auto" w:fill="auto"/>
          </w:tcPr>
          <w:p w:rsidR="00CC14AC" w:rsidRPr="00260A18" w:rsidRDefault="00CC14AC" w:rsidP="00CC14AC">
            <w:pPr>
              <w:pStyle w:val="13"/>
              <w:rPr>
                <w:rFonts w:ascii="Times New Roman" w:hAnsi="Times New Roman"/>
                <w:b/>
                <w:bCs/>
                <w:sz w:val="20"/>
                <w:szCs w:val="20"/>
                <w:lang w:val="ru-RU"/>
              </w:rPr>
            </w:pPr>
            <w:r w:rsidRPr="00260A18">
              <w:rPr>
                <w:rFonts w:ascii="Times New Roman" w:hAnsi="Times New Roman"/>
                <w:b/>
                <w:bCs/>
                <w:color w:val="000000"/>
                <w:sz w:val="20"/>
                <w:szCs w:val="20"/>
                <w:lang w:val="ru-RU"/>
              </w:rPr>
              <w:t>Защита 1</w:t>
            </w:r>
          </w:p>
          <w:p w:rsidR="00CC14AC" w:rsidRPr="00260A18" w:rsidRDefault="00CC14AC" w:rsidP="00CC14AC">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СИЗ: Медицинская шапочка одноразовая</w:t>
            </w:r>
          </w:p>
          <w:p w:rsidR="00CC14AC" w:rsidRPr="00260A18" w:rsidRDefault="00CC14AC" w:rsidP="00CC14AC">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Респиратор (</w:t>
            </w:r>
            <w:r w:rsidRPr="00260A18">
              <w:rPr>
                <w:rFonts w:ascii="Times New Roman" w:hAnsi="Times New Roman" w:cs="Times New Roman"/>
                <w:color w:val="000000"/>
                <w:sz w:val="20"/>
                <w:szCs w:val="20"/>
              </w:rPr>
              <w:t>N</w:t>
            </w:r>
            <w:r w:rsidRPr="00260A18">
              <w:rPr>
                <w:rFonts w:ascii="Times New Roman" w:hAnsi="Times New Roman" w:cs="Times New Roman"/>
                <w:color w:val="000000"/>
                <w:sz w:val="20"/>
                <w:szCs w:val="20"/>
                <w:lang w:val="ru-RU"/>
              </w:rPr>
              <w:t xml:space="preserve">95 или </w:t>
            </w:r>
            <w:r w:rsidRPr="00260A18">
              <w:rPr>
                <w:rFonts w:ascii="Times New Roman" w:hAnsi="Times New Roman" w:cs="Times New Roman"/>
                <w:color w:val="000000"/>
                <w:sz w:val="20"/>
                <w:szCs w:val="20"/>
              </w:rPr>
              <w:t>FFP</w:t>
            </w:r>
            <w:r w:rsidRPr="00260A18">
              <w:rPr>
                <w:rFonts w:ascii="Times New Roman" w:hAnsi="Times New Roman" w:cs="Times New Roman"/>
                <w:color w:val="000000"/>
                <w:sz w:val="20"/>
                <w:szCs w:val="20"/>
                <w:lang w:val="ru-RU"/>
              </w:rPr>
              <w:t>3)</w:t>
            </w:r>
          </w:p>
          <w:p w:rsidR="00CC14AC" w:rsidRPr="00260A18" w:rsidRDefault="00CC14AC" w:rsidP="00CC14AC">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Одноразовый халат из нетканого материала с длинными рукавами и завязками на спине</w:t>
            </w:r>
          </w:p>
          <w:p w:rsidR="00A6065A" w:rsidRPr="00260A18" w:rsidRDefault="00B846AC" w:rsidP="00CC14AC">
            <w:pPr>
              <w:pStyle w:val="ac"/>
              <w:rPr>
                <w:rFonts w:ascii="Times New Roman" w:hAnsi="Times New Roman"/>
                <w:color w:val="000000"/>
                <w:sz w:val="20"/>
                <w:szCs w:val="20"/>
              </w:rPr>
            </w:pPr>
            <w:r w:rsidRPr="00260A18">
              <w:rPr>
                <w:rFonts w:ascii="Times New Roman" w:hAnsi="Times New Roman"/>
                <w:color w:val="000000"/>
                <w:sz w:val="20"/>
                <w:szCs w:val="20"/>
              </w:rPr>
              <w:t>Нитриловые/латексные</w:t>
            </w:r>
            <w:r w:rsidR="00CC14AC" w:rsidRPr="00260A18">
              <w:rPr>
                <w:rFonts w:ascii="Times New Roman" w:hAnsi="Times New Roman"/>
                <w:color w:val="000000"/>
                <w:sz w:val="20"/>
                <w:szCs w:val="20"/>
              </w:rPr>
              <w:t xml:space="preserve"> перчатки</w:t>
            </w:r>
          </w:p>
        </w:tc>
      </w:tr>
      <w:tr w:rsidR="00A6065A" w:rsidRPr="00260A18" w:rsidTr="004F550D">
        <w:trPr>
          <w:trHeight w:val="2246"/>
        </w:trPr>
        <w:tc>
          <w:tcPr>
            <w:tcW w:w="1676" w:type="dxa"/>
            <w:gridSpan w:val="3"/>
            <w:vMerge/>
            <w:tcBorders>
              <w:top w:val="single" w:sz="4" w:space="0" w:color="000000"/>
              <w:left w:val="single" w:sz="6" w:space="0" w:color="000000"/>
              <w:bottom w:val="single" w:sz="6" w:space="0" w:color="000000"/>
            </w:tcBorders>
            <w:shd w:val="clear" w:color="auto" w:fill="auto"/>
          </w:tcPr>
          <w:p w:rsidR="00A6065A" w:rsidRPr="00260A18" w:rsidRDefault="00A6065A" w:rsidP="00A6065A">
            <w:pPr>
              <w:pStyle w:val="13"/>
              <w:snapToGrid w:val="0"/>
              <w:ind w:left="97"/>
              <w:rPr>
                <w:rFonts w:ascii="Times New Roman" w:hAnsi="Times New Roman"/>
                <w:color w:val="000000"/>
                <w:sz w:val="16"/>
                <w:szCs w:val="16"/>
                <w:lang w:val="ru-RU"/>
              </w:rPr>
            </w:pPr>
          </w:p>
        </w:tc>
        <w:tc>
          <w:tcPr>
            <w:tcW w:w="1449" w:type="dxa"/>
            <w:vMerge w:val="restart"/>
            <w:tcBorders>
              <w:top w:val="single" w:sz="6" w:space="0" w:color="000000"/>
              <w:left w:val="single" w:sz="4" w:space="0" w:color="000000"/>
              <w:bottom w:val="single" w:sz="6" w:space="0" w:color="000000"/>
            </w:tcBorders>
            <w:shd w:val="clear" w:color="auto" w:fill="auto"/>
          </w:tcPr>
          <w:p w:rsidR="00A6065A" w:rsidRPr="00260A18" w:rsidRDefault="00A6065A" w:rsidP="00A6065A">
            <w:pPr>
              <w:pStyle w:val="13"/>
              <w:ind w:left="97"/>
              <w:rPr>
                <w:rFonts w:ascii="Times New Roman" w:hAnsi="Times New Roman"/>
                <w:sz w:val="20"/>
                <w:szCs w:val="20"/>
              </w:rPr>
            </w:pPr>
            <w:r w:rsidRPr="00260A18">
              <w:rPr>
                <w:rFonts w:ascii="Times New Roman" w:hAnsi="Times New Roman"/>
                <w:color w:val="000000"/>
                <w:sz w:val="20"/>
                <w:szCs w:val="20"/>
              </w:rPr>
              <w:t>Водитель</w:t>
            </w:r>
          </w:p>
        </w:tc>
        <w:tc>
          <w:tcPr>
            <w:tcW w:w="2100" w:type="dxa"/>
            <w:tcBorders>
              <w:top w:val="single" w:sz="6" w:space="0" w:color="000000"/>
              <w:left w:val="single" w:sz="6" w:space="0" w:color="000000"/>
              <w:bottom w:val="single" w:sz="4" w:space="0" w:color="000000"/>
            </w:tcBorders>
            <w:shd w:val="clear" w:color="auto" w:fill="auto"/>
          </w:tcPr>
          <w:p w:rsidR="00A6065A" w:rsidRPr="00260A18" w:rsidRDefault="00A6065A" w:rsidP="00A6065A">
            <w:pPr>
              <w:pStyle w:val="13"/>
              <w:ind w:left="94"/>
              <w:rPr>
                <w:rFonts w:ascii="Times New Roman" w:hAnsi="Times New Roman"/>
                <w:sz w:val="20"/>
                <w:szCs w:val="20"/>
              </w:rPr>
            </w:pPr>
            <w:r w:rsidRPr="00260A18">
              <w:rPr>
                <w:rFonts w:ascii="Times New Roman" w:hAnsi="Times New Roman"/>
                <w:color w:val="000000"/>
                <w:sz w:val="20"/>
                <w:szCs w:val="20"/>
                <w:lang w:val="ru-RU"/>
              </w:rPr>
              <w:t xml:space="preserve">Участвующий лишь в осуществлении транспортировки пациента с подозрениями на инфекцию </w:t>
            </w:r>
            <w:r w:rsidRPr="00260A18">
              <w:rPr>
                <w:rFonts w:ascii="Times New Roman" w:hAnsi="Times New Roman"/>
                <w:color w:val="000000"/>
                <w:sz w:val="20"/>
                <w:szCs w:val="20"/>
              </w:rPr>
              <w:t xml:space="preserve">COVID-19, в условиях изоляции кабины водителя от пациента COVID-19 </w:t>
            </w:r>
          </w:p>
        </w:tc>
        <w:tc>
          <w:tcPr>
            <w:tcW w:w="4767" w:type="dxa"/>
            <w:tcBorders>
              <w:top w:val="single" w:sz="6" w:space="0" w:color="000000"/>
              <w:left w:val="single" w:sz="6" w:space="0" w:color="000000"/>
              <w:bottom w:val="single" w:sz="4" w:space="0" w:color="000000"/>
              <w:right w:val="single" w:sz="6" w:space="0" w:color="000000"/>
            </w:tcBorders>
            <w:shd w:val="clear" w:color="auto" w:fill="auto"/>
          </w:tcPr>
          <w:p w:rsidR="00A6065A" w:rsidRPr="00260A18" w:rsidRDefault="00A6065A" w:rsidP="00A6065A">
            <w:pPr>
              <w:pStyle w:val="13"/>
              <w:ind w:left="113"/>
              <w:rPr>
                <w:rFonts w:ascii="Times New Roman" w:hAnsi="Times New Roman"/>
                <w:sz w:val="20"/>
                <w:szCs w:val="20"/>
                <w:lang w:val="ru-RU"/>
              </w:rPr>
            </w:pPr>
            <w:r w:rsidRPr="00260A18">
              <w:rPr>
                <w:rFonts w:ascii="Times New Roman" w:hAnsi="Times New Roman"/>
                <w:color w:val="000000"/>
                <w:sz w:val="20"/>
                <w:szCs w:val="20"/>
                <w:lang w:val="ru-RU"/>
              </w:rPr>
              <w:t xml:space="preserve"> </w:t>
            </w:r>
            <w:r w:rsidRPr="00260A18">
              <w:rPr>
                <w:rFonts w:ascii="Times New Roman" w:hAnsi="Times New Roman"/>
                <w:sz w:val="20"/>
                <w:szCs w:val="20"/>
                <w:lang w:val="ru-RU"/>
              </w:rPr>
              <w:t>Соблюдение расстояния как минимум в 1 м.</w:t>
            </w:r>
          </w:p>
          <w:p w:rsidR="00A6065A" w:rsidRPr="00260A18" w:rsidRDefault="00A6065A" w:rsidP="00A6065A">
            <w:pPr>
              <w:pStyle w:val="13"/>
              <w:ind w:left="142"/>
              <w:rPr>
                <w:rFonts w:ascii="Times New Roman" w:hAnsi="Times New Roman"/>
                <w:sz w:val="20"/>
                <w:szCs w:val="20"/>
                <w:lang w:val="ru-RU"/>
              </w:rPr>
            </w:pPr>
            <w:r w:rsidRPr="00260A18">
              <w:rPr>
                <w:rFonts w:ascii="Times New Roman" w:hAnsi="Times New Roman"/>
                <w:sz w:val="20"/>
                <w:szCs w:val="20"/>
                <w:lang w:val="ru-RU"/>
              </w:rPr>
              <w:t xml:space="preserve">СИЗ (медицинская маска, </w:t>
            </w:r>
            <w:r w:rsidR="00644D91" w:rsidRPr="00260A18">
              <w:rPr>
                <w:rFonts w:ascii="Times New Roman" w:hAnsi="Times New Roman"/>
                <w:color w:val="000000"/>
                <w:sz w:val="20"/>
                <w:szCs w:val="20"/>
                <w:lang w:val="ru-RU"/>
              </w:rPr>
              <w:t>нитриловые/латексные перчатки</w:t>
            </w:r>
            <w:r w:rsidRPr="00260A18">
              <w:rPr>
                <w:rFonts w:ascii="Times New Roman" w:hAnsi="Times New Roman"/>
                <w:sz w:val="20"/>
                <w:szCs w:val="20"/>
                <w:lang w:val="ru-RU"/>
              </w:rPr>
              <w:t>)</w:t>
            </w:r>
          </w:p>
        </w:tc>
      </w:tr>
      <w:tr w:rsidR="00A6065A" w:rsidRPr="00260A18" w:rsidTr="00D1120E">
        <w:trPr>
          <w:trHeight w:hRule="exact" w:val="2545"/>
        </w:trPr>
        <w:tc>
          <w:tcPr>
            <w:tcW w:w="1676" w:type="dxa"/>
            <w:gridSpan w:val="3"/>
            <w:vMerge/>
            <w:tcBorders>
              <w:top w:val="single" w:sz="4" w:space="0" w:color="000000"/>
              <w:left w:val="single" w:sz="6" w:space="0" w:color="000000"/>
              <w:bottom w:val="single" w:sz="6" w:space="0" w:color="000000"/>
            </w:tcBorders>
            <w:shd w:val="clear" w:color="auto" w:fill="auto"/>
          </w:tcPr>
          <w:p w:rsidR="00A6065A" w:rsidRPr="00260A18" w:rsidRDefault="00A6065A" w:rsidP="00A6065A">
            <w:pPr>
              <w:pStyle w:val="13"/>
              <w:snapToGrid w:val="0"/>
              <w:ind w:left="97"/>
              <w:rPr>
                <w:rFonts w:ascii="Times New Roman" w:hAnsi="Times New Roman"/>
                <w:color w:val="000000"/>
                <w:sz w:val="16"/>
                <w:szCs w:val="16"/>
                <w:lang w:val="ru-RU"/>
              </w:rPr>
            </w:pPr>
          </w:p>
        </w:tc>
        <w:tc>
          <w:tcPr>
            <w:tcW w:w="1449" w:type="dxa"/>
            <w:vMerge/>
            <w:tcBorders>
              <w:top w:val="single" w:sz="6" w:space="0" w:color="000000"/>
              <w:left w:val="single" w:sz="4" w:space="0" w:color="000000"/>
              <w:bottom w:val="single" w:sz="6" w:space="0" w:color="000000"/>
            </w:tcBorders>
            <w:shd w:val="clear" w:color="auto" w:fill="auto"/>
          </w:tcPr>
          <w:p w:rsidR="00A6065A" w:rsidRPr="00260A18" w:rsidRDefault="00A6065A" w:rsidP="00A6065A">
            <w:pPr>
              <w:pStyle w:val="13"/>
              <w:snapToGrid w:val="0"/>
              <w:ind w:left="97"/>
              <w:rPr>
                <w:rFonts w:ascii="Times New Roman" w:hAnsi="Times New Roman"/>
                <w:color w:val="000000"/>
                <w:sz w:val="20"/>
                <w:szCs w:val="20"/>
                <w:lang w:val="ru-RU"/>
              </w:rPr>
            </w:pPr>
          </w:p>
        </w:tc>
        <w:tc>
          <w:tcPr>
            <w:tcW w:w="2100" w:type="dxa"/>
            <w:tcBorders>
              <w:top w:val="single" w:sz="4" w:space="0" w:color="000000"/>
              <w:left w:val="single" w:sz="6" w:space="0" w:color="000000"/>
              <w:bottom w:val="single" w:sz="6" w:space="0" w:color="000000"/>
            </w:tcBorders>
            <w:shd w:val="clear" w:color="auto" w:fill="auto"/>
          </w:tcPr>
          <w:p w:rsidR="00A6065A" w:rsidRPr="00260A18" w:rsidRDefault="00A6065A" w:rsidP="00A6065A">
            <w:pPr>
              <w:pStyle w:val="13"/>
              <w:ind w:left="94"/>
              <w:rPr>
                <w:rFonts w:ascii="Times New Roman" w:hAnsi="Times New Roman"/>
                <w:sz w:val="20"/>
                <w:szCs w:val="20"/>
              </w:rPr>
            </w:pPr>
            <w:r w:rsidRPr="00260A18">
              <w:rPr>
                <w:rFonts w:ascii="Times New Roman" w:hAnsi="Times New Roman"/>
                <w:color w:val="000000"/>
                <w:sz w:val="20"/>
                <w:szCs w:val="20"/>
                <w:lang w:val="ru-RU"/>
              </w:rPr>
              <w:t xml:space="preserve">Оказание помощи с посадкой и высадкой пациента с подозрением на инфекцию </w:t>
            </w:r>
            <w:r w:rsidRPr="00260A18">
              <w:rPr>
                <w:rFonts w:ascii="Times New Roman" w:hAnsi="Times New Roman"/>
                <w:color w:val="000000"/>
                <w:sz w:val="20"/>
                <w:szCs w:val="20"/>
              </w:rPr>
              <w:t>COVID-19</w:t>
            </w:r>
          </w:p>
        </w:tc>
        <w:tc>
          <w:tcPr>
            <w:tcW w:w="4767" w:type="dxa"/>
            <w:tcBorders>
              <w:top w:val="single" w:sz="4" w:space="0" w:color="000000"/>
              <w:left w:val="single" w:sz="6" w:space="0" w:color="000000"/>
              <w:bottom w:val="single" w:sz="6" w:space="0" w:color="000000"/>
              <w:right w:val="single" w:sz="6" w:space="0" w:color="000000"/>
            </w:tcBorders>
            <w:shd w:val="clear" w:color="auto" w:fill="auto"/>
          </w:tcPr>
          <w:p w:rsidR="00CC14AC" w:rsidRPr="00260A18" w:rsidRDefault="00CC14AC" w:rsidP="00CC14AC">
            <w:pPr>
              <w:pStyle w:val="13"/>
              <w:spacing w:before="8"/>
              <w:rPr>
                <w:rFonts w:ascii="Times New Roman" w:hAnsi="Times New Roman"/>
                <w:b/>
                <w:bCs/>
                <w:sz w:val="20"/>
                <w:szCs w:val="20"/>
                <w:lang w:val="ru-RU"/>
              </w:rPr>
            </w:pPr>
            <w:r w:rsidRPr="00260A18">
              <w:rPr>
                <w:rFonts w:ascii="Times New Roman" w:hAnsi="Times New Roman"/>
                <w:b/>
                <w:bCs/>
                <w:color w:val="000000"/>
                <w:sz w:val="20"/>
                <w:szCs w:val="20"/>
                <w:lang w:val="ru-RU"/>
              </w:rPr>
              <w:t>Защита 2</w:t>
            </w:r>
          </w:p>
          <w:p w:rsidR="00CC14AC" w:rsidRPr="00260A18" w:rsidRDefault="00CC14AC" w:rsidP="00CC14AC">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Медицинская шапочка одноразовая</w:t>
            </w:r>
          </w:p>
          <w:p w:rsidR="00CC14AC" w:rsidRPr="00260A18" w:rsidRDefault="00CC14AC" w:rsidP="00CC14AC">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 xml:space="preserve">Респиратор </w:t>
            </w:r>
            <w:r w:rsidRPr="00260A18">
              <w:rPr>
                <w:rFonts w:ascii="Times New Roman" w:hAnsi="Times New Roman" w:cs="Times New Roman"/>
                <w:color w:val="000000"/>
                <w:sz w:val="20"/>
                <w:szCs w:val="20"/>
              </w:rPr>
              <w:t>N</w:t>
            </w:r>
            <w:r w:rsidRPr="00260A18">
              <w:rPr>
                <w:rFonts w:ascii="Times New Roman" w:hAnsi="Times New Roman" w:cs="Times New Roman"/>
                <w:color w:val="000000"/>
                <w:sz w:val="20"/>
                <w:szCs w:val="20"/>
                <w:lang w:val="ru-RU"/>
              </w:rPr>
              <w:t xml:space="preserve">95 или </w:t>
            </w:r>
            <w:r w:rsidRPr="00260A18">
              <w:rPr>
                <w:rFonts w:ascii="Times New Roman" w:hAnsi="Times New Roman" w:cs="Times New Roman"/>
                <w:color w:val="000000"/>
                <w:sz w:val="20"/>
                <w:szCs w:val="20"/>
              </w:rPr>
              <w:t>FFP</w:t>
            </w:r>
            <w:r w:rsidRPr="00260A18">
              <w:rPr>
                <w:rFonts w:ascii="Times New Roman" w:hAnsi="Times New Roman" w:cs="Times New Roman"/>
                <w:color w:val="000000"/>
                <w:sz w:val="20"/>
                <w:szCs w:val="20"/>
                <w:lang w:val="ru-RU"/>
              </w:rPr>
              <w:t>3</w:t>
            </w:r>
          </w:p>
          <w:p w:rsidR="00CC14AC" w:rsidRPr="00260A18" w:rsidRDefault="00CC14AC" w:rsidP="00CC14AC">
            <w:pPr>
              <w:pStyle w:val="af8"/>
              <w:rPr>
                <w:rFonts w:ascii="Times New Roman" w:hAnsi="Times New Roman" w:cs="Times New Roman"/>
                <w:color w:val="000000"/>
                <w:sz w:val="20"/>
                <w:szCs w:val="20"/>
                <w:lang w:val="ru-RU"/>
              </w:rPr>
            </w:pPr>
            <w:r w:rsidRPr="00260A18">
              <w:rPr>
                <w:rFonts w:ascii="Times New Roman" w:hAnsi="Times New Roman" w:cs="Times New Roman"/>
                <w:color w:val="000000"/>
                <w:sz w:val="20"/>
                <w:szCs w:val="20"/>
                <w:lang w:val="ru-RU"/>
              </w:rPr>
              <w:t>Одноразовый халат из нетканого материала с длинными рукавами и завязками на спине или одноразовый защитный комбинезон с капюшоном</w:t>
            </w:r>
          </w:p>
          <w:p w:rsidR="00482F65" w:rsidRPr="00260A18" w:rsidRDefault="00482F65" w:rsidP="00CC14AC">
            <w:pPr>
              <w:pStyle w:val="af8"/>
              <w:rPr>
                <w:rFonts w:ascii="Times New Roman" w:hAnsi="Times New Roman" w:cs="Times New Roman"/>
                <w:color w:val="000000"/>
                <w:sz w:val="20"/>
                <w:szCs w:val="20"/>
                <w:lang w:val="ru-RU"/>
              </w:rPr>
            </w:pPr>
            <w:r w:rsidRPr="00260A18">
              <w:rPr>
                <w:rFonts w:ascii="Times New Roman" w:hAnsi="Times New Roman" w:cs="Times New Roman"/>
                <w:sz w:val="20"/>
                <w:szCs w:val="20"/>
                <w:lang w:val="ru-RU"/>
              </w:rPr>
              <w:t>Необходим фартук, если халат (комбинезон) не устойчив к жидкостям</w:t>
            </w:r>
            <w:r w:rsidRPr="00260A18">
              <w:rPr>
                <w:rFonts w:ascii="Times New Roman" w:hAnsi="Times New Roman" w:cs="Times New Roman"/>
                <w:color w:val="000000"/>
                <w:sz w:val="20"/>
                <w:szCs w:val="20"/>
                <w:lang w:val="ru-RU"/>
              </w:rPr>
              <w:t xml:space="preserve"> </w:t>
            </w:r>
          </w:p>
          <w:p w:rsidR="00CC14AC" w:rsidRPr="00260A18" w:rsidRDefault="00B846AC" w:rsidP="00CC14AC">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Нитриловые/латексные</w:t>
            </w:r>
            <w:r w:rsidR="00CC14AC" w:rsidRPr="00260A18">
              <w:rPr>
                <w:rFonts w:ascii="Times New Roman" w:hAnsi="Times New Roman" w:cs="Times New Roman"/>
                <w:color w:val="000000"/>
                <w:sz w:val="20"/>
                <w:szCs w:val="20"/>
                <w:lang w:val="ru-RU"/>
              </w:rPr>
              <w:t xml:space="preserve"> перчатки </w:t>
            </w:r>
            <w:r w:rsidR="00482F65" w:rsidRPr="00260A18">
              <w:rPr>
                <w:rFonts w:ascii="Times New Roman" w:hAnsi="Times New Roman" w:cs="Times New Roman"/>
                <w:color w:val="000000"/>
                <w:sz w:val="20"/>
                <w:szCs w:val="20"/>
                <w:lang w:val="ru-RU"/>
              </w:rPr>
              <w:t xml:space="preserve">- </w:t>
            </w:r>
            <w:r w:rsidR="00CC14AC" w:rsidRPr="00260A18">
              <w:rPr>
                <w:rFonts w:ascii="Times New Roman" w:hAnsi="Times New Roman" w:cs="Times New Roman"/>
                <w:color w:val="000000"/>
                <w:sz w:val="20"/>
                <w:szCs w:val="20"/>
                <w:lang w:val="ru-RU"/>
              </w:rPr>
              <w:t>2 пары</w:t>
            </w:r>
          </w:p>
          <w:p w:rsidR="006B234A" w:rsidRPr="00260A18" w:rsidRDefault="006B234A" w:rsidP="006B234A">
            <w:pPr>
              <w:pStyle w:val="af8"/>
              <w:rPr>
                <w:color w:val="000000"/>
                <w:sz w:val="20"/>
                <w:szCs w:val="20"/>
                <w:lang w:val="ru-RU"/>
              </w:rPr>
            </w:pPr>
            <w:r w:rsidRPr="00260A18">
              <w:rPr>
                <w:rFonts w:ascii="Times New Roman" w:hAnsi="Times New Roman"/>
                <w:sz w:val="20"/>
                <w:szCs w:val="20"/>
                <w:lang w:val="ru-RU"/>
              </w:rPr>
              <w:t>Защитные очки или защитный щиток</w:t>
            </w:r>
            <w:r w:rsidRPr="00260A18">
              <w:rPr>
                <w:color w:val="000000"/>
                <w:sz w:val="20"/>
                <w:szCs w:val="20"/>
                <w:lang w:val="ru-RU"/>
              </w:rPr>
              <w:t xml:space="preserve"> для лица</w:t>
            </w:r>
          </w:p>
          <w:p w:rsidR="00A6065A" w:rsidRPr="00260A18" w:rsidRDefault="00CC14AC" w:rsidP="00CC14AC">
            <w:pPr>
              <w:pStyle w:val="13"/>
              <w:rPr>
                <w:rFonts w:ascii="Times New Roman" w:hAnsi="Times New Roman"/>
                <w:color w:val="000000"/>
                <w:sz w:val="20"/>
                <w:szCs w:val="20"/>
                <w:lang w:val="ru-RU"/>
              </w:rPr>
            </w:pPr>
            <w:r w:rsidRPr="00260A18">
              <w:rPr>
                <w:rFonts w:ascii="Times New Roman" w:hAnsi="Times New Roman"/>
                <w:color w:val="000000"/>
                <w:sz w:val="20"/>
                <w:szCs w:val="20"/>
                <w:lang w:val="ru-RU"/>
              </w:rPr>
              <w:t>Бахилы высокие водостойкие или сапоги</w:t>
            </w:r>
          </w:p>
          <w:p w:rsidR="00D1120E" w:rsidRPr="00260A18" w:rsidRDefault="00D1120E" w:rsidP="00CC14AC">
            <w:pPr>
              <w:pStyle w:val="13"/>
              <w:rPr>
                <w:rFonts w:ascii="Times New Roman" w:hAnsi="Times New Roman"/>
                <w:sz w:val="20"/>
                <w:szCs w:val="20"/>
                <w:lang w:val="ru-RU"/>
              </w:rPr>
            </w:pPr>
          </w:p>
        </w:tc>
      </w:tr>
      <w:tr w:rsidR="00A6065A" w:rsidRPr="00260A18" w:rsidTr="00D1120E">
        <w:trPr>
          <w:trHeight w:hRule="exact" w:val="2425"/>
        </w:trPr>
        <w:tc>
          <w:tcPr>
            <w:tcW w:w="1676" w:type="dxa"/>
            <w:gridSpan w:val="3"/>
            <w:vMerge/>
            <w:tcBorders>
              <w:top w:val="single" w:sz="4" w:space="0" w:color="000000"/>
              <w:left w:val="single" w:sz="6" w:space="0" w:color="000000"/>
              <w:bottom w:val="single" w:sz="6" w:space="0" w:color="000000"/>
            </w:tcBorders>
            <w:shd w:val="clear" w:color="auto" w:fill="auto"/>
          </w:tcPr>
          <w:p w:rsidR="00A6065A" w:rsidRPr="00260A18" w:rsidRDefault="00A6065A" w:rsidP="00A6065A">
            <w:pPr>
              <w:pStyle w:val="13"/>
              <w:snapToGrid w:val="0"/>
              <w:ind w:left="97"/>
              <w:rPr>
                <w:rFonts w:ascii="Times New Roman" w:hAnsi="Times New Roman"/>
                <w:color w:val="000000"/>
                <w:sz w:val="16"/>
                <w:szCs w:val="16"/>
                <w:lang w:val="ru-RU"/>
              </w:rPr>
            </w:pPr>
          </w:p>
        </w:tc>
        <w:tc>
          <w:tcPr>
            <w:tcW w:w="1449" w:type="dxa"/>
            <w:vMerge/>
            <w:tcBorders>
              <w:top w:val="single" w:sz="6" w:space="0" w:color="000000"/>
              <w:left w:val="single" w:sz="4" w:space="0" w:color="000000"/>
              <w:bottom w:val="single" w:sz="6" w:space="0" w:color="000000"/>
            </w:tcBorders>
            <w:shd w:val="clear" w:color="auto" w:fill="auto"/>
          </w:tcPr>
          <w:p w:rsidR="00A6065A" w:rsidRPr="00260A18" w:rsidRDefault="00A6065A" w:rsidP="00A6065A">
            <w:pPr>
              <w:pStyle w:val="13"/>
              <w:snapToGrid w:val="0"/>
              <w:ind w:left="97"/>
              <w:rPr>
                <w:rFonts w:ascii="Times New Roman" w:hAnsi="Times New Roman"/>
                <w:color w:val="000000"/>
                <w:sz w:val="20"/>
                <w:szCs w:val="20"/>
                <w:lang w:val="ru-RU"/>
              </w:rPr>
            </w:pPr>
          </w:p>
        </w:tc>
        <w:tc>
          <w:tcPr>
            <w:tcW w:w="2100" w:type="dxa"/>
            <w:tcBorders>
              <w:top w:val="single" w:sz="6" w:space="0" w:color="000000"/>
              <w:left w:val="single" w:sz="6" w:space="0" w:color="000000"/>
              <w:bottom w:val="single" w:sz="6" w:space="0" w:color="000000"/>
            </w:tcBorders>
            <w:shd w:val="clear" w:color="auto" w:fill="auto"/>
          </w:tcPr>
          <w:p w:rsidR="00A6065A" w:rsidRPr="00260A18" w:rsidRDefault="00A6065A" w:rsidP="00A6065A">
            <w:pPr>
              <w:pStyle w:val="13"/>
              <w:ind w:left="94"/>
              <w:rPr>
                <w:rFonts w:ascii="Times New Roman" w:hAnsi="Times New Roman"/>
                <w:color w:val="000000"/>
                <w:sz w:val="20"/>
                <w:szCs w:val="20"/>
                <w:lang w:val="ru-RU"/>
              </w:rPr>
            </w:pPr>
            <w:r w:rsidRPr="00260A18">
              <w:rPr>
                <w:rFonts w:ascii="Times New Roman" w:hAnsi="Times New Roman"/>
                <w:color w:val="000000"/>
                <w:sz w:val="20"/>
                <w:szCs w:val="20"/>
                <w:lang w:val="ru-RU"/>
              </w:rPr>
              <w:t xml:space="preserve">При отсутствии прямого контакта с пациентом с подозрением на </w:t>
            </w:r>
            <w:r w:rsidRPr="00260A18">
              <w:rPr>
                <w:rFonts w:ascii="Times New Roman" w:hAnsi="Times New Roman"/>
                <w:color w:val="000000"/>
                <w:sz w:val="20"/>
                <w:szCs w:val="20"/>
              </w:rPr>
              <w:t>COVID</w:t>
            </w:r>
            <w:r w:rsidRPr="00260A18">
              <w:rPr>
                <w:rFonts w:ascii="Times New Roman" w:hAnsi="Times New Roman"/>
                <w:color w:val="000000"/>
                <w:sz w:val="20"/>
                <w:szCs w:val="20"/>
                <w:lang w:val="ru-RU"/>
              </w:rPr>
              <w:t>-19, но отсутствует изоляция кабины водителя от помещения для пациента.</w:t>
            </w:r>
          </w:p>
          <w:p w:rsidR="00D1120E" w:rsidRPr="00260A18" w:rsidRDefault="00D1120E" w:rsidP="00A6065A">
            <w:pPr>
              <w:pStyle w:val="13"/>
              <w:ind w:left="94"/>
              <w:rPr>
                <w:rFonts w:ascii="Times New Roman" w:hAnsi="Times New Roman"/>
                <w:color w:val="000000"/>
                <w:sz w:val="20"/>
                <w:szCs w:val="20"/>
                <w:lang w:val="ru-RU"/>
              </w:rPr>
            </w:pPr>
          </w:p>
          <w:p w:rsidR="00D1120E" w:rsidRPr="00260A18" w:rsidRDefault="00D1120E" w:rsidP="00A6065A">
            <w:pPr>
              <w:pStyle w:val="13"/>
              <w:ind w:left="94"/>
              <w:rPr>
                <w:rFonts w:ascii="Times New Roman" w:hAnsi="Times New Roman"/>
                <w:color w:val="000000"/>
                <w:sz w:val="20"/>
                <w:szCs w:val="20"/>
                <w:lang w:val="ru-RU"/>
              </w:rPr>
            </w:pPr>
          </w:p>
          <w:p w:rsidR="00D1120E" w:rsidRPr="00260A18" w:rsidRDefault="00D1120E" w:rsidP="00A6065A">
            <w:pPr>
              <w:pStyle w:val="13"/>
              <w:ind w:left="94"/>
              <w:rPr>
                <w:rFonts w:ascii="Times New Roman" w:hAnsi="Times New Roman"/>
                <w:color w:val="000000"/>
                <w:sz w:val="20"/>
                <w:szCs w:val="20"/>
                <w:lang w:val="ru-RU"/>
              </w:rPr>
            </w:pPr>
          </w:p>
          <w:p w:rsidR="00D1120E" w:rsidRPr="00260A18" w:rsidRDefault="00D1120E" w:rsidP="00A6065A">
            <w:pPr>
              <w:pStyle w:val="13"/>
              <w:ind w:left="94"/>
              <w:rPr>
                <w:rFonts w:ascii="Times New Roman" w:hAnsi="Times New Roman"/>
                <w:color w:val="000000"/>
                <w:sz w:val="20"/>
                <w:szCs w:val="20"/>
                <w:lang w:val="ru-RU"/>
              </w:rPr>
            </w:pPr>
          </w:p>
          <w:p w:rsidR="00D1120E" w:rsidRPr="00260A18" w:rsidRDefault="00D1120E" w:rsidP="00A6065A">
            <w:pPr>
              <w:pStyle w:val="13"/>
              <w:ind w:left="94"/>
              <w:rPr>
                <w:rFonts w:ascii="Times New Roman" w:hAnsi="Times New Roman"/>
                <w:color w:val="000000"/>
                <w:sz w:val="20"/>
                <w:szCs w:val="20"/>
                <w:lang w:val="ru-RU"/>
              </w:rPr>
            </w:pPr>
          </w:p>
          <w:p w:rsidR="00D1120E" w:rsidRPr="00260A18" w:rsidRDefault="00D1120E" w:rsidP="00D1120E">
            <w:pPr>
              <w:pStyle w:val="13"/>
              <w:rPr>
                <w:rFonts w:ascii="Times New Roman" w:hAnsi="Times New Roman"/>
                <w:color w:val="000000"/>
                <w:sz w:val="20"/>
                <w:szCs w:val="20"/>
                <w:lang w:val="ru-RU"/>
              </w:rPr>
            </w:pPr>
          </w:p>
          <w:p w:rsidR="00D1120E" w:rsidRPr="00260A18" w:rsidRDefault="00D1120E" w:rsidP="00A6065A">
            <w:pPr>
              <w:pStyle w:val="13"/>
              <w:ind w:left="94"/>
              <w:rPr>
                <w:rFonts w:ascii="Times New Roman" w:hAnsi="Times New Roman"/>
                <w:color w:val="000000"/>
                <w:sz w:val="20"/>
                <w:szCs w:val="20"/>
                <w:lang w:val="ru-RU"/>
              </w:rPr>
            </w:pPr>
          </w:p>
          <w:p w:rsidR="00D1120E" w:rsidRPr="00260A18" w:rsidRDefault="00D1120E" w:rsidP="00A6065A">
            <w:pPr>
              <w:pStyle w:val="13"/>
              <w:ind w:left="94"/>
              <w:rPr>
                <w:rFonts w:ascii="Times New Roman" w:hAnsi="Times New Roman"/>
                <w:sz w:val="20"/>
                <w:szCs w:val="20"/>
                <w:lang w:val="ru-RU"/>
              </w:rPr>
            </w:pPr>
          </w:p>
        </w:tc>
        <w:tc>
          <w:tcPr>
            <w:tcW w:w="4767" w:type="dxa"/>
            <w:tcBorders>
              <w:top w:val="single" w:sz="6" w:space="0" w:color="000000"/>
              <w:left w:val="single" w:sz="6" w:space="0" w:color="000000"/>
              <w:bottom w:val="single" w:sz="6" w:space="0" w:color="000000"/>
              <w:right w:val="single" w:sz="6" w:space="0" w:color="000000"/>
            </w:tcBorders>
            <w:shd w:val="clear" w:color="auto" w:fill="auto"/>
          </w:tcPr>
          <w:p w:rsidR="00A6065A" w:rsidRPr="00260A18" w:rsidRDefault="00A6065A" w:rsidP="00644D91">
            <w:pPr>
              <w:pStyle w:val="af8"/>
              <w:rPr>
                <w:rFonts w:ascii="Times New Roman" w:hAnsi="Times New Roman" w:cs="Times New Roman"/>
                <w:sz w:val="20"/>
                <w:szCs w:val="20"/>
                <w:lang w:val="ru-RU"/>
              </w:rPr>
            </w:pPr>
            <w:r w:rsidRPr="00260A18">
              <w:rPr>
                <w:rFonts w:ascii="Times New Roman" w:hAnsi="Times New Roman"/>
                <w:color w:val="000000"/>
                <w:sz w:val="20"/>
                <w:szCs w:val="20"/>
                <w:lang w:val="ru-RU"/>
              </w:rPr>
              <w:t>СИЗ: респиратор</w:t>
            </w:r>
            <w:r w:rsidR="00644D91" w:rsidRPr="00260A18">
              <w:rPr>
                <w:rFonts w:ascii="Times New Roman" w:hAnsi="Times New Roman" w:cs="Times New Roman"/>
                <w:color w:val="000000"/>
                <w:sz w:val="20"/>
                <w:szCs w:val="20"/>
                <w:lang w:val="ru-RU"/>
              </w:rPr>
              <w:t xml:space="preserve"> </w:t>
            </w:r>
            <w:r w:rsidR="00644D91" w:rsidRPr="00260A18">
              <w:rPr>
                <w:rFonts w:ascii="Times New Roman" w:hAnsi="Times New Roman" w:cs="Times New Roman"/>
                <w:color w:val="000000"/>
                <w:sz w:val="20"/>
                <w:szCs w:val="20"/>
              </w:rPr>
              <w:t>N</w:t>
            </w:r>
            <w:r w:rsidR="00644D91" w:rsidRPr="00260A18">
              <w:rPr>
                <w:rFonts w:ascii="Times New Roman" w:hAnsi="Times New Roman" w:cs="Times New Roman"/>
                <w:color w:val="000000"/>
                <w:sz w:val="20"/>
                <w:szCs w:val="20"/>
                <w:lang w:val="ru-RU"/>
              </w:rPr>
              <w:t xml:space="preserve">95 или </w:t>
            </w:r>
            <w:r w:rsidR="00644D91" w:rsidRPr="00260A18">
              <w:rPr>
                <w:rFonts w:ascii="Times New Roman" w:hAnsi="Times New Roman" w:cs="Times New Roman"/>
                <w:color w:val="000000"/>
                <w:sz w:val="20"/>
                <w:szCs w:val="20"/>
              </w:rPr>
              <w:t>FFP</w:t>
            </w:r>
            <w:r w:rsidR="00644D91" w:rsidRPr="00260A18">
              <w:rPr>
                <w:rFonts w:ascii="Times New Roman" w:hAnsi="Times New Roman" w:cs="Times New Roman"/>
                <w:color w:val="000000"/>
                <w:sz w:val="20"/>
                <w:szCs w:val="20"/>
                <w:lang w:val="ru-RU"/>
              </w:rPr>
              <w:t>3</w:t>
            </w:r>
            <w:r w:rsidRPr="00260A18">
              <w:rPr>
                <w:rFonts w:ascii="Times New Roman" w:hAnsi="Times New Roman"/>
                <w:color w:val="000000"/>
                <w:sz w:val="20"/>
                <w:szCs w:val="20"/>
                <w:lang w:val="ru-RU"/>
              </w:rPr>
              <w:t xml:space="preserve">, </w:t>
            </w:r>
            <w:r w:rsidR="00644D91" w:rsidRPr="00260A18">
              <w:rPr>
                <w:rFonts w:ascii="Times New Roman" w:hAnsi="Times New Roman"/>
                <w:color w:val="000000"/>
                <w:sz w:val="20"/>
                <w:szCs w:val="20"/>
                <w:lang w:val="ru-RU"/>
              </w:rPr>
              <w:t>нитриловые/латексные перчатки</w:t>
            </w:r>
          </w:p>
        </w:tc>
      </w:tr>
      <w:tr w:rsidR="00A6065A" w:rsidRPr="00260A18" w:rsidTr="00D1120E">
        <w:trPr>
          <w:trHeight w:hRule="exact" w:val="1008"/>
        </w:trPr>
        <w:tc>
          <w:tcPr>
            <w:tcW w:w="1676" w:type="dxa"/>
            <w:gridSpan w:val="3"/>
            <w:vMerge/>
            <w:tcBorders>
              <w:top w:val="single" w:sz="4" w:space="0" w:color="000000"/>
              <w:left w:val="single" w:sz="6" w:space="0" w:color="000000"/>
              <w:bottom w:val="single" w:sz="6" w:space="0" w:color="000000"/>
            </w:tcBorders>
            <w:shd w:val="clear" w:color="auto" w:fill="auto"/>
          </w:tcPr>
          <w:p w:rsidR="00A6065A" w:rsidRPr="00260A18" w:rsidRDefault="00A6065A" w:rsidP="00A6065A">
            <w:pPr>
              <w:pStyle w:val="13"/>
              <w:snapToGrid w:val="0"/>
              <w:ind w:left="97"/>
              <w:rPr>
                <w:rFonts w:ascii="Times New Roman" w:hAnsi="Times New Roman"/>
                <w:color w:val="000000"/>
                <w:sz w:val="16"/>
                <w:szCs w:val="16"/>
                <w:lang w:val="ru-RU"/>
              </w:rPr>
            </w:pPr>
          </w:p>
        </w:tc>
        <w:tc>
          <w:tcPr>
            <w:tcW w:w="1449" w:type="dxa"/>
            <w:tcBorders>
              <w:top w:val="single" w:sz="6" w:space="0" w:color="000000"/>
              <w:left w:val="single" w:sz="4" w:space="0" w:color="000000"/>
              <w:bottom w:val="single" w:sz="4" w:space="0" w:color="000000"/>
            </w:tcBorders>
            <w:shd w:val="clear" w:color="auto" w:fill="auto"/>
          </w:tcPr>
          <w:p w:rsidR="00A6065A" w:rsidRPr="00260A18" w:rsidRDefault="00A6065A" w:rsidP="00A6065A">
            <w:pPr>
              <w:pStyle w:val="13"/>
              <w:ind w:left="97"/>
              <w:rPr>
                <w:rFonts w:ascii="Times New Roman" w:hAnsi="Times New Roman"/>
                <w:sz w:val="20"/>
                <w:szCs w:val="20"/>
                <w:lang w:val="ru-RU"/>
              </w:rPr>
            </w:pPr>
            <w:r w:rsidRPr="00260A18">
              <w:rPr>
                <w:rFonts w:ascii="Times New Roman" w:hAnsi="Times New Roman"/>
                <w:color w:val="000000"/>
                <w:sz w:val="20"/>
                <w:szCs w:val="20"/>
                <w:lang w:val="ru-RU"/>
              </w:rPr>
              <w:t xml:space="preserve">Пациент с подозрением на инфекцию </w:t>
            </w:r>
            <w:r w:rsidRPr="00260A18">
              <w:rPr>
                <w:rFonts w:ascii="Times New Roman" w:hAnsi="Times New Roman"/>
                <w:color w:val="000000"/>
                <w:sz w:val="20"/>
                <w:szCs w:val="20"/>
              </w:rPr>
              <w:t>COVID</w:t>
            </w:r>
            <w:r w:rsidRPr="00260A18">
              <w:rPr>
                <w:rFonts w:ascii="Times New Roman" w:hAnsi="Times New Roman"/>
                <w:color w:val="000000"/>
                <w:sz w:val="20"/>
                <w:szCs w:val="20"/>
                <w:lang w:val="ru-RU"/>
              </w:rPr>
              <w:t>-19.</w:t>
            </w:r>
          </w:p>
        </w:tc>
        <w:tc>
          <w:tcPr>
            <w:tcW w:w="2100" w:type="dxa"/>
            <w:tcBorders>
              <w:top w:val="single" w:sz="6" w:space="0" w:color="000000"/>
              <w:left w:val="single" w:sz="6" w:space="0" w:color="000000"/>
              <w:bottom w:val="single" w:sz="4" w:space="0" w:color="000000"/>
            </w:tcBorders>
            <w:shd w:val="clear" w:color="auto" w:fill="auto"/>
          </w:tcPr>
          <w:p w:rsidR="00A6065A" w:rsidRPr="00260A18" w:rsidRDefault="00A6065A" w:rsidP="00A6065A">
            <w:pPr>
              <w:pStyle w:val="13"/>
              <w:ind w:left="94"/>
              <w:rPr>
                <w:rFonts w:ascii="Times New Roman" w:hAnsi="Times New Roman"/>
                <w:sz w:val="20"/>
                <w:szCs w:val="20"/>
              </w:rPr>
            </w:pPr>
            <w:r w:rsidRPr="00260A18">
              <w:rPr>
                <w:rFonts w:ascii="Times New Roman" w:hAnsi="Times New Roman"/>
                <w:color w:val="000000"/>
                <w:sz w:val="20"/>
                <w:szCs w:val="20"/>
              </w:rPr>
              <w:t>Перевозка в медицинские организации</w:t>
            </w:r>
          </w:p>
        </w:tc>
        <w:tc>
          <w:tcPr>
            <w:tcW w:w="4767" w:type="dxa"/>
            <w:tcBorders>
              <w:top w:val="single" w:sz="6" w:space="0" w:color="000000"/>
              <w:left w:val="single" w:sz="6" w:space="0" w:color="000000"/>
              <w:bottom w:val="single" w:sz="4" w:space="0" w:color="000000"/>
              <w:right w:val="single" w:sz="6" w:space="0" w:color="000000"/>
            </w:tcBorders>
            <w:shd w:val="clear" w:color="auto" w:fill="auto"/>
          </w:tcPr>
          <w:p w:rsidR="00A6065A" w:rsidRPr="00260A18" w:rsidRDefault="00A6065A" w:rsidP="00A6065A">
            <w:pPr>
              <w:pStyle w:val="13"/>
              <w:ind w:left="142"/>
              <w:rPr>
                <w:rFonts w:ascii="Times New Roman" w:hAnsi="Times New Roman"/>
                <w:sz w:val="20"/>
                <w:szCs w:val="20"/>
                <w:lang w:val="ru-RU"/>
              </w:rPr>
            </w:pPr>
            <w:r w:rsidRPr="00260A18">
              <w:rPr>
                <w:rFonts w:ascii="Times New Roman" w:hAnsi="Times New Roman"/>
                <w:color w:val="000000"/>
                <w:sz w:val="20"/>
                <w:szCs w:val="20"/>
                <w:lang w:val="ru-RU"/>
              </w:rPr>
              <w:t>СИЗ: Медицинская маска, если пациент в состоянии ее использовать.</w:t>
            </w:r>
          </w:p>
        </w:tc>
      </w:tr>
      <w:tr w:rsidR="00A6065A" w:rsidRPr="00260A18" w:rsidTr="00E54B79">
        <w:trPr>
          <w:trHeight w:hRule="exact" w:val="2670"/>
        </w:trPr>
        <w:tc>
          <w:tcPr>
            <w:tcW w:w="1676" w:type="dxa"/>
            <w:gridSpan w:val="3"/>
            <w:vMerge/>
            <w:tcBorders>
              <w:top w:val="single" w:sz="4" w:space="0" w:color="000000"/>
              <w:left w:val="single" w:sz="6" w:space="0" w:color="000000"/>
              <w:bottom w:val="single" w:sz="4" w:space="0" w:color="000000"/>
            </w:tcBorders>
            <w:shd w:val="clear" w:color="auto" w:fill="auto"/>
          </w:tcPr>
          <w:p w:rsidR="00A6065A" w:rsidRPr="00260A18" w:rsidRDefault="00A6065A" w:rsidP="00A6065A">
            <w:pPr>
              <w:pStyle w:val="13"/>
              <w:snapToGrid w:val="0"/>
              <w:ind w:left="97"/>
              <w:rPr>
                <w:rFonts w:ascii="Times New Roman" w:hAnsi="Times New Roman"/>
                <w:color w:val="000000"/>
                <w:sz w:val="16"/>
                <w:szCs w:val="16"/>
                <w:lang w:val="ru-RU"/>
              </w:rPr>
            </w:pPr>
          </w:p>
        </w:tc>
        <w:tc>
          <w:tcPr>
            <w:tcW w:w="1449" w:type="dxa"/>
            <w:tcBorders>
              <w:top w:val="single" w:sz="4" w:space="0" w:color="000000"/>
              <w:left w:val="single" w:sz="4" w:space="0" w:color="000000"/>
              <w:bottom w:val="single" w:sz="4" w:space="0" w:color="000000"/>
            </w:tcBorders>
            <w:shd w:val="clear" w:color="auto" w:fill="auto"/>
          </w:tcPr>
          <w:p w:rsidR="00A6065A" w:rsidRPr="00260A18" w:rsidRDefault="00A6065A" w:rsidP="00A6065A">
            <w:pPr>
              <w:pStyle w:val="13"/>
              <w:ind w:left="97"/>
              <w:rPr>
                <w:rFonts w:ascii="Times New Roman" w:hAnsi="Times New Roman"/>
                <w:sz w:val="20"/>
                <w:szCs w:val="20"/>
                <w:lang w:val="kk-KZ"/>
              </w:rPr>
            </w:pPr>
            <w:r w:rsidRPr="00260A18">
              <w:rPr>
                <w:rFonts w:ascii="Times New Roman" w:hAnsi="Times New Roman"/>
                <w:color w:val="000000"/>
                <w:sz w:val="20"/>
                <w:szCs w:val="20"/>
                <w:lang w:val="kk-KZ"/>
              </w:rPr>
              <w:t>Технический персонал</w:t>
            </w:r>
          </w:p>
        </w:tc>
        <w:tc>
          <w:tcPr>
            <w:tcW w:w="2100" w:type="dxa"/>
            <w:tcBorders>
              <w:top w:val="single" w:sz="4" w:space="0" w:color="000000"/>
              <w:left w:val="single" w:sz="6" w:space="0" w:color="000000"/>
              <w:bottom w:val="single" w:sz="4" w:space="0" w:color="000000"/>
            </w:tcBorders>
            <w:shd w:val="clear" w:color="auto" w:fill="auto"/>
          </w:tcPr>
          <w:p w:rsidR="00A6065A" w:rsidRPr="00260A18" w:rsidRDefault="00A6065A" w:rsidP="00A6065A">
            <w:pPr>
              <w:pStyle w:val="13"/>
              <w:ind w:left="94"/>
              <w:rPr>
                <w:rFonts w:ascii="Times New Roman" w:hAnsi="Times New Roman"/>
                <w:sz w:val="20"/>
                <w:szCs w:val="20"/>
                <w:lang w:val="ru-RU"/>
              </w:rPr>
            </w:pPr>
            <w:r w:rsidRPr="00260A18">
              <w:rPr>
                <w:rFonts w:ascii="Times New Roman" w:hAnsi="Times New Roman"/>
                <w:color w:val="000000"/>
                <w:sz w:val="20"/>
                <w:szCs w:val="20"/>
                <w:lang w:val="ru-RU"/>
              </w:rPr>
              <w:t xml:space="preserve">Уборка после и между перевозками пациентов с подозрениями на </w:t>
            </w:r>
            <w:r w:rsidRPr="00260A18">
              <w:rPr>
                <w:rFonts w:ascii="Times New Roman" w:hAnsi="Times New Roman"/>
                <w:color w:val="000000"/>
                <w:sz w:val="20"/>
                <w:szCs w:val="20"/>
              </w:rPr>
              <w:t>COVID</w:t>
            </w:r>
            <w:r w:rsidRPr="00260A18">
              <w:rPr>
                <w:rFonts w:ascii="Times New Roman" w:hAnsi="Times New Roman"/>
                <w:color w:val="000000"/>
                <w:sz w:val="20"/>
                <w:szCs w:val="20"/>
                <w:lang w:val="ru-RU"/>
              </w:rPr>
              <w:t>-19 в лечебно-диагностические учреждения.</w:t>
            </w:r>
          </w:p>
        </w:tc>
        <w:tc>
          <w:tcPr>
            <w:tcW w:w="4767" w:type="dxa"/>
            <w:tcBorders>
              <w:top w:val="single" w:sz="4" w:space="0" w:color="000000"/>
              <w:left w:val="single" w:sz="6" w:space="0" w:color="000000"/>
              <w:bottom w:val="single" w:sz="4" w:space="0" w:color="000000"/>
              <w:right w:val="single" w:sz="6" w:space="0" w:color="000000"/>
            </w:tcBorders>
            <w:shd w:val="clear" w:color="auto" w:fill="auto"/>
          </w:tcPr>
          <w:p w:rsidR="00CC14AC" w:rsidRPr="00260A18" w:rsidRDefault="00CC14AC" w:rsidP="00CC14AC">
            <w:pPr>
              <w:pStyle w:val="13"/>
              <w:rPr>
                <w:rFonts w:ascii="Times New Roman" w:hAnsi="Times New Roman"/>
                <w:b/>
                <w:bCs/>
                <w:sz w:val="20"/>
                <w:szCs w:val="20"/>
                <w:lang w:val="ru-RU"/>
              </w:rPr>
            </w:pPr>
            <w:r w:rsidRPr="00260A18">
              <w:rPr>
                <w:rFonts w:ascii="Times New Roman" w:hAnsi="Times New Roman"/>
                <w:b/>
                <w:bCs/>
                <w:color w:val="000000"/>
                <w:sz w:val="20"/>
                <w:szCs w:val="20"/>
                <w:lang w:val="ru-RU"/>
              </w:rPr>
              <w:t>Защита 2</w:t>
            </w:r>
          </w:p>
          <w:p w:rsidR="00CC14AC" w:rsidRPr="00260A18" w:rsidRDefault="00CC14AC" w:rsidP="00CC14AC">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Медицинская шапочка одноразовая</w:t>
            </w:r>
          </w:p>
          <w:p w:rsidR="00CC14AC" w:rsidRPr="00260A18" w:rsidRDefault="00CC14AC" w:rsidP="00CC14AC">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 xml:space="preserve">Респиратор </w:t>
            </w:r>
            <w:r w:rsidRPr="00260A18">
              <w:rPr>
                <w:rFonts w:ascii="Times New Roman" w:hAnsi="Times New Roman" w:cs="Times New Roman"/>
                <w:color w:val="000000"/>
                <w:sz w:val="20"/>
                <w:szCs w:val="20"/>
              </w:rPr>
              <w:t>N</w:t>
            </w:r>
            <w:r w:rsidRPr="00260A18">
              <w:rPr>
                <w:rFonts w:ascii="Times New Roman" w:hAnsi="Times New Roman" w:cs="Times New Roman"/>
                <w:color w:val="000000"/>
                <w:sz w:val="20"/>
                <w:szCs w:val="20"/>
                <w:lang w:val="ru-RU"/>
              </w:rPr>
              <w:t xml:space="preserve">95 или </w:t>
            </w:r>
            <w:r w:rsidRPr="00260A18">
              <w:rPr>
                <w:rFonts w:ascii="Times New Roman" w:hAnsi="Times New Roman" w:cs="Times New Roman"/>
                <w:color w:val="000000"/>
                <w:sz w:val="20"/>
                <w:szCs w:val="20"/>
              </w:rPr>
              <w:t>FFP</w:t>
            </w:r>
            <w:r w:rsidRPr="00260A18">
              <w:rPr>
                <w:rFonts w:ascii="Times New Roman" w:hAnsi="Times New Roman" w:cs="Times New Roman"/>
                <w:color w:val="000000"/>
                <w:sz w:val="20"/>
                <w:szCs w:val="20"/>
                <w:lang w:val="ru-RU"/>
              </w:rPr>
              <w:t>3</w:t>
            </w:r>
          </w:p>
          <w:p w:rsidR="00CC14AC" w:rsidRPr="00260A18" w:rsidRDefault="00CC14AC" w:rsidP="00CC14AC">
            <w:pPr>
              <w:pStyle w:val="af8"/>
              <w:rPr>
                <w:rFonts w:ascii="Times New Roman" w:hAnsi="Times New Roman" w:cs="Times New Roman"/>
                <w:color w:val="000000"/>
                <w:sz w:val="20"/>
                <w:szCs w:val="20"/>
                <w:lang w:val="ru-RU"/>
              </w:rPr>
            </w:pPr>
            <w:r w:rsidRPr="00260A18">
              <w:rPr>
                <w:rFonts w:ascii="Times New Roman" w:hAnsi="Times New Roman" w:cs="Times New Roman"/>
                <w:color w:val="000000"/>
                <w:sz w:val="20"/>
                <w:szCs w:val="20"/>
                <w:lang w:val="ru-RU"/>
              </w:rPr>
              <w:t>Одноразовый халат из нетканого материала с длинными рукавами и завязками на спине или одноразовый защитный комбинезон с капюшоном</w:t>
            </w:r>
          </w:p>
          <w:p w:rsidR="00CC14AC" w:rsidRPr="00260A18" w:rsidRDefault="00CC14AC" w:rsidP="00CC14AC">
            <w:pPr>
              <w:pStyle w:val="af8"/>
              <w:rPr>
                <w:rFonts w:ascii="Times New Roman" w:hAnsi="Times New Roman" w:cs="Times New Roman"/>
                <w:sz w:val="20"/>
                <w:szCs w:val="20"/>
                <w:lang w:val="ru-RU"/>
              </w:rPr>
            </w:pPr>
            <w:r w:rsidRPr="00260A18">
              <w:rPr>
                <w:rFonts w:ascii="Times New Roman" w:hAnsi="Times New Roman" w:cs="Times New Roman"/>
                <w:sz w:val="20"/>
                <w:szCs w:val="20"/>
                <w:lang w:val="ru-RU"/>
              </w:rPr>
              <w:t>необходимы фартуки, если халаты (комбинезоны) не устойчивы к жидкостям.</w:t>
            </w:r>
          </w:p>
          <w:p w:rsidR="00CC14AC" w:rsidRPr="00260A18" w:rsidRDefault="00CC14AC" w:rsidP="00CC14AC">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 xml:space="preserve">2 пары перчатки, наружные перчатки плотные </w:t>
            </w:r>
          </w:p>
          <w:p w:rsidR="006B234A" w:rsidRPr="00260A18" w:rsidRDefault="006B234A" w:rsidP="006B234A">
            <w:pPr>
              <w:pStyle w:val="af8"/>
              <w:rPr>
                <w:color w:val="000000"/>
                <w:sz w:val="20"/>
                <w:szCs w:val="20"/>
                <w:lang w:val="ru-RU"/>
              </w:rPr>
            </w:pPr>
            <w:r w:rsidRPr="00260A18">
              <w:rPr>
                <w:rFonts w:ascii="Times New Roman" w:hAnsi="Times New Roman"/>
                <w:sz w:val="20"/>
                <w:szCs w:val="20"/>
                <w:lang w:val="ru-RU"/>
              </w:rPr>
              <w:t>Защитные очки или защитный щиток</w:t>
            </w:r>
            <w:r w:rsidRPr="00260A18">
              <w:rPr>
                <w:color w:val="000000"/>
                <w:sz w:val="20"/>
                <w:szCs w:val="20"/>
                <w:lang w:val="ru-RU"/>
              </w:rPr>
              <w:t xml:space="preserve"> для лица</w:t>
            </w:r>
          </w:p>
          <w:p w:rsidR="00A6065A" w:rsidRPr="00260A18" w:rsidRDefault="00CC14AC" w:rsidP="00CC14AC">
            <w:pPr>
              <w:pStyle w:val="13"/>
              <w:rPr>
                <w:rFonts w:ascii="Times New Roman" w:hAnsi="Times New Roman"/>
                <w:sz w:val="20"/>
                <w:szCs w:val="20"/>
                <w:lang w:val="ru-RU"/>
              </w:rPr>
            </w:pPr>
            <w:r w:rsidRPr="00260A18">
              <w:rPr>
                <w:rFonts w:ascii="Times New Roman" w:hAnsi="Times New Roman"/>
                <w:color w:val="000000"/>
                <w:sz w:val="20"/>
                <w:szCs w:val="20"/>
                <w:lang w:val="ru-RU"/>
              </w:rPr>
              <w:t>Ботинки или закрытая рабочая обувь</w:t>
            </w:r>
          </w:p>
        </w:tc>
      </w:tr>
      <w:tr w:rsidR="00E54B79" w:rsidRPr="00260A18" w:rsidTr="00E54B79">
        <w:trPr>
          <w:trHeight w:hRule="exact" w:val="1450"/>
        </w:trPr>
        <w:tc>
          <w:tcPr>
            <w:tcW w:w="1676" w:type="dxa"/>
            <w:gridSpan w:val="3"/>
            <w:tcBorders>
              <w:top w:val="single" w:sz="4" w:space="0" w:color="000000"/>
              <w:left w:val="single" w:sz="6" w:space="0" w:color="000000"/>
              <w:bottom w:val="single" w:sz="6" w:space="0" w:color="000000"/>
            </w:tcBorders>
            <w:shd w:val="clear" w:color="auto" w:fill="auto"/>
          </w:tcPr>
          <w:p w:rsidR="00E54B79" w:rsidRPr="00260A18" w:rsidRDefault="00E54B79" w:rsidP="00A6065A">
            <w:pPr>
              <w:pStyle w:val="13"/>
              <w:snapToGrid w:val="0"/>
              <w:ind w:left="97"/>
              <w:rPr>
                <w:rFonts w:ascii="Times New Roman" w:hAnsi="Times New Roman"/>
                <w:color w:val="000000"/>
                <w:sz w:val="20"/>
                <w:szCs w:val="20"/>
                <w:lang w:val="kk-KZ"/>
              </w:rPr>
            </w:pPr>
            <w:r w:rsidRPr="00260A18">
              <w:rPr>
                <w:rFonts w:ascii="Times New Roman" w:hAnsi="Times New Roman"/>
                <w:color w:val="000000"/>
                <w:sz w:val="20"/>
                <w:szCs w:val="20"/>
                <w:lang w:val="kk-KZ"/>
              </w:rPr>
              <w:t>Помещения карантинного стационара</w:t>
            </w:r>
          </w:p>
        </w:tc>
        <w:tc>
          <w:tcPr>
            <w:tcW w:w="1449" w:type="dxa"/>
            <w:tcBorders>
              <w:top w:val="single" w:sz="4" w:space="0" w:color="000000"/>
              <w:left w:val="single" w:sz="4" w:space="0" w:color="000000"/>
              <w:bottom w:val="single" w:sz="6" w:space="0" w:color="000000"/>
            </w:tcBorders>
            <w:shd w:val="clear" w:color="auto" w:fill="auto"/>
          </w:tcPr>
          <w:p w:rsidR="00E54B79" w:rsidRPr="00260A18" w:rsidRDefault="00E54B79" w:rsidP="00A6065A">
            <w:pPr>
              <w:pStyle w:val="13"/>
              <w:ind w:left="97"/>
              <w:rPr>
                <w:rFonts w:ascii="Times New Roman" w:hAnsi="Times New Roman"/>
                <w:color w:val="000000"/>
                <w:sz w:val="20"/>
                <w:szCs w:val="20"/>
                <w:lang w:val="kk-KZ"/>
              </w:rPr>
            </w:pPr>
            <w:r w:rsidRPr="00260A18">
              <w:rPr>
                <w:rFonts w:ascii="Times New Roman" w:hAnsi="Times New Roman"/>
                <w:color w:val="000000"/>
                <w:sz w:val="20"/>
                <w:szCs w:val="20"/>
                <w:lang w:val="kk-KZ"/>
              </w:rPr>
              <w:t>Сотрудники,</w:t>
            </w:r>
          </w:p>
          <w:p w:rsidR="00E54B79" w:rsidRPr="00260A18" w:rsidRDefault="00E54B79" w:rsidP="00A6065A">
            <w:pPr>
              <w:pStyle w:val="13"/>
              <w:ind w:left="97"/>
              <w:rPr>
                <w:rFonts w:ascii="Times New Roman" w:hAnsi="Times New Roman"/>
                <w:color w:val="000000"/>
                <w:sz w:val="20"/>
                <w:szCs w:val="20"/>
                <w:lang w:val="kk-KZ"/>
              </w:rPr>
            </w:pPr>
            <w:r w:rsidRPr="00260A18">
              <w:rPr>
                <w:rFonts w:ascii="Times New Roman" w:hAnsi="Times New Roman"/>
                <w:color w:val="000000"/>
                <w:sz w:val="20"/>
                <w:szCs w:val="20"/>
                <w:lang w:val="kk-KZ"/>
              </w:rPr>
              <w:t>пациенты</w:t>
            </w:r>
          </w:p>
        </w:tc>
        <w:tc>
          <w:tcPr>
            <w:tcW w:w="2100" w:type="dxa"/>
            <w:tcBorders>
              <w:top w:val="single" w:sz="4" w:space="0" w:color="000000"/>
              <w:left w:val="single" w:sz="6" w:space="0" w:color="000000"/>
              <w:bottom w:val="single" w:sz="6" w:space="0" w:color="000000"/>
            </w:tcBorders>
            <w:shd w:val="clear" w:color="auto" w:fill="auto"/>
          </w:tcPr>
          <w:p w:rsidR="00E54B79" w:rsidRPr="00260A18" w:rsidRDefault="00E54B79" w:rsidP="00A6065A">
            <w:pPr>
              <w:pStyle w:val="13"/>
              <w:ind w:left="94"/>
              <w:rPr>
                <w:rFonts w:ascii="Times New Roman" w:hAnsi="Times New Roman"/>
                <w:color w:val="000000"/>
                <w:sz w:val="20"/>
                <w:szCs w:val="20"/>
                <w:lang w:val="ru-RU"/>
              </w:rPr>
            </w:pPr>
            <w:r w:rsidRPr="00260A18">
              <w:rPr>
                <w:rFonts w:ascii="Times New Roman" w:hAnsi="Times New Roman"/>
                <w:color w:val="000000"/>
                <w:sz w:val="20"/>
                <w:szCs w:val="20"/>
              </w:rPr>
              <w:t>Любые</w:t>
            </w:r>
          </w:p>
        </w:tc>
        <w:tc>
          <w:tcPr>
            <w:tcW w:w="4767" w:type="dxa"/>
            <w:tcBorders>
              <w:top w:val="single" w:sz="4" w:space="0" w:color="000000"/>
              <w:left w:val="single" w:sz="6" w:space="0" w:color="000000"/>
              <w:bottom w:val="single" w:sz="6" w:space="0" w:color="000000"/>
              <w:right w:val="single" w:sz="6" w:space="0" w:color="000000"/>
            </w:tcBorders>
            <w:shd w:val="clear" w:color="auto" w:fill="auto"/>
          </w:tcPr>
          <w:p w:rsidR="00E54B79" w:rsidRPr="00260A18" w:rsidRDefault="00E54B79" w:rsidP="00E54B79">
            <w:pPr>
              <w:pStyle w:val="13"/>
              <w:spacing w:before="8"/>
              <w:rPr>
                <w:rFonts w:ascii="Times New Roman" w:hAnsi="Times New Roman"/>
                <w:b/>
                <w:bCs/>
                <w:sz w:val="20"/>
                <w:szCs w:val="20"/>
                <w:lang w:val="ru-RU"/>
              </w:rPr>
            </w:pPr>
            <w:r w:rsidRPr="00260A18">
              <w:rPr>
                <w:rFonts w:ascii="Times New Roman" w:hAnsi="Times New Roman"/>
                <w:b/>
                <w:bCs/>
                <w:color w:val="000000"/>
                <w:sz w:val="20"/>
                <w:szCs w:val="20"/>
                <w:lang w:val="ru-RU"/>
              </w:rPr>
              <w:t>Защита 1</w:t>
            </w:r>
          </w:p>
          <w:p w:rsidR="00E54B79" w:rsidRPr="00260A18" w:rsidRDefault="00E54B79" w:rsidP="00E54B79">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СИЗ: Медицинская шапочка одноразовая</w:t>
            </w:r>
          </w:p>
          <w:p w:rsidR="00E54B79" w:rsidRPr="00260A18" w:rsidRDefault="00E54B79" w:rsidP="00E54B79">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Респиратор (</w:t>
            </w:r>
            <w:r w:rsidRPr="00260A18">
              <w:rPr>
                <w:rFonts w:ascii="Times New Roman" w:hAnsi="Times New Roman" w:cs="Times New Roman"/>
                <w:color w:val="000000"/>
                <w:sz w:val="20"/>
                <w:szCs w:val="20"/>
              </w:rPr>
              <w:t>N</w:t>
            </w:r>
            <w:r w:rsidRPr="00260A18">
              <w:rPr>
                <w:rFonts w:ascii="Times New Roman" w:hAnsi="Times New Roman" w:cs="Times New Roman"/>
                <w:color w:val="000000"/>
                <w:sz w:val="20"/>
                <w:szCs w:val="20"/>
                <w:lang w:val="ru-RU"/>
              </w:rPr>
              <w:t xml:space="preserve">95 или </w:t>
            </w:r>
            <w:r w:rsidRPr="00260A18">
              <w:rPr>
                <w:rFonts w:ascii="Times New Roman" w:hAnsi="Times New Roman" w:cs="Times New Roman"/>
                <w:color w:val="000000"/>
                <w:sz w:val="20"/>
                <w:szCs w:val="20"/>
              </w:rPr>
              <w:t>FFP</w:t>
            </w:r>
            <w:r w:rsidRPr="00260A18">
              <w:rPr>
                <w:rFonts w:ascii="Times New Roman" w:hAnsi="Times New Roman" w:cs="Times New Roman"/>
                <w:color w:val="000000"/>
                <w:sz w:val="20"/>
                <w:szCs w:val="20"/>
                <w:lang w:val="ru-RU"/>
              </w:rPr>
              <w:t>3)</w:t>
            </w:r>
          </w:p>
          <w:p w:rsidR="00E54B79" w:rsidRPr="00260A18" w:rsidRDefault="00E54B79" w:rsidP="00E54B79">
            <w:pPr>
              <w:pStyle w:val="af8"/>
              <w:rPr>
                <w:rFonts w:ascii="Times New Roman" w:hAnsi="Times New Roman" w:cs="Times New Roman"/>
                <w:sz w:val="20"/>
                <w:szCs w:val="20"/>
                <w:lang w:val="ru-RU"/>
              </w:rPr>
            </w:pPr>
            <w:r w:rsidRPr="00260A18">
              <w:rPr>
                <w:rFonts w:ascii="Times New Roman" w:hAnsi="Times New Roman" w:cs="Times New Roman"/>
                <w:color w:val="000000"/>
                <w:sz w:val="20"/>
                <w:szCs w:val="20"/>
                <w:lang w:val="ru-RU"/>
              </w:rPr>
              <w:t>Одноразовый халат из нетканого материала с длинными рукавами и завязками на спине</w:t>
            </w:r>
          </w:p>
          <w:p w:rsidR="00E54B79" w:rsidRPr="00260A18" w:rsidRDefault="00E54B79" w:rsidP="00E54B79">
            <w:pPr>
              <w:pStyle w:val="13"/>
              <w:rPr>
                <w:rFonts w:ascii="Times New Roman" w:hAnsi="Times New Roman"/>
                <w:b/>
                <w:bCs/>
                <w:color w:val="000000"/>
                <w:sz w:val="20"/>
                <w:szCs w:val="20"/>
                <w:lang w:val="ru-RU"/>
              </w:rPr>
            </w:pPr>
            <w:r w:rsidRPr="00260A18">
              <w:rPr>
                <w:rFonts w:ascii="Times New Roman" w:hAnsi="Times New Roman"/>
                <w:color w:val="000000"/>
                <w:sz w:val="20"/>
                <w:szCs w:val="20"/>
              </w:rPr>
              <w:t>Нитриловые/латексные перчатки</w:t>
            </w:r>
          </w:p>
        </w:tc>
      </w:tr>
    </w:tbl>
    <w:p w:rsidR="009A176D" w:rsidRPr="00260A18" w:rsidRDefault="009A176D" w:rsidP="003D43D5">
      <w:pPr>
        <w:pStyle w:val="ac"/>
        <w:ind w:left="348"/>
        <w:jc w:val="both"/>
        <w:rPr>
          <w:rFonts w:ascii="Times New Roman" w:hAnsi="Times New Roman"/>
          <w:color w:val="000000"/>
        </w:rPr>
      </w:pPr>
    </w:p>
    <w:p w:rsidR="009A176D" w:rsidRPr="00260A18" w:rsidRDefault="009A176D" w:rsidP="003D43D5">
      <w:pPr>
        <w:spacing w:after="0" w:line="240" w:lineRule="auto"/>
        <w:ind w:firstLine="567"/>
        <w:jc w:val="both"/>
        <w:rPr>
          <w:rFonts w:ascii="Times New Roman" w:hAnsi="Times New Roman" w:cs="Times New Roman"/>
          <w:color w:val="000000"/>
          <w:sz w:val="28"/>
          <w:szCs w:val="28"/>
        </w:rPr>
      </w:pPr>
    </w:p>
    <w:p w:rsidR="00B46416" w:rsidRPr="00260A18" w:rsidRDefault="00820382" w:rsidP="009B7205">
      <w:pPr>
        <w:spacing w:after="0" w:line="240" w:lineRule="auto"/>
        <w:ind w:firstLine="567"/>
        <w:jc w:val="center"/>
        <w:rPr>
          <w:rFonts w:ascii="Times New Roman" w:hAnsi="Times New Roman" w:cs="Times New Roman"/>
          <w:b/>
          <w:bCs/>
          <w:sz w:val="28"/>
          <w:szCs w:val="28"/>
        </w:rPr>
      </w:pPr>
      <w:r w:rsidRPr="00260A18">
        <w:rPr>
          <w:rFonts w:ascii="Times New Roman" w:hAnsi="Times New Roman" w:cs="Times New Roman"/>
          <w:b/>
          <w:bCs/>
          <w:sz w:val="28"/>
          <w:szCs w:val="28"/>
        </w:rPr>
        <w:t xml:space="preserve">Порядок надевания и снятия </w:t>
      </w:r>
      <w:r w:rsidR="00B46416" w:rsidRPr="00260A18">
        <w:rPr>
          <w:rFonts w:ascii="Times New Roman" w:hAnsi="Times New Roman" w:cs="Times New Roman"/>
          <w:b/>
          <w:bCs/>
          <w:sz w:val="28"/>
          <w:szCs w:val="28"/>
        </w:rPr>
        <w:t>средств индивидуальной защиты</w:t>
      </w:r>
    </w:p>
    <w:p w:rsidR="009B7205" w:rsidRPr="00260A18" w:rsidRDefault="009B7205" w:rsidP="003D43D5">
      <w:pPr>
        <w:spacing w:after="0" w:line="240" w:lineRule="auto"/>
        <w:ind w:firstLine="567"/>
        <w:jc w:val="both"/>
        <w:rPr>
          <w:rFonts w:ascii="Times New Roman" w:hAnsi="Times New Roman" w:cs="Times New Roman"/>
          <w:b/>
          <w:bCs/>
          <w:sz w:val="28"/>
          <w:szCs w:val="28"/>
          <w:lang w:val="kk-KZ"/>
        </w:rPr>
      </w:pPr>
    </w:p>
    <w:p w:rsidR="00820382" w:rsidRPr="00260A18" w:rsidRDefault="009B7205" w:rsidP="00E54B79">
      <w:pPr>
        <w:spacing w:after="0" w:line="240" w:lineRule="auto"/>
        <w:ind w:firstLine="709"/>
        <w:jc w:val="both"/>
        <w:rPr>
          <w:rFonts w:ascii="Times New Roman" w:hAnsi="Times New Roman" w:cs="Times New Roman"/>
        </w:rPr>
      </w:pPr>
      <w:r w:rsidRPr="00260A18">
        <w:rPr>
          <w:rFonts w:ascii="Times New Roman" w:hAnsi="Times New Roman" w:cs="Times New Roman"/>
          <w:b/>
          <w:bCs/>
          <w:sz w:val="28"/>
          <w:szCs w:val="28"/>
          <w:lang w:val="kk-KZ"/>
        </w:rPr>
        <w:t>І. Общие требования к н</w:t>
      </w:r>
      <w:r w:rsidR="00820382" w:rsidRPr="00260A18">
        <w:rPr>
          <w:rFonts w:ascii="Times New Roman" w:hAnsi="Times New Roman" w:cs="Times New Roman"/>
          <w:b/>
          <w:bCs/>
          <w:sz w:val="28"/>
          <w:szCs w:val="28"/>
        </w:rPr>
        <w:t>адевани</w:t>
      </w:r>
      <w:r w:rsidRPr="00260A18">
        <w:rPr>
          <w:rFonts w:ascii="Times New Roman" w:hAnsi="Times New Roman" w:cs="Times New Roman"/>
          <w:b/>
          <w:bCs/>
          <w:sz w:val="28"/>
          <w:szCs w:val="28"/>
          <w:lang w:val="kk-KZ"/>
        </w:rPr>
        <w:t>ю</w:t>
      </w:r>
      <w:r w:rsidR="00820382" w:rsidRPr="00260A18">
        <w:rPr>
          <w:rFonts w:ascii="Times New Roman" w:hAnsi="Times New Roman" w:cs="Times New Roman"/>
          <w:b/>
          <w:bCs/>
          <w:sz w:val="28"/>
          <w:szCs w:val="28"/>
        </w:rPr>
        <w:t xml:space="preserve"> СИЗ</w:t>
      </w:r>
    </w:p>
    <w:p w:rsidR="00CC14AC" w:rsidRPr="00260A18" w:rsidRDefault="00820382" w:rsidP="00E54B79">
      <w:pPr>
        <w:spacing w:after="0" w:line="240" w:lineRule="auto"/>
        <w:ind w:firstLine="709"/>
        <w:jc w:val="both"/>
        <w:rPr>
          <w:rFonts w:ascii="Times New Roman" w:hAnsi="Times New Roman" w:cs="Times New Roman"/>
          <w:sz w:val="28"/>
          <w:szCs w:val="28"/>
        </w:rPr>
      </w:pPr>
      <w:r w:rsidRPr="00260A18">
        <w:rPr>
          <w:rFonts w:ascii="Times New Roman" w:hAnsi="Times New Roman" w:cs="Times New Roman"/>
          <w:sz w:val="28"/>
          <w:szCs w:val="28"/>
        </w:rPr>
        <w:t xml:space="preserve">СИЗ надевается в чистой зоне до входа в отделение с подозрительным или подтверждённым случаем COVID-19. </w:t>
      </w:r>
    </w:p>
    <w:p w:rsidR="00CC14AC" w:rsidRPr="00260A18" w:rsidRDefault="00820382" w:rsidP="00E54B79">
      <w:pPr>
        <w:spacing w:after="0" w:line="240" w:lineRule="auto"/>
        <w:ind w:firstLine="709"/>
        <w:jc w:val="both"/>
        <w:rPr>
          <w:rFonts w:ascii="Times New Roman" w:hAnsi="Times New Roman" w:cs="Times New Roman"/>
          <w:sz w:val="28"/>
          <w:szCs w:val="28"/>
        </w:rPr>
      </w:pPr>
      <w:r w:rsidRPr="00260A18">
        <w:rPr>
          <w:rFonts w:ascii="Times New Roman" w:hAnsi="Times New Roman" w:cs="Times New Roman"/>
          <w:sz w:val="28"/>
          <w:szCs w:val="28"/>
        </w:rPr>
        <w:t>В грязной зоне медицинский работник снимает СИЗ.</w:t>
      </w:r>
    </w:p>
    <w:p w:rsidR="00D856AA" w:rsidRPr="00260A18" w:rsidRDefault="00D856AA" w:rsidP="00E54B79">
      <w:pPr>
        <w:spacing w:after="0" w:line="240" w:lineRule="auto"/>
        <w:ind w:firstLine="709"/>
        <w:jc w:val="both"/>
        <w:rPr>
          <w:rFonts w:ascii="Times New Roman" w:hAnsi="Times New Roman" w:cs="Times New Roman"/>
          <w:sz w:val="28"/>
          <w:szCs w:val="28"/>
        </w:rPr>
      </w:pPr>
      <w:r w:rsidRPr="00260A18">
        <w:rPr>
          <w:rFonts w:ascii="Times New Roman" w:hAnsi="Times New Roman" w:cs="Times New Roman"/>
          <w:sz w:val="28"/>
          <w:szCs w:val="28"/>
        </w:rPr>
        <w:t>СИЗ должны быть подобраны</w:t>
      </w:r>
      <w:r w:rsidR="00CC14AC" w:rsidRPr="00260A18">
        <w:rPr>
          <w:rFonts w:ascii="Times New Roman" w:hAnsi="Times New Roman" w:cs="Times New Roman"/>
          <w:sz w:val="28"/>
          <w:szCs w:val="28"/>
        </w:rPr>
        <w:t xml:space="preserve"> в соответствии </w:t>
      </w:r>
      <w:r w:rsidR="00AC6778" w:rsidRPr="00260A18">
        <w:rPr>
          <w:rFonts w:ascii="Times New Roman" w:hAnsi="Times New Roman" w:cs="Times New Roman"/>
          <w:sz w:val="28"/>
          <w:szCs w:val="28"/>
        </w:rPr>
        <w:t xml:space="preserve">с </w:t>
      </w:r>
      <w:r w:rsidRPr="00260A18">
        <w:rPr>
          <w:rFonts w:ascii="Times New Roman" w:hAnsi="Times New Roman" w:cs="Times New Roman"/>
          <w:sz w:val="28"/>
          <w:szCs w:val="28"/>
        </w:rPr>
        <w:t>размер</w:t>
      </w:r>
      <w:r w:rsidR="00AC6778" w:rsidRPr="00260A18">
        <w:rPr>
          <w:rFonts w:ascii="Times New Roman" w:hAnsi="Times New Roman" w:cs="Times New Roman"/>
          <w:sz w:val="28"/>
          <w:szCs w:val="28"/>
        </w:rPr>
        <w:t>ом</w:t>
      </w:r>
      <w:r w:rsidR="00CC14AC" w:rsidRPr="00260A18">
        <w:rPr>
          <w:rFonts w:ascii="Times New Roman" w:hAnsi="Times New Roman" w:cs="Times New Roman"/>
          <w:sz w:val="28"/>
          <w:szCs w:val="28"/>
        </w:rPr>
        <w:t xml:space="preserve"> одежды</w:t>
      </w:r>
      <w:r w:rsidRPr="00260A18">
        <w:rPr>
          <w:rFonts w:ascii="Times New Roman" w:hAnsi="Times New Roman" w:cs="Times New Roman"/>
          <w:sz w:val="28"/>
          <w:szCs w:val="28"/>
        </w:rPr>
        <w:t xml:space="preserve"> персонала.</w:t>
      </w:r>
      <w:r w:rsidR="00990BFE" w:rsidRPr="00260A18">
        <w:rPr>
          <w:rFonts w:ascii="Times New Roman" w:hAnsi="Times New Roman" w:cs="Times New Roman"/>
          <w:sz w:val="28"/>
          <w:szCs w:val="28"/>
        </w:rPr>
        <w:t xml:space="preserve"> СИЗ надеваются на рабочую медицинскую пижаму.</w:t>
      </w:r>
    </w:p>
    <w:p w:rsidR="00820382" w:rsidRPr="00260A18" w:rsidRDefault="00820382" w:rsidP="00E54B79">
      <w:pPr>
        <w:spacing w:after="0" w:line="240" w:lineRule="auto"/>
        <w:ind w:firstLine="709"/>
        <w:jc w:val="both"/>
        <w:rPr>
          <w:rFonts w:ascii="Times New Roman" w:hAnsi="Times New Roman" w:cs="Times New Roman"/>
        </w:rPr>
      </w:pPr>
      <w:r w:rsidRPr="00260A18">
        <w:rPr>
          <w:rFonts w:ascii="Times New Roman" w:hAnsi="Times New Roman" w:cs="Times New Roman"/>
          <w:sz w:val="28"/>
          <w:szCs w:val="28"/>
        </w:rPr>
        <w:t xml:space="preserve">В чистой зоне хранятся СИЗ и </w:t>
      </w:r>
      <w:r w:rsidR="00022631" w:rsidRPr="00260A18">
        <w:rPr>
          <w:rFonts w:ascii="Times New Roman" w:hAnsi="Times New Roman" w:cs="Times New Roman"/>
          <w:sz w:val="28"/>
          <w:szCs w:val="28"/>
        </w:rPr>
        <w:t>антисептики</w:t>
      </w:r>
      <w:r w:rsidRPr="00260A18">
        <w:rPr>
          <w:rFonts w:ascii="Times New Roman" w:hAnsi="Times New Roman" w:cs="Times New Roman"/>
          <w:sz w:val="28"/>
          <w:szCs w:val="28"/>
        </w:rPr>
        <w:t xml:space="preserve"> для обработки рук. В чистой зоне обязательно должно быть зеркало </w:t>
      </w:r>
      <w:r w:rsidR="009E7C15" w:rsidRPr="00260A18">
        <w:rPr>
          <w:rFonts w:ascii="Times New Roman" w:hAnsi="Times New Roman" w:cs="Times New Roman"/>
          <w:sz w:val="28"/>
          <w:szCs w:val="28"/>
        </w:rPr>
        <w:t>во</w:t>
      </w:r>
      <w:r w:rsidRPr="00260A18">
        <w:rPr>
          <w:rFonts w:ascii="Times New Roman" w:hAnsi="Times New Roman" w:cs="Times New Roman"/>
          <w:sz w:val="28"/>
          <w:szCs w:val="28"/>
        </w:rPr>
        <w:t xml:space="preserve"> весь рост. </w:t>
      </w:r>
    </w:p>
    <w:p w:rsidR="00820382" w:rsidRPr="00260A18" w:rsidRDefault="00820382" w:rsidP="00E54B79">
      <w:pPr>
        <w:spacing w:after="0" w:line="240" w:lineRule="auto"/>
        <w:ind w:firstLine="709"/>
        <w:jc w:val="both"/>
        <w:rPr>
          <w:rFonts w:ascii="Times New Roman" w:hAnsi="Times New Roman" w:cs="Times New Roman"/>
        </w:rPr>
      </w:pPr>
      <w:r w:rsidRPr="00260A18">
        <w:rPr>
          <w:rFonts w:ascii="Times New Roman" w:hAnsi="Times New Roman" w:cs="Times New Roman"/>
          <w:sz w:val="28"/>
          <w:szCs w:val="28"/>
        </w:rPr>
        <w:t>В грязной зоне находятся маркированн</w:t>
      </w:r>
      <w:r w:rsidR="00CC14AC" w:rsidRPr="00260A18">
        <w:rPr>
          <w:rFonts w:ascii="Times New Roman" w:hAnsi="Times New Roman" w:cs="Times New Roman"/>
          <w:sz w:val="28"/>
          <w:szCs w:val="28"/>
        </w:rPr>
        <w:t>ый контейнер для сбора медицинских отходов класса В (</w:t>
      </w:r>
      <w:r w:rsidRPr="00260A18">
        <w:rPr>
          <w:rFonts w:ascii="Times New Roman" w:hAnsi="Times New Roman" w:cs="Times New Roman"/>
          <w:sz w:val="28"/>
          <w:szCs w:val="28"/>
        </w:rPr>
        <w:t>для сбора использованных СИЗ</w:t>
      </w:r>
      <w:r w:rsidR="00CC14AC" w:rsidRPr="00260A18">
        <w:rPr>
          <w:rFonts w:ascii="Times New Roman" w:hAnsi="Times New Roman" w:cs="Times New Roman"/>
          <w:sz w:val="28"/>
          <w:szCs w:val="28"/>
        </w:rPr>
        <w:t>)</w:t>
      </w:r>
      <w:r w:rsidRPr="00260A18">
        <w:rPr>
          <w:rFonts w:ascii="Times New Roman" w:hAnsi="Times New Roman" w:cs="Times New Roman"/>
          <w:sz w:val="28"/>
          <w:szCs w:val="28"/>
        </w:rPr>
        <w:t xml:space="preserve">, раковина для мытья рук и </w:t>
      </w:r>
      <w:r w:rsidR="00022631" w:rsidRPr="00260A18">
        <w:rPr>
          <w:rFonts w:ascii="Times New Roman" w:hAnsi="Times New Roman" w:cs="Times New Roman"/>
          <w:sz w:val="28"/>
          <w:szCs w:val="28"/>
        </w:rPr>
        <w:t>антисептики</w:t>
      </w:r>
      <w:r w:rsidRPr="00260A18">
        <w:rPr>
          <w:rFonts w:ascii="Times New Roman" w:hAnsi="Times New Roman" w:cs="Times New Roman"/>
          <w:sz w:val="28"/>
          <w:szCs w:val="28"/>
        </w:rPr>
        <w:t xml:space="preserve"> для обработки рук.</w:t>
      </w:r>
    </w:p>
    <w:p w:rsidR="00820382" w:rsidRPr="00260A18" w:rsidRDefault="00820382" w:rsidP="00E54B79">
      <w:pPr>
        <w:spacing w:after="0" w:line="240" w:lineRule="auto"/>
        <w:ind w:firstLine="709"/>
        <w:jc w:val="both"/>
        <w:rPr>
          <w:rFonts w:ascii="Times New Roman" w:hAnsi="Times New Roman" w:cs="Times New Roman"/>
        </w:rPr>
      </w:pPr>
      <w:r w:rsidRPr="00260A18">
        <w:rPr>
          <w:rFonts w:ascii="Times New Roman" w:hAnsi="Times New Roman" w:cs="Times New Roman"/>
          <w:sz w:val="28"/>
          <w:szCs w:val="28"/>
        </w:rPr>
        <w:t xml:space="preserve">Надевание СИЗ проводится </w:t>
      </w:r>
      <w:r w:rsidR="00CC14AC" w:rsidRPr="00260A18">
        <w:rPr>
          <w:rFonts w:ascii="Times New Roman" w:hAnsi="Times New Roman" w:cs="Times New Roman"/>
          <w:sz w:val="28"/>
          <w:szCs w:val="28"/>
        </w:rPr>
        <w:t xml:space="preserve">в присутствии ответственного лица по контролю использования СИЗ. </w:t>
      </w:r>
      <w:r w:rsidRPr="00260A18">
        <w:rPr>
          <w:rFonts w:ascii="Times New Roman" w:hAnsi="Times New Roman" w:cs="Times New Roman"/>
          <w:sz w:val="28"/>
          <w:szCs w:val="28"/>
        </w:rPr>
        <w:t xml:space="preserve">После входа медицинского работника в палату больного </w:t>
      </w:r>
      <w:r w:rsidR="00D20A48" w:rsidRPr="00260A18">
        <w:rPr>
          <w:rFonts w:ascii="Times New Roman" w:hAnsi="Times New Roman" w:cs="Times New Roman"/>
          <w:sz w:val="28"/>
          <w:szCs w:val="28"/>
        </w:rPr>
        <w:t>ответственное лицо</w:t>
      </w:r>
      <w:r w:rsidRPr="00260A18">
        <w:rPr>
          <w:rFonts w:ascii="Times New Roman" w:hAnsi="Times New Roman" w:cs="Times New Roman"/>
          <w:sz w:val="28"/>
          <w:szCs w:val="28"/>
        </w:rPr>
        <w:t xml:space="preserve"> остаётся ожидать на чистой зоне. В случае, если </w:t>
      </w:r>
      <w:r w:rsidR="00CC14AC" w:rsidRPr="00260A18">
        <w:rPr>
          <w:rFonts w:ascii="Times New Roman" w:hAnsi="Times New Roman" w:cs="Times New Roman"/>
          <w:sz w:val="28"/>
          <w:szCs w:val="28"/>
        </w:rPr>
        <w:t>ответственное лицо</w:t>
      </w:r>
      <w:r w:rsidRPr="00260A18">
        <w:rPr>
          <w:rFonts w:ascii="Times New Roman" w:hAnsi="Times New Roman" w:cs="Times New Roman"/>
          <w:sz w:val="28"/>
          <w:szCs w:val="28"/>
        </w:rPr>
        <w:t xml:space="preserve"> отсутствует, работник одевается перед зеркалом, осуществляя визуальный контроль.</w:t>
      </w:r>
    </w:p>
    <w:p w:rsidR="00820382" w:rsidRPr="00260A18" w:rsidRDefault="00CC14AC" w:rsidP="00E54B79">
      <w:pPr>
        <w:spacing w:after="0" w:line="240" w:lineRule="auto"/>
        <w:ind w:firstLine="709"/>
        <w:jc w:val="both"/>
        <w:rPr>
          <w:rFonts w:ascii="Times New Roman" w:hAnsi="Times New Roman" w:cs="Times New Roman"/>
          <w:sz w:val="28"/>
          <w:szCs w:val="28"/>
        </w:rPr>
      </w:pPr>
      <w:r w:rsidRPr="00260A18">
        <w:rPr>
          <w:rFonts w:ascii="Times New Roman" w:hAnsi="Times New Roman" w:cs="Times New Roman"/>
          <w:sz w:val="28"/>
          <w:szCs w:val="28"/>
        </w:rPr>
        <w:t>Ответственно</w:t>
      </w:r>
      <w:r w:rsidR="006444C2" w:rsidRPr="00260A18">
        <w:rPr>
          <w:rFonts w:ascii="Times New Roman" w:hAnsi="Times New Roman" w:cs="Times New Roman"/>
          <w:sz w:val="28"/>
          <w:szCs w:val="28"/>
          <w:lang w:val="kk-KZ"/>
        </w:rPr>
        <w:t>е</w:t>
      </w:r>
      <w:r w:rsidRPr="00260A18">
        <w:rPr>
          <w:rFonts w:ascii="Times New Roman" w:hAnsi="Times New Roman" w:cs="Times New Roman"/>
          <w:sz w:val="28"/>
          <w:szCs w:val="28"/>
        </w:rPr>
        <w:t xml:space="preserve"> лиц</w:t>
      </w:r>
      <w:r w:rsidR="006444C2" w:rsidRPr="00260A18">
        <w:rPr>
          <w:rFonts w:ascii="Times New Roman" w:hAnsi="Times New Roman" w:cs="Times New Roman"/>
          <w:sz w:val="28"/>
          <w:szCs w:val="28"/>
          <w:lang w:val="kk-KZ"/>
        </w:rPr>
        <w:t>о</w:t>
      </w:r>
      <w:r w:rsidRPr="00260A18">
        <w:rPr>
          <w:rFonts w:ascii="Times New Roman" w:hAnsi="Times New Roman" w:cs="Times New Roman"/>
          <w:sz w:val="28"/>
          <w:szCs w:val="28"/>
        </w:rPr>
        <w:t xml:space="preserve"> по контролю использования СИЗ</w:t>
      </w:r>
      <w:r w:rsidR="00820382" w:rsidRPr="00260A18">
        <w:rPr>
          <w:rFonts w:ascii="Times New Roman" w:hAnsi="Times New Roman" w:cs="Times New Roman"/>
          <w:sz w:val="28"/>
          <w:szCs w:val="28"/>
        </w:rPr>
        <w:t xml:space="preserve"> – это медицинский работник, обученный технике надевания / снятия СИЗ и мерам биологической безопасности. Он осуществляет визуальный контроль при надевании и снятии СИЗ.</w:t>
      </w:r>
    </w:p>
    <w:p w:rsidR="00705116" w:rsidRPr="00260A18" w:rsidRDefault="00705116" w:rsidP="00D1120E">
      <w:pPr>
        <w:spacing w:after="0" w:line="240" w:lineRule="auto"/>
        <w:ind w:firstLine="708"/>
        <w:jc w:val="both"/>
        <w:rPr>
          <w:rFonts w:ascii="Times New Roman" w:hAnsi="Times New Roman" w:cs="Times New Roman"/>
          <w:b/>
          <w:bCs/>
          <w:sz w:val="28"/>
          <w:szCs w:val="28"/>
          <w:lang w:val="kk-KZ"/>
        </w:rPr>
      </w:pPr>
      <w:r w:rsidRPr="00260A18">
        <w:rPr>
          <w:rFonts w:ascii="Times New Roman" w:hAnsi="Times New Roman" w:cs="Times New Roman"/>
          <w:b/>
          <w:bCs/>
          <w:sz w:val="28"/>
          <w:szCs w:val="28"/>
          <w:lang w:val="kk-KZ"/>
        </w:rPr>
        <w:t>1. У</w:t>
      </w:r>
      <w:r w:rsidRPr="00260A18">
        <w:rPr>
          <w:rFonts w:ascii="Times New Roman" w:hAnsi="Times New Roman" w:cs="Times New Roman"/>
          <w:b/>
          <w:bCs/>
          <w:sz w:val="28"/>
          <w:szCs w:val="28"/>
        </w:rPr>
        <w:t>ров</w:t>
      </w:r>
      <w:r w:rsidRPr="00260A18">
        <w:rPr>
          <w:rFonts w:ascii="Times New Roman" w:hAnsi="Times New Roman" w:cs="Times New Roman"/>
          <w:b/>
          <w:bCs/>
          <w:sz w:val="28"/>
          <w:szCs w:val="28"/>
          <w:lang w:val="kk-KZ"/>
        </w:rPr>
        <w:t>е</w:t>
      </w:r>
      <w:r w:rsidRPr="00260A18">
        <w:rPr>
          <w:rFonts w:ascii="Times New Roman" w:hAnsi="Times New Roman" w:cs="Times New Roman"/>
          <w:b/>
          <w:bCs/>
          <w:sz w:val="28"/>
          <w:szCs w:val="28"/>
        </w:rPr>
        <w:t>н</w:t>
      </w:r>
      <w:r w:rsidRPr="00260A18">
        <w:rPr>
          <w:rFonts w:ascii="Times New Roman" w:hAnsi="Times New Roman" w:cs="Times New Roman"/>
          <w:b/>
          <w:bCs/>
          <w:sz w:val="28"/>
          <w:szCs w:val="28"/>
          <w:lang w:val="kk-KZ"/>
        </w:rPr>
        <w:t>ь</w:t>
      </w:r>
      <w:r w:rsidRPr="00260A18">
        <w:rPr>
          <w:rFonts w:ascii="Times New Roman" w:hAnsi="Times New Roman" w:cs="Times New Roman"/>
          <w:b/>
          <w:bCs/>
          <w:sz w:val="28"/>
          <w:szCs w:val="28"/>
        </w:rPr>
        <w:t xml:space="preserve"> защиты №1</w:t>
      </w:r>
      <w:r w:rsidRPr="00260A18">
        <w:rPr>
          <w:rFonts w:ascii="Times New Roman" w:hAnsi="Times New Roman" w:cs="Times New Roman"/>
          <w:b/>
          <w:bCs/>
          <w:sz w:val="28"/>
          <w:szCs w:val="28"/>
          <w:lang w:val="kk-KZ"/>
        </w:rPr>
        <w:t>.</w:t>
      </w:r>
    </w:p>
    <w:p w:rsidR="00CC14AC" w:rsidRPr="00260A18" w:rsidRDefault="001B65FC" w:rsidP="00E54B79">
      <w:pPr>
        <w:spacing w:after="0" w:line="240" w:lineRule="auto"/>
        <w:ind w:firstLine="709"/>
        <w:jc w:val="center"/>
        <w:rPr>
          <w:rFonts w:ascii="Times New Roman" w:hAnsi="Times New Roman" w:cs="Times New Roman"/>
          <w:b/>
          <w:bCs/>
          <w:sz w:val="28"/>
          <w:szCs w:val="28"/>
          <w:lang w:val="kk-KZ"/>
        </w:rPr>
      </w:pPr>
      <w:r w:rsidRPr="00260A18">
        <w:rPr>
          <w:rFonts w:ascii="Times New Roman" w:hAnsi="Times New Roman" w:cs="Times New Roman"/>
          <w:b/>
          <w:bCs/>
          <w:sz w:val="28"/>
          <w:szCs w:val="28"/>
        </w:rPr>
        <w:t>Надевание СИЗ</w:t>
      </w:r>
    </w:p>
    <w:p w:rsidR="001B65FC" w:rsidRPr="00260A18" w:rsidRDefault="001B65FC" w:rsidP="00E54B79">
      <w:pPr>
        <w:spacing w:after="0" w:line="240" w:lineRule="auto"/>
        <w:ind w:firstLine="709"/>
        <w:jc w:val="both"/>
        <w:rPr>
          <w:rFonts w:ascii="Times New Roman" w:hAnsi="Times New Roman" w:cs="Times New Roman"/>
        </w:rPr>
      </w:pPr>
      <w:r w:rsidRPr="00260A18">
        <w:rPr>
          <w:rFonts w:ascii="Times New Roman" w:hAnsi="Times New Roman" w:cs="Times New Roman"/>
          <w:sz w:val="28"/>
          <w:szCs w:val="28"/>
        </w:rPr>
        <w:t>Перед надеванием СИЗ необходимо помыть руки с мылом и обработать их антисептиком на основе спирта.</w:t>
      </w:r>
    </w:p>
    <w:p w:rsidR="00D11022" w:rsidRPr="00260A18" w:rsidRDefault="00820382" w:rsidP="006E4F81">
      <w:pPr>
        <w:pStyle w:val="a3"/>
        <w:numPr>
          <w:ilvl w:val="3"/>
          <w:numId w:val="129"/>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Наденьте шапочку</w:t>
      </w:r>
      <w:r w:rsidR="00FB681B" w:rsidRPr="00260A18">
        <w:rPr>
          <w:rFonts w:ascii="Times New Roman" w:hAnsi="Times New Roman"/>
          <w:sz w:val="28"/>
          <w:szCs w:val="28"/>
        </w:rPr>
        <w:t>, заправив под неё волосы</w:t>
      </w:r>
      <w:r w:rsidRPr="00260A18">
        <w:rPr>
          <w:rFonts w:ascii="Times New Roman" w:hAnsi="Times New Roman"/>
          <w:sz w:val="28"/>
          <w:szCs w:val="28"/>
        </w:rPr>
        <w:t>.</w:t>
      </w:r>
    </w:p>
    <w:p w:rsidR="00D11022" w:rsidRPr="00260A18" w:rsidRDefault="00820382" w:rsidP="006E4F81">
      <w:pPr>
        <w:pStyle w:val="a3"/>
        <w:numPr>
          <w:ilvl w:val="3"/>
          <w:numId w:val="129"/>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Наденьте одноразовый халат из нетканого материала с завязками на спине</w:t>
      </w:r>
      <w:r w:rsidR="00D11022" w:rsidRPr="00260A18">
        <w:rPr>
          <w:rFonts w:cs="Univers LT Std 57 Cn"/>
          <w:color w:val="2E74B5" w:themeColor="accent1" w:themeShade="BF"/>
          <w:sz w:val="30"/>
          <w:szCs w:val="30"/>
        </w:rPr>
        <w:t xml:space="preserve">. </w:t>
      </w:r>
      <w:r w:rsidR="00D11022" w:rsidRPr="00260A18">
        <w:rPr>
          <w:rFonts w:ascii="Times New Roman" w:hAnsi="Times New Roman"/>
          <w:sz w:val="28"/>
          <w:szCs w:val="28"/>
        </w:rPr>
        <w:t>Халат п</w:t>
      </w:r>
      <w:r w:rsidR="00FB681B" w:rsidRPr="00260A18">
        <w:rPr>
          <w:rFonts w:ascii="Times New Roman" w:hAnsi="Times New Roman"/>
          <w:sz w:val="28"/>
          <w:szCs w:val="28"/>
        </w:rPr>
        <w:t xml:space="preserve">олностью покрывает туловище от шеи до колен, руки до кончиков </w:t>
      </w:r>
      <w:r w:rsidR="00FB681B" w:rsidRPr="00260A18">
        <w:rPr>
          <w:rFonts w:ascii="Times New Roman" w:hAnsi="Times New Roman"/>
          <w:sz w:val="28"/>
          <w:szCs w:val="28"/>
        </w:rPr>
        <w:lastRenderedPageBreak/>
        <w:t>запястий, и завязывается на спине</w:t>
      </w:r>
      <w:r w:rsidR="00D11022" w:rsidRPr="00260A18">
        <w:rPr>
          <w:rFonts w:ascii="Times New Roman" w:hAnsi="Times New Roman"/>
          <w:sz w:val="28"/>
          <w:szCs w:val="28"/>
        </w:rPr>
        <w:t xml:space="preserve">. </w:t>
      </w:r>
      <w:r w:rsidR="00FB681B" w:rsidRPr="00260A18">
        <w:rPr>
          <w:rFonts w:ascii="Times New Roman" w:hAnsi="Times New Roman"/>
          <w:sz w:val="28"/>
          <w:szCs w:val="28"/>
        </w:rPr>
        <w:t>Застегивается или завязывается на шее и талии</w:t>
      </w:r>
    </w:p>
    <w:p w:rsidR="00D11022" w:rsidRPr="00260A18" w:rsidRDefault="00D11022" w:rsidP="006E4F81">
      <w:pPr>
        <w:pStyle w:val="a3"/>
        <w:numPr>
          <w:ilvl w:val="3"/>
          <w:numId w:val="129"/>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Ответственное лицо</w:t>
      </w:r>
      <w:r w:rsidR="00820382" w:rsidRPr="00260A18">
        <w:rPr>
          <w:rFonts w:ascii="Times New Roman" w:hAnsi="Times New Roman"/>
          <w:sz w:val="28"/>
          <w:szCs w:val="28"/>
        </w:rPr>
        <w:t xml:space="preserve"> контролирует, чтобы халат по</w:t>
      </w:r>
      <w:r w:rsidR="00022631" w:rsidRPr="00260A18">
        <w:rPr>
          <w:rFonts w:ascii="Times New Roman" w:hAnsi="Times New Roman"/>
          <w:sz w:val="28"/>
          <w:szCs w:val="28"/>
        </w:rPr>
        <w:t>л</w:t>
      </w:r>
      <w:r w:rsidR="00820382" w:rsidRPr="00260A18">
        <w:rPr>
          <w:rFonts w:ascii="Times New Roman" w:hAnsi="Times New Roman"/>
          <w:sz w:val="28"/>
          <w:szCs w:val="28"/>
        </w:rPr>
        <w:t>ностью закрывал спину и поясницу.</w:t>
      </w:r>
    </w:p>
    <w:p w:rsidR="00D11022" w:rsidRPr="00260A18" w:rsidRDefault="00820382" w:rsidP="006E4F81">
      <w:pPr>
        <w:pStyle w:val="a3"/>
        <w:numPr>
          <w:ilvl w:val="3"/>
          <w:numId w:val="129"/>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Если Вы носите оптические очки, снимите их до надевания респиратора. Протрите линзы спиртовой салфеткой. Наденьте респиратор и убедитесь в его плотном прилегании к лицу. Респиратор должен подходить к используемому лицевому щитку. Двумя пальцами сдавите носовую клипсу для обеспечения прилегания респиратора. Сделайте несколько выдохов для проверки прилегания респиратора. Наденьте оптические очки, заправив дужки за завязки респиратора. </w:t>
      </w:r>
      <w:r w:rsidR="00D11022" w:rsidRPr="00260A18">
        <w:rPr>
          <w:rFonts w:ascii="Times New Roman" w:hAnsi="Times New Roman"/>
          <w:sz w:val="28"/>
          <w:szCs w:val="28"/>
        </w:rPr>
        <w:t xml:space="preserve">Ответственное лицо </w:t>
      </w:r>
      <w:r w:rsidRPr="00260A18">
        <w:rPr>
          <w:rFonts w:ascii="Times New Roman" w:hAnsi="Times New Roman"/>
          <w:sz w:val="28"/>
          <w:szCs w:val="28"/>
        </w:rPr>
        <w:t>проверяет правильность расположения завязок респиратора на затылке.</w:t>
      </w:r>
    </w:p>
    <w:p w:rsidR="00820382" w:rsidRPr="00260A18" w:rsidRDefault="00820382" w:rsidP="006E4F81">
      <w:pPr>
        <w:pStyle w:val="a3"/>
        <w:numPr>
          <w:ilvl w:val="3"/>
          <w:numId w:val="129"/>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Наденьте нестерильные </w:t>
      </w:r>
      <w:r w:rsidR="00B846AC" w:rsidRPr="00260A18">
        <w:rPr>
          <w:rFonts w:ascii="Times New Roman" w:hAnsi="Times New Roman"/>
          <w:sz w:val="28"/>
          <w:szCs w:val="28"/>
        </w:rPr>
        <w:t>нитриловые/латексные</w:t>
      </w:r>
      <w:r w:rsidRPr="00260A18">
        <w:rPr>
          <w:rFonts w:ascii="Times New Roman" w:hAnsi="Times New Roman"/>
          <w:sz w:val="28"/>
          <w:szCs w:val="28"/>
        </w:rPr>
        <w:t xml:space="preserve"> перчатки подходящего размера. Убедитесь, что перчатки покрывают манжеты рукавов. Перед входом в палату </w:t>
      </w:r>
      <w:r w:rsidR="00D11022" w:rsidRPr="00260A18">
        <w:rPr>
          <w:rFonts w:ascii="Times New Roman" w:hAnsi="Times New Roman"/>
          <w:sz w:val="28"/>
          <w:szCs w:val="28"/>
        </w:rPr>
        <w:t>ответственное лицо</w:t>
      </w:r>
      <w:r w:rsidRPr="00260A18">
        <w:rPr>
          <w:rFonts w:ascii="Times New Roman" w:hAnsi="Times New Roman"/>
          <w:sz w:val="28"/>
          <w:szCs w:val="28"/>
        </w:rPr>
        <w:t xml:space="preserve"> проводит финальный осмотр. </w:t>
      </w:r>
    </w:p>
    <w:p w:rsidR="00230087" w:rsidRPr="00260A18" w:rsidRDefault="00230087" w:rsidP="006E4F81">
      <w:pPr>
        <w:pStyle w:val="a3"/>
        <w:numPr>
          <w:ilvl w:val="0"/>
          <w:numId w:val="125"/>
        </w:numPr>
        <w:tabs>
          <w:tab w:val="left" w:pos="993"/>
        </w:tabs>
        <w:autoSpaceDE w:val="0"/>
        <w:autoSpaceDN w:val="0"/>
        <w:adjustRightInd w:val="0"/>
        <w:spacing w:before="240" w:after="42" w:line="240" w:lineRule="auto"/>
        <w:ind w:left="0" w:firstLine="709"/>
        <w:rPr>
          <w:rFonts w:ascii="Times New Roman" w:hAnsi="Times New Roman"/>
          <w:sz w:val="28"/>
          <w:szCs w:val="28"/>
        </w:rPr>
      </w:pPr>
      <w:r w:rsidRPr="00260A18">
        <w:rPr>
          <w:rFonts w:ascii="Times New Roman" w:hAnsi="Times New Roman"/>
          <w:sz w:val="28"/>
          <w:szCs w:val="28"/>
        </w:rPr>
        <w:t>Держите руки подальше от лица</w:t>
      </w:r>
    </w:p>
    <w:p w:rsidR="00230087" w:rsidRPr="00260A18" w:rsidRDefault="00230087" w:rsidP="006E4F81">
      <w:pPr>
        <w:pStyle w:val="a3"/>
        <w:numPr>
          <w:ilvl w:val="0"/>
          <w:numId w:val="125"/>
        </w:numPr>
        <w:tabs>
          <w:tab w:val="left" w:pos="993"/>
        </w:tabs>
        <w:autoSpaceDE w:val="0"/>
        <w:autoSpaceDN w:val="0"/>
        <w:adjustRightInd w:val="0"/>
        <w:spacing w:after="42" w:line="240" w:lineRule="auto"/>
        <w:ind w:left="0" w:firstLine="709"/>
        <w:rPr>
          <w:rFonts w:ascii="Times New Roman" w:hAnsi="Times New Roman"/>
          <w:sz w:val="28"/>
          <w:szCs w:val="28"/>
        </w:rPr>
      </w:pPr>
      <w:r w:rsidRPr="00260A18">
        <w:rPr>
          <w:rFonts w:ascii="Times New Roman" w:hAnsi="Times New Roman"/>
          <w:sz w:val="28"/>
          <w:szCs w:val="28"/>
        </w:rPr>
        <w:t>Ограничьте количество поверхностей, до которых вы дотрагиваетесь</w:t>
      </w:r>
    </w:p>
    <w:p w:rsidR="00230087" w:rsidRPr="00260A18" w:rsidRDefault="00230087" w:rsidP="006E4F81">
      <w:pPr>
        <w:pStyle w:val="a3"/>
        <w:numPr>
          <w:ilvl w:val="0"/>
          <w:numId w:val="125"/>
        </w:numPr>
        <w:tabs>
          <w:tab w:val="left" w:pos="993"/>
        </w:tabs>
        <w:autoSpaceDE w:val="0"/>
        <w:autoSpaceDN w:val="0"/>
        <w:adjustRightInd w:val="0"/>
        <w:spacing w:after="42" w:line="240" w:lineRule="auto"/>
        <w:ind w:left="0" w:firstLine="709"/>
        <w:rPr>
          <w:rFonts w:ascii="Times New Roman" w:hAnsi="Times New Roman"/>
          <w:sz w:val="28"/>
          <w:szCs w:val="28"/>
        </w:rPr>
      </w:pPr>
      <w:r w:rsidRPr="00260A18">
        <w:rPr>
          <w:rFonts w:ascii="Times New Roman" w:hAnsi="Times New Roman"/>
          <w:sz w:val="28"/>
          <w:szCs w:val="28"/>
        </w:rPr>
        <w:t>Меняйте перчатки, если они порвались или сильно загрязнены</w:t>
      </w:r>
    </w:p>
    <w:p w:rsidR="00230087" w:rsidRPr="00260A18" w:rsidRDefault="00230087" w:rsidP="006E4F81">
      <w:pPr>
        <w:pStyle w:val="a3"/>
        <w:numPr>
          <w:ilvl w:val="0"/>
          <w:numId w:val="125"/>
        </w:numPr>
        <w:tabs>
          <w:tab w:val="left" w:pos="993"/>
        </w:tabs>
        <w:autoSpaceDE w:val="0"/>
        <w:autoSpaceDN w:val="0"/>
        <w:adjustRightInd w:val="0"/>
        <w:spacing w:after="0" w:line="240" w:lineRule="auto"/>
        <w:ind w:left="0" w:firstLine="709"/>
        <w:rPr>
          <w:rFonts w:ascii="Times New Roman" w:hAnsi="Times New Roman"/>
          <w:sz w:val="28"/>
          <w:szCs w:val="28"/>
        </w:rPr>
      </w:pPr>
      <w:r w:rsidRPr="00260A18">
        <w:rPr>
          <w:rFonts w:ascii="Times New Roman" w:hAnsi="Times New Roman"/>
          <w:sz w:val="28"/>
          <w:szCs w:val="28"/>
        </w:rPr>
        <w:t>Соблюдайте правила гигиены рук</w:t>
      </w:r>
    </w:p>
    <w:p w:rsidR="00230087" w:rsidRPr="00260A18" w:rsidRDefault="00230087" w:rsidP="00482F65">
      <w:pPr>
        <w:tabs>
          <w:tab w:val="left" w:pos="993"/>
        </w:tabs>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В случае нарушения целостности СИЗ, загрязнения его рвотными массами или другими выделениями больного покиньте палату. </w:t>
      </w:r>
    </w:p>
    <w:p w:rsidR="002D70AC" w:rsidRPr="00260A18" w:rsidRDefault="002D70AC" w:rsidP="003D43D5">
      <w:pPr>
        <w:spacing w:after="0" w:line="240" w:lineRule="auto"/>
        <w:ind w:firstLine="567"/>
        <w:jc w:val="both"/>
        <w:rPr>
          <w:rFonts w:ascii="Times New Roman" w:hAnsi="Times New Roman" w:cs="Times New Roman"/>
          <w:b/>
          <w:bCs/>
          <w:sz w:val="28"/>
          <w:szCs w:val="28"/>
        </w:rPr>
      </w:pPr>
    </w:p>
    <w:p w:rsidR="002D70AC" w:rsidRPr="00260A18" w:rsidRDefault="00820382" w:rsidP="00705116">
      <w:pPr>
        <w:spacing w:after="0" w:line="240" w:lineRule="auto"/>
        <w:ind w:firstLine="567"/>
        <w:jc w:val="center"/>
        <w:rPr>
          <w:rFonts w:ascii="Times New Roman" w:hAnsi="Times New Roman" w:cs="Times New Roman"/>
          <w:b/>
          <w:bCs/>
          <w:sz w:val="28"/>
          <w:szCs w:val="28"/>
        </w:rPr>
      </w:pPr>
      <w:r w:rsidRPr="00260A18">
        <w:rPr>
          <w:rFonts w:ascii="Times New Roman" w:hAnsi="Times New Roman" w:cs="Times New Roman"/>
          <w:b/>
          <w:bCs/>
          <w:sz w:val="28"/>
          <w:szCs w:val="28"/>
        </w:rPr>
        <w:t>Снятие СИЗ</w:t>
      </w:r>
    </w:p>
    <w:p w:rsidR="002D70AC" w:rsidRPr="00260A18" w:rsidRDefault="00820382" w:rsidP="00D1120E">
      <w:pPr>
        <w:tabs>
          <w:tab w:val="left" w:pos="993"/>
        </w:tabs>
        <w:spacing w:after="0" w:line="240" w:lineRule="auto"/>
        <w:ind w:firstLine="709"/>
        <w:jc w:val="both"/>
        <w:rPr>
          <w:rFonts w:ascii="Times New Roman" w:hAnsi="Times New Roman" w:cs="Times New Roman"/>
          <w:sz w:val="28"/>
          <w:szCs w:val="28"/>
        </w:rPr>
      </w:pPr>
      <w:r w:rsidRPr="00260A18">
        <w:rPr>
          <w:rFonts w:ascii="Times New Roman" w:hAnsi="Times New Roman" w:cs="Times New Roman"/>
          <w:sz w:val="28"/>
          <w:szCs w:val="28"/>
        </w:rPr>
        <w:t xml:space="preserve">Медицинский работник выходит в грязную зону. </w:t>
      </w:r>
    </w:p>
    <w:p w:rsidR="00820382" w:rsidRPr="00260A18" w:rsidRDefault="00820382" w:rsidP="00D1120E">
      <w:pPr>
        <w:pStyle w:val="a3"/>
        <w:numPr>
          <w:ilvl w:val="6"/>
          <w:numId w:val="22"/>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Снимает перчатки, не касаясь загрязнённых поверхностей, и помещает перчатки в </w:t>
      </w:r>
      <w:r w:rsidR="00D134C7" w:rsidRPr="00260A18">
        <w:rPr>
          <w:rFonts w:ascii="Times New Roman" w:hAnsi="Times New Roman"/>
          <w:sz w:val="28"/>
          <w:szCs w:val="28"/>
        </w:rPr>
        <w:t xml:space="preserve">контейнер </w:t>
      </w:r>
      <w:r w:rsidRPr="00260A18">
        <w:rPr>
          <w:rFonts w:ascii="Times New Roman" w:hAnsi="Times New Roman"/>
          <w:sz w:val="28"/>
          <w:szCs w:val="28"/>
        </w:rPr>
        <w:t>для медицинских отходов.</w:t>
      </w:r>
    </w:p>
    <w:p w:rsidR="002C14F9" w:rsidRPr="00260A18" w:rsidRDefault="002C14F9" w:rsidP="00D1120E">
      <w:pPr>
        <w:pStyle w:val="a3"/>
        <w:numPr>
          <w:ilvl w:val="0"/>
          <w:numId w:val="126"/>
        </w:numPr>
        <w:tabs>
          <w:tab w:val="left" w:pos="993"/>
        </w:tabs>
        <w:autoSpaceDE w:val="0"/>
        <w:autoSpaceDN w:val="0"/>
        <w:adjustRightInd w:val="0"/>
        <w:spacing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Внешняя сторона перчаток загрязнена! </w:t>
      </w:r>
    </w:p>
    <w:p w:rsidR="002C14F9" w:rsidRPr="00260A18" w:rsidRDefault="002C14F9" w:rsidP="00D1120E">
      <w:pPr>
        <w:pStyle w:val="a3"/>
        <w:numPr>
          <w:ilvl w:val="0"/>
          <w:numId w:val="126"/>
        </w:numPr>
        <w:tabs>
          <w:tab w:val="left" w:pos="993"/>
        </w:tabs>
        <w:autoSpaceDE w:val="0"/>
        <w:autoSpaceDN w:val="0"/>
        <w:adjustRightInd w:val="0"/>
        <w:spacing w:line="240" w:lineRule="auto"/>
        <w:ind w:left="0" w:firstLine="709"/>
        <w:jc w:val="both"/>
        <w:rPr>
          <w:rFonts w:ascii="Times New Roman" w:hAnsi="Times New Roman"/>
          <w:sz w:val="28"/>
          <w:szCs w:val="28"/>
        </w:rPr>
      </w:pPr>
      <w:r w:rsidRPr="00260A18">
        <w:rPr>
          <w:rFonts w:ascii="Times New Roman" w:hAnsi="Times New Roman"/>
          <w:sz w:val="28"/>
          <w:szCs w:val="28"/>
        </w:rPr>
        <w:t>Если Ваши руки загрязнились во время снятия перчаток, немедленно вымойте руки или используйте антисептик для рук на основе спирта</w:t>
      </w:r>
      <w:r w:rsidR="00705116" w:rsidRPr="00260A18">
        <w:rPr>
          <w:rFonts w:ascii="Times New Roman" w:hAnsi="Times New Roman"/>
          <w:sz w:val="28"/>
          <w:szCs w:val="28"/>
          <w:lang w:val="kk-KZ"/>
        </w:rPr>
        <w:t>.</w:t>
      </w:r>
    </w:p>
    <w:p w:rsidR="002C14F9" w:rsidRPr="00260A18" w:rsidRDefault="002C14F9" w:rsidP="00D1120E">
      <w:pPr>
        <w:pStyle w:val="a3"/>
        <w:numPr>
          <w:ilvl w:val="0"/>
          <w:numId w:val="126"/>
        </w:numPr>
        <w:tabs>
          <w:tab w:val="left" w:pos="993"/>
        </w:tabs>
        <w:autoSpaceDE w:val="0"/>
        <w:autoSpaceDN w:val="0"/>
        <w:adjustRightInd w:val="0"/>
        <w:spacing w:line="240" w:lineRule="auto"/>
        <w:ind w:left="0" w:firstLine="709"/>
        <w:rPr>
          <w:rFonts w:ascii="Times New Roman" w:hAnsi="Times New Roman"/>
          <w:sz w:val="28"/>
          <w:szCs w:val="28"/>
        </w:rPr>
      </w:pPr>
      <w:r w:rsidRPr="00260A18">
        <w:rPr>
          <w:rFonts w:ascii="Times New Roman" w:hAnsi="Times New Roman"/>
          <w:sz w:val="28"/>
          <w:szCs w:val="28"/>
        </w:rPr>
        <w:t>Используя руку в перчатке, захватите другую перчатку в области ладони и стяните первую перчатку</w:t>
      </w:r>
      <w:r w:rsidR="00705116" w:rsidRPr="00260A18">
        <w:rPr>
          <w:rFonts w:ascii="Times New Roman" w:hAnsi="Times New Roman"/>
          <w:sz w:val="28"/>
          <w:szCs w:val="28"/>
          <w:lang w:val="kk-KZ"/>
        </w:rPr>
        <w:t>.</w:t>
      </w:r>
      <w:r w:rsidRPr="00260A18">
        <w:rPr>
          <w:rFonts w:ascii="Times New Roman" w:hAnsi="Times New Roman"/>
          <w:sz w:val="28"/>
          <w:szCs w:val="28"/>
        </w:rPr>
        <w:t xml:space="preserve"> </w:t>
      </w:r>
    </w:p>
    <w:p w:rsidR="002C14F9" w:rsidRPr="00260A18" w:rsidRDefault="002C14F9" w:rsidP="00D1120E">
      <w:pPr>
        <w:pStyle w:val="a3"/>
        <w:numPr>
          <w:ilvl w:val="0"/>
          <w:numId w:val="126"/>
        </w:numPr>
        <w:tabs>
          <w:tab w:val="left" w:pos="993"/>
        </w:tabs>
        <w:autoSpaceDE w:val="0"/>
        <w:autoSpaceDN w:val="0"/>
        <w:adjustRightInd w:val="0"/>
        <w:spacing w:line="240" w:lineRule="auto"/>
        <w:ind w:left="0" w:firstLine="709"/>
        <w:rPr>
          <w:rFonts w:ascii="Times New Roman" w:hAnsi="Times New Roman"/>
          <w:sz w:val="28"/>
          <w:szCs w:val="28"/>
        </w:rPr>
      </w:pPr>
      <w:r w:rsidRPr="00260A18">
        <w:rPr>
          <w:rFonts w:ascii="Times New Roman" w:hAnsi="Times New Roman"/>
          <w:sz w:val="28"/>
          <w:szCs w:val="28"/>
        </w:rPr>
        <w:t>Держите снятую перчатку в руке в перчатке</w:t>
      </w:r>
      <w:r w:rsidR="00705116" w:rsidRPr="00260A18">
        <w:rPr>
          <w:rFonts w:ascii="Times New Roman" w:hAnsi="Times New Roman"/>
          <w:sz w:val="28"/>
          <w:szCs w:val="28"/>
          <w:lang w:val="kk-KZ"/>
        </w:rPr>
        <w:t>.</w:t>
      </w:r>
      <w:r w:rsidRPr="00260A18">
        <w:rPr>
          <w:rFonts w:ascii="Times New Roman" w:hAnsi="Times New Roman"/>
          <w:sz w:val="28"/>
          <w:szCs w:val="28"/>
        </w:rPr>
        <w:t xml:space="preserve"> </w:t>
      </w:r>
    </w:p>
    <w:p w:rsidR="002C14F9" w:rsidRPr="00260A18" w:rsidRDefault="002C14F9" w:rsidP="00D1120E">
      <w:pPr>
        <w:pStyle w:val="a3"/>
        <w:numPr>
          <w:ilvl w:val="0"/>
          <w:numId w:val="126"/>
        </w:numPr>
        <w:tabs>
          <w:tab w:val="left" w:pos="993"/>
        </w:tabs>
        <w:autoSpaceDE w:val="0"/>
        <w:autoSpaceDN w:val="0"/>
        <w:adjustRightInd w:val="0"/>
        <w:spacing w:line="240" w:lineRule="auto"/>
        <w:ind w:left="0" w:firstLine="709"/>
        <w:jc w:val="both"/>
        <w:rPr>
          <w:rFonts w:ascii="Times New Roman" w:hAnsi="Times New Roman"/>
          <w:sz w:val="28"/>
          <w:szCs w:val="28"/>
        </w:rPr>
      </w:pPr>
      <w:r w:rsidRPr="00260A18">
        <w:rPr>
          <w:rFonts w:ascii="Times New Roman" w:hAnsi="Times New Roman"/>
          <w:sz w:val="28"/>
          <w:szCs w:val="28"/>
        </w:rPr>
        <w:t>Проведите пальцами руки без перчатки под другой рукой в области запястья и стяните вторую перчатку поверх первой перчатки</w:t>
      </w:r>
      <w:r w:rsidR="00705116" w:rsidRPr="00260A18">
        <w:rPr>
          <w:rFonts w:ascii="Times New Roman" w:hAnsi="Times New Roman"/>
          <w:sz w:val="28"/>
          <w:szCs w:val="28"/>
          <w:lang w:val="kk-KZ"/>
        </w:rPr>
        <w:t>.</w:t>
      </w:r>
    </w:p>
    <w:p w:rsidR="002C14F9" w:rsidRPr="00260A18" w:rsidRDefault="00820382" w:rsidP="00D1120E">
      <w:pPr>
        <w:pStyle w:val="a3"/>
        <w:numPr>
          <w:ilvl w:val="6"/>
          <w:numId w:val="22"/>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Обраб</w:t>
      </w:r>
      <w:r w:rsidR="002C14F9" w:rsidRPr="00260A18">
        <w:rPr>
          <w:rFonts w:ascii="Times New Roman" w:hAnsi="Times New Roman"/>
          <w:sz w:val="28"/>
          <w:szCs w:val="28"/>
        </w:rPr>
        <w:t>отайте</w:t>
      </w:r>
      <w:r w:rsidRPr="00260A18">
        <w:rPr>
          <w:rFonts w:ascii="Times New Roman" w:hAnsi="Times New Roman"/>
          <w:sz w:val="28"/>
          <w:szCs w:val="28"/>
        </w:rPr>
        <w:t xml:space="preserve"> руки </w:t>
      </w:r>
      <w:r w:rsidR="00022631" w:rsidRPr="00260A18">
        <w:rPr>
          <w:rFonts w:ascii="Times New Roman" w:hAnsi="Times New Roman"/>
          <w:sz w:val="28"/>
          <w:szCs w:val="28"/>
        </w:rPr>
        <w:t>антисептик</w:t>
      </w:r>
      <w:r w:rsidR="007C3F2E" w:rsidRPr="00260A18">
        <w:rPr>
          <w:rFonts w:ascii="Times New Roman" w:hAnsi="Times New Roman"/>
          <w:sz w:val="28"/>
          <w:szCs w:val="28"/>
        </w:rPr>
        <w:t>ом</w:t>
      </w:r>
      <w:r w:rsidRPr="00260A18">
        <w:rPr>
          <w:rFonts w:ascii="Times New Roman" w:hAnsi="Times New Roman"/>
          <w:sz w:val="28"/>
          <w:szCs w:val="28"/>
        </w:rPr>
        <w:t xml:space="preserve"> </w:t>
      </w:r>
      <w:r w:rsidR="002C14F9" w:rsidRPr="00260A18">
        <w:rPr>
          <w:rFonts w:ascii="Times New Roman" w:hAnsi="Times New Roman"/>
          <w:sz w:val="28"/>
          <w:szCs w:val="28"/>
        </w:rPr>
        <w:t>для рук на основе спирта.</w:t>
      </w:r>
    </w:p>
    <w:p w:rsidR="001C22B1" w:rsidRPr="00260A18" w:rsidRDefault="00820382" w:rsidP="00D1120E">
      <w:pPr>
        <w:pStyle w:val="a3"/>
        <w:numPr>
          <w:ilvl w:val="6"/>
          <w:numId w:val="22"/>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Сним</w:t>
      </w:r>
      <w:r w:rsidR="00705116" w:rsidRPr="00260A18">
        <w:rPr>
          <w:rFonts w:ascii="Times New Roman" w:hAnsi="Times New Roman"/>
          <w:sz w:val="28"/>
          <w:szCs w:val="28"/>
          <w:lang w:val="kk-KZ"/>
        </w:rPr>
        <w:t>ите</w:t>
      </w:r>
      <w:r w:rsidRPr="00260A18">
        <w:rPr>
          <w:rFonts w:ascii="Times New Roman" w:hAnsi="Times New Roman"/>
          <w:sz w:val="28"/>
          <w:szCs w:val="28"/>
        </w:rPr>
        <w:t xml:space="preserve"> халат, разрывая завязки и заворачивая халат загрязнённой стороной внутрь. </w:t>
      </w:r>
    </w:p>
    <w:p w:rsidR="001C22B1" w:rsidRPr="00260A18" w:rsidRDefault="001C22B1" w:rsidP="00D1120E">
      <w:pPr>
        <w:pStyle w:val="a3"/>
        <w:numPr>
          <w:ilvl w:val="3"/>
          <w:numId w:val="127"/>
        </w:numPr>
        <w:tabs>
          <w:tab w:val="left" w:pos="993"/>
        </w:tabs>
        <w:spacing w:after="0" w:line="240" w:lineRule="auto"/>
        <w:ind w:left="0" w:firstLine="709"/>
        <w:jc w:val="both"/>
        <w:rPr>
          <w:rFonts w:ascii="Times New Roman" w:hAnsi="Times New Roman"/>
          <w:sz w:val="40"/>
          <w:szCs w:val="40"/>
        </w:rPr>
      </w:pPr>
      <w:r w:rsidRPr="00260A18">
        <w:rPr>
          <w:rFonts w:ascii="Times New Roman" w:hAnsi="Times New Roman"/>
          <w:sz w:val="28"/>
          <w:szCs w:val="28"/>
        </w:rPr>
        <w:t xml:space="preserve">Передняя часть и рукава халата загрязнены! </w:t>
      </w:r>
    </w:p>
    <w:p w:rsidR="00A92DE1" w:rsidRPr="00260A18" w:rsidRDefault="001C22B1" w:rsidP="00D1120E">
      <w:pPr>
        <w:pStyle w:val="a3"/>
        <w:numPr>
          <w:ilvl w:val="0"/>
          <w:numId w:val="127"/>
        </w:numPr>
        <w:tabs>
          <w:tab w:val="left" w:pos="993"/>
        </w:tabs>
        <w:autoSpaceDE w:val="0"/>
        <w:autoSpaceDN w:val="0"/>
        <w:adjustRightInd w:val="0"/>
        <w:spacing w:line="240" w:lineRule="auto"/>
        <w:ind w:left="0" w:firstLine="709"/>
        <w:jc w:val="both"/>
        <w:rPr>
          <w:rFonts w:ascii="Times New Roman" w:hAnsi="Times New Roman"/>
          <w:sz w:val="28"/>
          <w:szCs w:val="28"/>
        </w:rPr>
      </w:pPr>
      <w:r w:rsidRPr="00260A18">
        <w:rPr>
          <w:rFonts w:ascii="Times New Roman" w:hAnsi="Times New Roman"/>
          <w:sz w:val="28"/>
          <w:szCs w:val="28"/>
        </w:rPr>
        <w:t>Если Ваши руки загрязнились во время снятия халата, немедленно вымойте руки или используйте антисептик для рук на основе спирта</w:t>
      </w:r>
      <w:r w:rsidR="00705116" w:rsidRPr="00260A18">
        <w:rPr>
          <w:rFonts w:ascii="Times New Roman" w:hAnsi="Times New Roman"/>
          <w:sz w:val="28"/>
          <w:szCs w:val="28"/>
          <w:lang w:val="kk-KZ"/>
        </w:rPr>
        <w:t>.</w:t>
      </w:r>
    </w:p>
    <w:p w:rsidR="00A92DE1" w:rsidRPr="00260A18" w:rsidRDefault="001C22B1" w:rsidP="00D1120E">
      <w:pPr>
        <w:pStyle w:val="a3"/>
        <w:numPr>
          <w:ilvl w:val="0"/>
          <w:numId w:val="127"/>
        </w:numPr>
        <w:tabs>
          <w:tab w:val="left" w:pos="993"/>
        </w:tabs>
        <w:autoSpaceDE w:val="0"/>
        <w:autoSpaceDN w:val="0"/>
        <w:adjustRightInd w:val="0"/>
        <w:spacing w:line="240" w:lineRule="auto"/>
        <w:ind w:left="0" w:firstLine="709"/>
        <w:rPr>
          <w:rFonts w:ascii="Times New Roman" w:hAnsi="Times New Roman"/>
          <w:sz w:val="28"/>
          <w:szCs w:val="28"/>
        </w:rPr>
      </w:pPr>
      <w:r w:rsidRPr="00260A18">
        <w:rPr>
          <w:rFonts w:ascii="Times New Roman" w:hAnsi="Times New Roman"/>
          <w:sz w:val="28"/>
          <w:szCs w:val="28"/>
        </w:rPr>
        <w:t>Развяжите завязки халата, следя за тем, чтобы рукава не касались вашего тела при развязывании</w:t>
      </w:r>
      <w:r w:rsidR="00705116" w:rsidRPr="00260A18">
        <w:rPr>
          <w:rFonts w:ascii="Times New Roman" w:hAnsi="Times New Roman"/>
          <w:sz w:val="28"/>
          <w:szCs w:val="28"/>
          <w:lang w:val="kk-KZ"/>
        </w:rPr>
        <w:t>.</w:t>
      </w:r>
    </w:p>
    <w:p w:rsidR="00A92DE1" w:rsidRPr="00260A18" w:rsidRDefault="001C22B1" w:rsidP="006E4F81">
      <w:pPr>
        <w:pStyle w:val="a3"/>
        <w:numPr>
          <w:ilvl w:val="0"/>
          <w:numId w:val="127"/>
        </w:numPr>
        <w:tabs>
          <w:tab w:val="left" w:pos="993"/>
        </w:tabs>
        <w:autoSpaceDE w:val="0"/>
        <w:autoSpaceDN w:val="0"/>
        <w:adjustRightInd w:val="0"/>
        <w:spacing w:line="240" w:lineRule="auto"/>
        <w:ind w:left="0" w:firstLine="709"/>
        <w:jc w:val="both"/>
        <w:rPr>
          <w:rFonts w:ascii="Times New Roman" w:hAnsi="Times New Roman"/>
          <w:sz w:val="28"/>
          <w:szCs w:val="28"/>
        </w:rPr>
      </w:pPr>
      <w:r w:rsidRPr="00260A18">
        <w:rPr>
          <w:rFonts w:ascii="Times New Roman" w:hAnsi="Times New Roman"/>
          <w:sz w:val="28"/>
          <w:szCs w:val="28"/>
        </w:rPr>
        <w:lastRenderedPageBreak/>
        <w:t>Стяните халат в стороны от шеи и плеч, прикасаясь только к внутренней стороне халата</w:t>
      </w:r>
      <w:r w:rsidR="00705116" w:rsidRPr="00260A18">
        <w:rPr>
          <w:rFonts w:ascii="Times New Roman" w:hAnsi="Times New Roman"/>
          <w:sz w:val="28"/>
          <w:szCs w:val="28"/>
          <w:lang w:val="kk-KZ"/>
        </w:rPr>
        <w:t>.</w:t>
      </w:r>
      <w:r w:rsidRPr="00260A18">
        <w:rPr>
          <w:rFonts w:ascii="Times New Roman" w:hAnsi="Times New Roman"/>
          <w:sz w:val="28"/>
          <w:szCs w:val="28"/>
        </w:rPr>
        <w:t xml:space="preserve"> </w:t>
      </w:r>
    </w:p>
    <w:p w:rsidR="00A92DE1" w:rsidRPr="00260A18" w:rsidRDefault="001C22B1" w:rsidP="006E4F81">
      <w:pPr>
        <w:pStyle w:val="a3"/>
        <w:numPr>
          <w:ilvl w:val="0"/>
          <w:numId w:val="127"/>
        </w:numPr>
        <w:tabs>
          <w:tab w:val="left" w:pos="993"/>
        </w:tabs>
        <w:autoSpaceDE w:val="0"/>
        <w:autoSpaceDN w:val="0"/>
        <w:adjustRightInd w:val="0"/>
        <w:spacing w:line="240" w:lineRule="auto"/>
        <w:ind w:left="0" w:firstLine="709"/>
        <w:rPr>
          <w:rFonts w:ascii="Times New Roman" w:hAnsi="Times New Roman"/>
          <w:sz w:val="28"/>
          <w:szCs w:val="28"/>
        </w:rPr>
      </w:pPr>
      <w:r w:rsidRPr="00260A18">
        <w:rPr>
          <w:rFonts w:ascii="Times New Roman" w:hAnsi="Times New Roman"/>
          <w:sz w:val="28"/>
          <w:szCs w:val="28"/>
        </w:rPr>
        <w:t>Выверните халат наизнанку</w:t>
      </w:r>
      <w:r w:rsidR="00705116" w:rsidRPr="00260A18">
        <w:rPr>
          <w:rFonts w:ascii="Times New Roman" w:hAnsi="Times New Roman"/>
          <w:sz w:val="28"/>
          <w:szCs w:val="28"/>
          <w:lang w:val="kk-KZ"/>
        </w:rPr>
        <w:t>.</w:t>
      </w:r>
      <w:r w:rsidRPr="00260A18">
        <w:rPr>
          <w:rFonts w:ascii="Times New Roman" w:hAnsi="Times New Roman"/>
          <w:sz w:val="28"/>
          <w:szCs w:val="28"/>
        </w:rPr>
        <w:t xml:space="preserve"> </w:t>
      </w:r>
    </w:p>
    <w:p w:rsidR="001C22B1" w:rsidRPr="00260A18" w:rsidRDefault="001C22B1" w:rsidP="006E4F81">
      <w:pPr>
        <w:pStyle w:val="a3"/>
        <w:numPr>
          <w:ilvl w:val="0"/>
          <w:numId w:val="127"/>
        </w:numPr>
        <w:tabs>
          <w:tab w:val="left" w:pos="993"/>
        </w:tabs>
        <w:autoSpaceDE w:val="0"/>
        <w:autoSpaceDN w:val="0"/>
        <w:adjustRightInd w:val="0"/>
        <w:spacing w:line="240" w:lineRule="auto"/>
        <w:ind w:left="0" w:firstLine="709"/>
        <w:jc w:val="both"/>
        <w:rPr>
          <w:rFonts w:ascii="Times New Roman" w:hAnsi="Times New Roman"/>
          <w:sz w:val="28"/>
          <w:szCs w:val="28"/>
        </w:rPr>
      </w:pPr>
      <w:r w:rsidRPr="00260A18">
        <w:rPr>
          <w:rFonts w:ascii="Times New Roman" w:hAnsi="Times New Roman"/>
          <w:sz w:val="28"/>
          <w:szCs w:val="28"/>
        </w:rPr>
        <w:t xml:space="preserve">Сложите или сверните халат в узел и выбросьте в </w:t>
      </w:r>
      <w:r w:rsidR="00A92DE1" w:rsidRPr="00260A18">
        <w:rPr>
          <w:rFonts w:ascii="Times New Roman" w:hAnsi="Times New Roman"/>
          <w:sz w:val="28"/>
          <w:szCs w:val="28"/>
        </w:rPr>
        <w:t>контейнер для медицинских отходов</w:t>
      </w:r>
      <w:r w:rsidR="00705116" w:rsidRPr="00260A18">
        <w:rPr>
          <w:rFonts w:ascii="Times New Roman" w:hAnsi="Times New Roman"/>
          <w:sz w:val="28"/>
          <w:szCs w:val="28"/>
          <w:lang w:val="kk-KZ"/>
        </w:rPr>
        <w:t>.</w:t>
      </w:r>
    </w:p>
    <w:p w:rsidR="006444C2" w:rsidRPr="00260A18" w:rsidRDefault="00EB040E" w:rsidP="006444C2">
      <w:pPr>
        <w:pStyle w:val="a3"/>
        <w:numPr>
          <w:ilvl w:val="6"/>
          <w:numId w:val="22"/>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Обработайте руки антисептиком для рук на основе спирта.</w:t>
      </w:r>
    </w:p>
    <w:p w:rsidR="0069712F" w:rsidRPr="00260A18" w:rsidRDefault="0069712F" w:rsidP="006444C2">
      <w:pPr>
        <w:pStyle w:val="a3"/>
        <w:numPr>
          <w:ilvl w:val="6"/>
          <w:numId w:val="22"/>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Снимите</w:t>
      </w:r>
      <w:r w:rsidR="00AA6B3D" w:rsidRPr="00260A18">
        <w:rPr>
          <w:rFonts w:ascii="Times New Roman" w:hAnsi="Times New Roman"/>
          <w:sz w:val="28"/>
          <w:szCs w:val="28"/>
        </w:rPr>
        <w:t xml:space="preserve"> медицинскую</w:t>
      </w:r>
      <w:r w:rsidRPr="00260A18">
        <w:rPr>
          <w:rFonts w:ascii="Times New Roman" w:hAnsi="Times New Roman"/>
          <w:sz w:val="28"/>
          <w:szCs w:val="28"/>
        </w:rPr>
        <w:t xml:space="preserve"> маску или респиратор. </w:t>
      </w:r>
    </w:p>
    <w:p w:rsidR="0069712F" w:rsidRPr="00260A18" w:rsidRDefault="0069712F" w:rsidP="00AA6B3D">
      <w:pPr>
        <w:pStyle w:val="a3"/>
        <w:numPr>
          <w:ilvl w:val="3"/>
          <w:numId w:val="127"/>
        </w:numPr>
        <w:tabs>
          <w:tab w:val="left" w:pos="993"/>
        </w:tabs>
        <w:autoSpaceDE w:val="0"/>
        <w:autoSpaceDN w:val="0"/>
        <w:adjustRightInd w:val="0"/>
        <w:spacing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Передняя часть </w:t>
      </w:r>
      <w:r w:rsidR="00AA6B3D" w:rsidRPr="00260A18">
        <w:rPr>
          <w:rFonts w:ascii="Times New Roman" w:hAnsi="Times New Roman"/>
          <w:sz w:val="28"/>
          <w:szCs w:val="28"/>
        </w:rPr>
        <w:t xml:space="preserve">медицинской </w:t>
      </w:r>
      <w:r w:rsidRPr="00260A18">
        <w:rPr>
          <w:rFonts w:ascii="Times New Roman" w:hAnsi="Times New Roman"/>
          <w:sz w:val="28"/>
          <w:szCs w:val="28"/>
        </w:rPr>
        <w:t xml:space="preserve">маски/респиратора загрязнена — </w:t>
      </w:r>
      <w:r w:rsidRPr="00260A18">
        <w:rPr>
          <w:rFonts w:ascii="Times New Roman" w:hAnsi="Times New Roman"/>
          <w:caps/>
          <w:sz w:val="28"/>
          <w:szCs w:val="28"/>
        </w:rPr>
        <w:t>не прикасайтесь</w:t>
      </w:r>
      <w:r w:rsidRPr="00260A18">
        <w:rPr>
          <w:rFonts w:ascii="Times New Roman" w:hAnsi="Times New Roman"/>
          <w:sz w:val="28"/>
          <w:szCs w:val="28"/>
        </w:rPr>
        <w:t>!</w:t>
      </w:r>
    </w:p>
    <w:p w:rsidR="0069712F" w:rsidRPr="00260A18" w:rsidRDefault="0069712F" w:rsidP="006E4F81">
      <w:pPr>
        <w:pStyle w:val="a3"/>
        <w:numPr>
          <w:ilvl w:val="3"/>
          <w:numId w:val="127"/>
        </w:numPr>
        <w:tabs>
          <w:tab w:val="left" w:pos="993"/>
        </w:tabs>
        <w:autoSpaceDE w:val="0"/>
        <w:autoSpaceDN w:val="0"/>
        <w:adjustRightInd w:val="0"/>
        <w:spacing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Если Ваши руки загрязнились во время снятия </w:t>
      </w:r>
      <w:r w:rsidR="00AA6B3D" w:rsidRPr="00260A18">
        <w:rPr>
          <w:rFonts w:ascii="Times New Roman" w:hAnsi="Times New Roman"/>
          <w:sz w:val="28"/>
          <w:szCs w:val="28"/>
        </w:rPr>
        <w:t xml:space="preserve">медицинской </w:t>
      </w:r>
      <w:r w:rsidRPr="00260A18">
        <w:rPr>
          <w:rFonts w:ascii="Times New Roman" w:hAnsi="Times New Roman"/>
          <w:sz w:val="28"/>
          <w:szCs w:val="28"/>
        </w:rPr>
        <w:t>маски/респиратора, немедленно вымойте руки или используйте антисептик для рук на основе спирта.</w:t>
      </w:r>
    </w:p>
    <w:p w:rsidR="0069712F" w:rsidRPr="00260A18" w:rsidRDefault="0069712F" w:rsidP="00AA6B3D">
      <w:pPr>
        <w:pStyle w:val="a3"/>
        <w:numPr>
          <w:ilvl w:val="3"/>
          <w:numId w:val="127"/>
        </w:numPr>
        <w:tabs>
          <w:tab w:val="left" w:pos="993"/>
        </w:tabs>
        <w:autoSpaceDE w:val="0"/>
        <w:autoSpaceDN w:val="0"/>
        <w:adjustRightInd w:val="0"/>
        <w:spacing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Захватите нижние завязки или эластичные ленточки </w:t>
      </w:r>
      <w:r w:rsidR="00AA6B3D" w:rsidRPr="00260A18">
        <w:rPr>
          <w:rFonts w:ascii="Times New Roman" w:hAnsi="Times New Roman"/>
          <w:sz w:val="28"/>
          <w:szCs w:val="28"/>
        </w:rPr>
        <w:t xml:space="preserve">медицинской </w:t>
      </w:r>
      <w:r w:rsidRPr="00260A18">
        <w:rPr>
          <w:rFonts w:ascii="Times New Roman" w:hAnsi="Times New Roman"/>
          <w:sz w:val="28"/>
          <w:szCs w:val="28"/>
        </w:rPr>
        <w:t>маски/ респиратора, затем верхние завязки, и снимите, не касаясь передней части</w:t>
      </w:r>
      <w:r w:rsidR="00705116" w:rsidRPr="00260A18">
        <w:rPr>
          <w:rFonts w:ascii="Times New Roman" w:hAnsi="Times New Roman"/>
          <w:sz w:val="28"/>
          <w:szCs w:val="28"/>
          <w:lang w:val="kk-KZ"/>
        </w:rPr>
        <w:t>.</w:t>
      </w:r>
      <w:r w:rsidRPr="00260A18">
        <w:rPr>
          <w:rFonts w:ascii="Times New Roman" w:hAnsi="Times New Roman"/>
          <w:sz w:val="28"/>
          <w:szCs w:val="28"/>
        </w:rPr>
        <w:t xml:space="preserve"> </w:t>
      </w:r>
    </w:p>
    <w:p w:rsidR="0069712F" w:rsidRPr="00260A18" w:rsidRDefault="0069712F" w:rsidP="006E4F81">
      <w:pPr>
        <w:pStyle w:val="a3"/>
        <w:numPr>
          <w:ilvl w:val="0"/>
          <w:numId w:val="127"/>
        </w:numPr>
        <w:tabs>
          <w:tab w:val="left" w:pos="993"/>
        </w:tabs>
        <w:autoSpaceDE w:val="0"/>
        <w:autoSpaceDN w:val="0"/>
        <w:adjustRightInd w:val="0"/>
        <w:spacing w:line="240" w:lineRule="auto"/>
        <w:ind w:left="0" w:firstLine="709"/>
        <w:rPr>
          <w:rFonts w:ascii="Times New Roman" w:hAnsi="Times New Roman"/>
          <w:sz w:val="28"/>
          <w:szCs w:val="28"/>
        </w:rPr>
      </w:pPr>
      <w:r w:rsidRPr="00260A18">
        <w:rPr>
          <w:rFonts w:ascii="Times New Roman" w:hAnsi="Times New Roman"/>
          <w:sz w:val="28"/>
          <w:szCs w:val="28"/>
        </w:rPr>
        <w:t>Выбросьте в контейнер для медицинских отходов</w:t>
      </w:r>
      <w:r w:rsidR="00705116" w:rsidRPr="00260A18">
        <w:rPr>
          <w:rFonts w:ascii="Times New Roman" w:hAnsi="Times New Roman"/>
          <w:sz w:val="28"/>
          <w:szCs w:val="28"/>
          <w:lang w:val="kk-KZ"/>
        </w:rPr>
        <w:t>.</w:t>
      </w:r>
    </w:p>
    <w:p w:rsidR="006444C2" w:rsidRPr="00260A18" w:rsidRDefault="0069712F" w:rsidP="006444C2">
      <w:pPr>
        <w:pStyle w:val="a3"/>
        <w:numPr>
          <w:ilvl w:val="6"/>
          <w:numId w:val="22"/>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Обработайте руки антисептиком для рук на основе спирта.</w:t>
      </w:r>
    </w:p>
    <w:p w:rsidR="006444C2" w:rsidRPr="00260A18" w:rsidRDefault="00820382" w:rsidP="006444C2">
      <w:pPr>
        <w:pStyle w:val="a3"/>
        <w:numPr>
          <w:ilvl w:val="6"/>
          <w:numId w:val="22"/>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Сним</w:t>
      </w:r>
      <w:r w:rsidR="00EB040E" w:rsidRPr="00260A18">
        <w:rPr>
          <w:rFonts w:ascii="Times New Roman" w:hAnsi="Times New Roman"/>
          <w:sz w:val="28"/>
          <w:szCs w:val="28"/>
        </w:rPr>
        <w:t xml:space="preserve">ите </w:t>
      </w:r>
      <w:r w:rsidRPr="00260A18">
        <w:rPr>
          <w:rFonts w:ascii="Times New Roman" w:hAnsi="Times New Roman"/>
          <w:sz w:val="28"/>
          <w:szCs w:val="28"/>
        </w:rPr>
        <w:t xml:space="preserve">шапочку и </w:t>
      </w:r>
      <w:r w:rsidR="00EB040E" w:rsidRPr="00260A18">
        <w:rPr>
          <w:rFonts w:ascii="Times New Roman" w:hAnsi="Times New Roman"/>
          <w:sz w:val="28"/>
          <w:szCs w:val="28"/>
        </w:rPr>
        <w:t>выбросьте в контейнер для медицинских отходов</w:t>
      </w:r>
      <w:r w:rsidR="0069712F" w:rsidRPr="00260A18">
        <w:rPr>
          <w:rFonts w:ascii="Times New Roman" w:hAnsi="Times New Roman"/>
          <w:sz w:val="28"/>
          <w:szCs w:val="28"/>
        </w:rPr>
        <w:t>.</w:t>
      </w:r>
    </w:p>
    <w:p w:rsidR="00820382" w:rsidRPr="00260A18" w:rsidRDefault="0069712F" w:rsidP="006444C2">
      <w:pPr>
        <w:pStyle w:val="a3"/>
        <w:numPr>
          <w:ilvl w:val="6"/>
          <w:numId w:val="22"/>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После снятия всех СИЗ вымойте руки и о</w:t>
      </w:r>
      <w:r w:rsidR="00022631" w:rsidRPr="00260A18">
        <w:rPr>
          <w:rFonts w:ascii="Times New Roman" w:hAnsi="Times New Roman"/>
          <w:sz w:val="28"/>
          <w:szCs w:val="28"/>
        </w:rPr>
        <w:t>браба</w:t>
      </w:r>
      <w:r w:rsidR="00705116" w:rsidRPr="00260A18">
        <w:rPr>
          <w:rFonts w:ascii="Times New Roman" w:hAnsi="Times New Roman"/>
          <w:sz w:val="28"/>
          <w:szCs w:val="28"/>
          <w:lang w:val="kk-KZ"/>
        </w:rPr>
        <w:t>йте</w:t>
      </w:r>
      <w:r w:rsidR="00022631" w:rsidRPr="00260A18">
        <w:rPr>
          <w:rFonts w:ascii="Times New Roman" w:hAnsi="Times New Roman"/>
          <w:sz w:val="28"/>
          <w:szCs w:val="28"/>
        </w:rPr>
        <w:t xml:space="preserve"> руки антисептик</w:t>
      </w:r>
      <w:r w:rsidRPr="00260A18">
        <w:rPr>
          <w:rFonts w:ascii="Times New Roman" w:hAnsi="Times New Roman"/>
          <w:sz w:val="28"/>
          <w:szCs w:val="28"/>
        </w:rPr>
        <w:t xml:space="preserve">ом </w:t>
      </w:r>
      <w:r w:rsidR="00705116" w:rsidRPr="00260A18">
        <w:rPr>
          <w:rFonts w:ascii="Times New Roman" w:hAnsi="Times New Roman"/>
          <w:sz w:val="28"/>
          <w:szCs w:val="28"/>
          <w:lang w:val="kk-KZ"/>
        </w:rPr>
        <w:t>д</w:t>
      </w:r>
      <w:r w:rsidRPr="00260A18">
        <w:rPr>
          <w:rFonts w:ascii="Times New Roman" w:hAnsi="Times New Roman"/>
          <w:sz w:val="28"/>
          <w:szCs w:val="28"/>
        </w:rPr>
        <w:t>ля рук на основе спирта.</w:t>
      </w:r>
    </w:p>
    <w:p w:rsidR="00820382" w:rsidRPr="00260A18" w:rsidRDefault="0069712F" w:rsidP="00705116">
      <w:pPr>
        <w:tabs>
          <w:tab w:val="left" w:pos="993"/>
        </w:tabs>
        <w:spacing w:after="0" w:line="240" w:lineRule="auto"/>
        <w:ind w:firstLine="709"/>
        <w:jc w:val="both"/>
        <w:rPr>
          <w:rFonts w:ascii="Times New Roman" w:hAnsi="Times New Roman" w:cs="Times New Roman"/>
        </w:rPr>
      </w:pPr>
      <w:r w:rsidRPr="00260A18">
        <w:rPr>
          <w:rFonts w:ascii="Times New Roman" w:hAnsi="Times New Roman" w:cs="Times New Roman"/>
          <w:sz w:val="28"/>
          <w:szCs w:val="28"/>
        </w:rPr>
        <w:t>Ответственное лицо</w:t>
      </w:r>
      <w:r w:rsidR="00820382" w:rsidRPr="00260A18">
        <w:rPr>
          <w:rFonts w:ascii="Times New Roman" w:hAnsi="Times New Roman" w:cs="Times New Roman"/>
          <w:sz w:val="28"/>
          <w:szCs w:val="28"/>
        </w:rPr>
        <w:t xml:space="preserve"> контролирует действия медицинского работника.</w:t>
      </w:r>
    </w:p>
    <w:p w:rsidR="00820382" w:rsidRPr="00260A18" w:rsidRDefault="00820382" w:rsidP="00705116">
      <w:pPr>
        <w:tabs>
          <w:tab w:val="left" w:pos="993"/>
        </w:tabs>
        <w:spacing w:after="0" w:line="240" w:lineRule="auto"/>
        <w:ind w:firstLine="567"/>
        <w:jc w:val="both"/>
        <w:rPr>
          <w:rFonts w:ascii="Times New Roman" w:hAnsi="Times New Roman" w:cs="Times New Roman"/>
          <w:sz w:val="28"/>
          <w:szCs w:val="28"/>
        </w:rPr>
      </w:pPr>
    </w:p>
    <w:p w:rsidR="00820382" w:rsidRPr="00260A18" w:rsidRDefault="00B06C57" w:rsidP="00D1120E">
      <w:pPr>
        <w:tabs>
          <w:tab w:val="left" w:pos="993"/>
        </w:tabs>
        <w:spacing w:after="0" w:line="240" w:lineRule="auto"/>
        <w:jc w:val="both"/>
        <w:rPr>
          <w:rFonts w:ascii="Times New Roman" w:hAnsi="Times New Roman" w:cs="Times New Roman"/>
        </w:rPr>
      </w:pPr>
      <w:r w:rsidRPr="00260A18">
        <w:rPr>
          <w:rFonts w:ascii="Times New Roman" w:hAnsi="Times New Roman" w:cs="Times New Roman"/>
          <w:b/>
          <w:bCs/>
          <w:sz w:val="28"/>
          <w:szCs w:val="28"/>
          <w:lang w:val="kk-KZ"/>
        </w:rPr>
        <w:t>2</w:t>
      </w:r>
      <w:r w:rsidR="00B46416" w:rsidRPr="00260A18">
        <w:rPr>
          <w:rFonts w:ascii="Times New Roman" w:hAnsi="Times New Roman" w:cs="Times New Roman"/>
          <w:b/>
          <w:bCs/>
          <w:sz w:val="28"/>
          <w:szCs w:val="28"/>
        </w:rPr>
        <w:t xml:space="preserve">. </w:t>
      </w:r>
      <w:r w:rsidRPr="00260A18">
        <w:rPr>
          <w:rFonts w:ascii="Times New Roman" w:hAnsi="Times New Roman" w:cs="Times New Roman"/>
          <w:b/>
          <w:bCs/>
          <w:sz w:val="28"/>
          <w:szCs w:val="28"/>
          <w:lang w:val="kk-KZ"/>
        </w:rPr>
        <w:t>У</w:t>
      </w:r>
      <w:r w:rsidR="00820382" w:rsidRPr="00260A18">
        <w:rPr>
          <w:rFonts w:ascii="Times New Roman" w:hAnsi="Times New Roman" w:cs="Times New Roman"/>
          <w:b/>
          <w:bCs/>
          <w:sz w:val="28"/>
          <w:szCs w:val="28"/>
        </w:rPr>
        <w:t xml:space="preserve">ровень защиты </w:t>
      </w:r>
      <w:r w:rsidR="0071594B" w:rsidRPr="00260A18">
        <w:rPr>
          <w:rFonts w:ascii="Times New Roman" w:hAnsi="Times New Roman" w:cs="Times New Roman"/>
          <w:b/>
          <w:bCs/>
          <w:sz w:val="28"/>
          <w:szCs w:val="28"/>
        </w:rPr>
        <w:t xml:space="preserve">№ </w:t>
      </w:r>
      <w:r w:rsidR="00820382" w:rsidRPr="00260A18">
        <w:rPr>
          <w:rFonts w:ascii="Times New Roman" w:hAnsi="Times New Roman" w:cs="Times New Roman"/>
          <w:b/>
          <w:bCs/>
          <w:sz w:val="28"/>
          <w:szCs w:val="28"/>
        </w:rPr>
        <w:t>2</w:t>
      </w:r>
    </w:p>
    <w:p w:rsidR="00B06C57" w:rsidRPr="00260A18" w:rsidRDefault="00B06C57" w:rsidP="00B06C57">
      <w:pPr>
        <w:spacing w:after="0" w:line="240" w:lineRule="auto"/>
        <w:ind w:firstLine="567"/>
        <w:jc w:val="center"/>
        <w:rPr>
          <w:rFonts w:ascii="Times New Roman" w:hAnsi="Times New Roman" w:cs="Times New Roman"/>
          <w:b/>
          <w:bCs/>
          <w:sz w:val="28"/>
          <w:szCs w:val="28"/>
          <w:lang w:val="kk-KZ"/>
        </w:rPr>
      </w:pPr>
      <w:r w:rsidRPr="00260A18">
        <w:rPr>
          <w:rFonts w:ascii="Times New Roman" w:hAnsi="Times New Roman" w:cs="Times New Roman"/>
          <w:b/>
          <w:bCs/>
          <w:sz w:val="28"/>
          <w:szCs w:val="28"/>
        </w:rPr>
        <w:t>Надевание СИЗ</w:t>
      </w:r>
    </w:p>
    <w:p w:rsidR="00850EEA" w:rsidRPr="00260A18" w:rsidRDefault="00820382" w:rsidP="006E4F81">
      <w:pPr>
        <w:pStyle w:val="a3"/>
        <w:numPr>
          <w:ilvl w:val="3"/>
          <w:numId w:val="130"/>
        </w:numPr>
        <w:tabs>
          <w:tab w:val="left" w:pos="993"/>
        </w:tabs>
        <w:spacing w:after="0" w:line="240" w:lineRule="auto"/>
        <w:ind w:left="0" w:firstLine="709"/>
        <w:jc w:val="both"/>
        <w:rPr>
          <w:rFonts w:ascii="Times New Roman" w:hAnsi="Times New Roman"/>
        </w:rPr>
      </w:pPr>
      <w:r w:rsidRPr="00260A18">
        <w:rPr>
          <w:rFonts w:ascii="Times New Roman" w:hAnsi="Times New Roman"/>
          <w:sz w:val="28"/>
          <w:szCs w:val="28"/>
        </w:rPr>
        <w:t xml:space="preserve">Вымойте руки с мылом и обработайте их </w:t>
      </w:r>
      <w:r w:rsidR="00850EEA" w:rsidRPr="00260A18">
        <w:rPr>
          <w:rFonts w:ascii="Times New Roman" w:hAnsi="Times New Roman"/>
          <w:sz w:val="28"/>
          <w:szCs w:val="28"/>
        </w:rPr>
        <w:t xml:space="preserve">антисептиком для рук </w:t>
      </w:r>
      <w:r w:rsidRPr="00260A18">
        <w:rPr>
          <w:rFonts w:ascii="Times New Roman" w:hAnsi="Times New Roman"/>
          <w:sz w:val="28"/>
          <w:szCs w:val="28"/>
        </w:rPr>
        <w:t>на основе спирта.</w:t>
      </w:r>
    </w:p>
    <w:p w:rsidR="00850EEA" w:rsidRPr="00260A18" w:rsidRDefault="00820382" w:rsidP="006E4F81">
      <w:pPr>
        <w:pStyle w:val="a3"/>
        <w:numPr>
          <w:ilvl w:val="3"/>
          <w:numId w:val="130"/>
        </w:numPr>
        <w:tabs>
          <w:tab w:val="left" w:pos="993"/>
        </w:tabs>
        <w:spacing w:after="0" w:line="240" w:lineRule="auto"/>
        <w:ind w:left="0" w:firstLine="709"/>
        <w:jc w:val="both"/>
        <w:rPr>
          <w:rFonts w:ascii="Times New Roman" w:hAnsi="Times New Roman"/>
        </w:rPr>
      </w:pPr>
      <w:r w:rsidRPr="00260A18">
        <w:rPr>
          <w:rFonts w:ascii="Times New Roman" w:hAnsi="Times New Roman"/>
          <w:sz w:val="28"/>
          <w:szCs w:val="28"/>
        </w:rPr>
        <w:t>Наденьте медицинскую шапочку, заправив под неё волосы.</w:t>
      </w:r>
    </w:p>
    <w:p w:rsidR="00850EEA" w:rsidRPr="00260A18" w:rsidRDefault="00820382" w:rsidP="006E4F81">
      <w:pPr>
        <w:pStyle w:val="a3"/>
        <w:numPr>
          <w:ilvl w:val="3"/>
          <w:numId w:val="130"/>
        </w:numPr>
        <w:tabs>
          <w:tab w:val="left" w:pos="993"/>
        </w:tabs>
        <w:spacing w:after="0" w:line="240" w:lineRule="auto"/>
        <w:ind w:left="0" w:firstLine="709"/>
        <w:jc w:val="both"/>
        <w:rPr>
          <w:rFonts w:ascii="Times New Roman" w:hAnsi="Times New Roman"/>
        </w:rPr>
      </w:pPr>
      <w:r w:rsidRPr="00260A18">
        <w:rPr>
          <w:rFonts w:ascii="Times New Roman" w:hAnsi="Times New Roman"/>
          <w:sz w:val="28"/>
          <w:szCs w:val="28"/>
        </w:rPr>
        <w:t>Наденьте респиратор (N95 или FFP2). Двумя пальцами прижмите клипсу респиратора к носу. Убедитесь в плотности прилегания респиратора, сделав пару выдохов.</w:t>
      </w:r>
      <w:r w:rsidR="00F90665" w:rsidRPr="00260A18">
        <w:rPr>
          <w:rFonts w:ascii="Times New Roman" w:hAnsi="Times New Roman"/>
          <w:sz w:val="28"/>
          <w:szCs w:val="28"/>
        </w:rPr>
        <w:t xml:space="preserve"> Если вы носите оптические очки снимите их до надевания респиратора, протрите линзы спиртовой салфеткой. </w:t>
      </w:r>
    </w:p>
    <w:p w:rsidR="00F90665" w:rsidRPr="00260A18" w:rsidRDefault="00820382" w:rsidP="006E4F81">
      <w:pPr>
        <w:pStyle w:val="a3"/>
        <w:numPr>
          <w:ilvl w:val="3"/>
          <w:numId w:val="130"/>
        </w:numPr>
        <w:tabs>
          <w:tab w:val="left" w:pos="993"/>
        </w:tabs>
        <w:spacing w:after="0" w:line="240" w:lineRule="auto"/>
        <w:ind w:left="0" w:firstLine="709"/>
        <w:jc w:val="both"/>
        <w:rPr>
          <w:rFonts w:ascii="Times New Roman" w:hAnsi="Times New Roman"/>
        </w:rPr>
      </w:pPr>
      <w:r w:rsidRPr="00260A18">
        <w:rPr>
          <w:rFonts w:ascii="Times New Roman" w:hAnsi="Times New Roman"/>
          <w:sz w:val="28"/>
          <w:szCs w:val="28"/>
        </w:rPr>
        <w:t>Наденьте защитные очки</w:t>
      </w:r>
      <w:r w:rsidR="00B86F85" w:rsidRPr="00260A18">
        <w:rPr>
          <w:rFonts w:ascii="Times New Roman" w:hAnsi="Times New Roman"/>
          <w:sz w:val="28"/>
          <w:szCs w:val="28"/>
        </w:rPr>
        <w:t xml:space="preserve"> или защитный щиток, отрегулируйте их</w:t>
      </w:r>
      <w:r w:rsidRPr="00260A18">
        <w:rPr>
          <w:rFonts w:ascii="Times New Roman" w:hAnsi="Times New Roman"/>
          <w:sz w:val="28"/>
          <w:szCs w:val="28"/>
        </w:rPr>
        <w:t>.</w:t>
      </w:r>
      <w:r w:rsidR="00F90665" w:rsidRPr="00260A18">
        <w:rPr>
          <w:rFonts w:ascii="Times New Roman" w:hAnsi="Times New Roman"/>
          <w:sz w:val="28"/>
          <w:szCs w:val="28"/>
        </w:rPr>
        <w:t xml:space="preserve"> Защитные очки надевают поверх оптических в случае, если лицевой щиток недоступен.</w:t>
      </w:r>
    </w:p>
    <w:p w:rsidR="00F90665" w:rsidRPr="00260A18" w:rsidRDefault="00820382" w:rsidP="006E4F81">
      <w:pPr>
        <w:pStyle w:val="a3"/>
        <w:numPr>
          <w:ilvl w:val="3"/>
          <w:numId w:val="130"/>
        </w:numPr>
        <w:tabs>
          <w:tab w:val="left" w:pos="993"/>
        </w:tabs>
        <w:spacing w:after="0" w:line="240" w:lineRule="auto"/>
        <w:ind w:left="0" w:firstLine="709"/>
        <w:jc w:val="both"/>
        <w:rPr>
          <w:rFonts w:ascii="Times New Roman" w:hAnsi="Times New Roman"/>
        </w:rPr>
      </w:pPr>
      <w:r w:rsidRPr="00260A18">
        <w:rPr>
          <w:rFonts w:ascii="Times New Roman" w:hAnsi="Times New Roman"/>
          <w:sz w:val="28"/>
          <w:szCs w:val="28"/>
        </w:rPr>
        <w:t xml:space="preserve">Наденьте первую </w:t>
      </w:r>
      <w:r w:rsidR="00F90665" w:rsidRPr="00260A18">
        <w:rPr>
          <w:rFonts w:ascii="Times New Roman" w:hAnsi="Times New Roman"/>
          <w:sz w:val="28"/>
          <w:szCs w:val="28"/>
        </w:rPr>
        <w:t>(</w:t>
      </w:r>
      <w:r w:rsidR="002B0942" w:rsidRPr="00260A18">
        <w:rPr>
          <w:rFonts w:ascii="Times New Roman" w:hAnsi="Times New Roman"/>
          <w:sz w:val="28"/>
          <w:szCs w:val="28"/>
        </w:rPr>
        <w:t>внутренн</w:t>
      </w:r>
      <w:r w:rsidR="00BA1C86" w:rsidRPr="00260A18">
        <w:rPr>
          <w:rFonts w:ascii="Times New Roman" w:hAnsi="Times New Roman"/>
          <w:sz w:val="28"/>
          <w:szCs w:val="28"/>
        </w:rPr>
        <w:t>ий слой</w:t>
      </w:r>
      <w:r w:rsidR="00F90665" w:rsidRPr="00260A18">
        <w:rPr>
          <w:rFonts w:ascii="Times New Roman" w:hAnsi="Times New Roman"/>
          <w:sz w:val="28"/>
          <w:szCs w:val="28"/>
        </w:rPr>
        <w:t xml:space="preserve">) </w:t>
      </w:r>
      <w:r w:rsidRPr="00260A18">
        <w:rPr>
          <w:rFonts w:ascii="Times New Roman" w:hAnsi="Times New Roman"/>
          <w:sz w:val="28"/>
          <w:szCs w:val="28"/>
        </w:rPr>
        <w:t>пару перчаток</w:t>
      </w:r>
      <w:r w:rsidR="00F90665" w:rsidRPr="00260A18">
        <w:rPr>
          <w:rFonts w:ascii="Times New Roman" w:hAnsi="Times New Roman"/>
          <w:sz w:val="28"/>
          <w:szCs w:val="28"/>
        </w:rPr>
        <w:t>, если рукава сменной одежды длинные перчатки должны покрывать их</w:t>
      </w:r>
      <w:r w:rsidRPr="00260A18">
        <w:rPr>
          <w:rFonts w:ascii="Times New Roman" w:hAnsi="Times New Roman"/>
          <w:sz w:val="28"/>
          <w:szCs w:val="28"/>
        </w:rPr>
        <w:t>.</w:t>
      </w:r>
    </w:p>
    <w:p w:rsidR="002B0942" w:rsidRPr="00260A18" w:rsidRDefault="00820382" w:rsidP="006E4F81">
      <w:pPr>
        <w:pStyle w:val="a3"/>
        <w:numPr>
          <w:ilvl w:val="3"/>
          <w:numId w:val="130"/>
        </w:numPr>
        <w:tabs>
          <w:tab w:val="left" w:pos="993"/>
        </w:tabs>
        <w:spacing w:after="0" w:line="240" w:lineRule="auto"/>
        <w:ind w:left="0" w:firstLine="709"/>
        <w:jc w:val="both"/>
        <w:rPr>
          <w:rFonts w:ascii="Times New Roman" w:hAnsi="Times New Roman"/>
        </w:rPr>
      </w:pPr>
      <w:r w:rsidRPr="00260A18">
        <w:rPr>
          <w:rFonts w:ascii="Times New Roman" w:hAnsi="Times New Roman"/>
          <w:sz w:val="28"/>
          <w:szCs w:val="28"/>
        </w:rPr>
        <w:t>Наденьте бахилы из нетканого материала.</w:t>
      </w:r>
    </w:p>
    <w:p w:rsidR="002B0942" w:rsidRPr="00260A18" w:rsidRDefault="00820382" w:rsidP="006E4F81">
      <w:pPr>
        <w:pStyle w:val="a3"/>
        <w:numPr>
          <w:ilvl w:val="3"/>
          <w:numId w:val="130"/>
        </w:numPr>
        <w:tabs>
          <w:tab w:val="left" w:pos="993"/>
        </w:tabs>
        <w:spacing w:after="0" w:line="240" w:lineRule="auto"/>
        <w:ind w:left="0" w:firstLine="709"/>
        <w:jc w:val="both"/>
        <w:rPr>
          <w:rFonts w:ascii="Times New Roman" w:hAnsi="Times New Roman"/>
        </w:rPr>
      </w:pPr>
      <w:r w:rsidRPr="00260A18">
        <w:rPr>
          <w:rFonts w:ascii="Times New Roman" w:hAnsi="Times New Roman"/>
          <w:sz w:val="28"/>
          <w:szCs w:val="28"/>
        </w:rPr>
        <w:t>Распакуйте защитный комбинезон из нетканого материала с капюшоном. Расстегните молнию комбинезона и скатайте его верх. Наденьте последовательно правую и левую штанины комбинезона. Расправьте верх комбинезона и наденьте рукава. Застегните молнию комбинезона до подбородка. Наденьте капюшон.  Застегните молнию комбинезона до конца. Снимите защитную плёнку с липкой ленты клапанов комбинезона и приклейте их к нему, закрывая молнию и ворот.</w:t>
      </w:r>
    </w:p>
    <w:p w:rsidR="002B0942" w:rsidRPr="00260A18" w:rsidRDefault="00820382" w:rsidP="006E4F81">
      <w:pPr>
        <w:pStyle w:val="a3"/>
        <w:numPr>
          <w:ilvl w:val="3"/>
          <w:numId w:val="130"/>
        </w:numPr>
        <w:tabs>
          <w:tab w:val="left" w:pos="993"/>
        </w:tabs>
        <w:spacing w:after="0" w:line="240" w:lineRule="auto"/>
        <w:ind w:left="0" w:firstLine="709"/>
        <w:jc w:val="both"/>
        <w:rPr>
          <w:rFonts w:ascii="Times New Roman" w:hAnsi="Times New Roman"/>
        </w:rPr>
      </w:pPr>
      <w:r w:rsidRPr="00260A18">
        <w:rPr>
          <w:rFonts w:ascii="Times New Roman" w:hAnsi="Times New Roman"/>
          <w:sz w:val="28"/>
          <w:szCs w:val="28"/>
        </w:rPr>
        <w:lastRenderedPageBreak/>
        <w:t>Наденьте сапоги с высоким голенищем</w:t>
      </w:r>
      <w:r w:rsidR="002B0942" w:rsidRPr="00260A18">
        <w:rPr>
          <w:rFonts w:ascii="Times New Roman" w:hAnsi="Times New Roman"/>
          <w:sz w:val="28"/>
          <w:szCs w:val="28"/>
        </w:rPr>
        <w:t xml:space="preserve"> или высокие водонепроницаемые бахиллы</w:t>
      </w:r>
      <w:r w:rsidRPr="00260A18">
        <w:rPr>
          <w:rFonts w:ascii="Times New Roman" w:hAnsi="Times New Roman"/>
          <w:sz w:val="28"/>
          <w:szCs w:val="28"/>
        </w:rPr>
        <w:t>.</w:t>
      </w:r>
    </w:p>
    <w:p w:rsidR="00820382" w:rsidRPr="00260A18" w:rsidRDefault="00820382" w:rsidP="006E4F81">
      <w:pPr>
        <w:pStyle w:val="a3"/>
        <w:numPr>
          <w:ilvl w:val="3"/>
          <w:numId w:val="130"/>
        </w:numPr>
        <w:tabs>
          <w:tab w:val="left" w:pos="993"/>
        </w:tabs>
        <w:spacing w:after="0" w:line="240" w:lineRule="auto"/>
        <w:ind w:left="0" w:firstLine="709"/>
        <w:jc w:val="both"/>
        <w:rPr>
          <w:rFonts w:ascii="Times New Roman" w:hAnsi="Times New Roman"/>
        </w:rPr>
      </w:pPr>
      <w:r w:rsidRPr="00260A18">
        <w:rPr>
          <w:rFonts w:ascii="Times New Roman" w:hAnsi="Times New Roman"/>
          <w:sz w:val="28"/>
          <w:szCs w:val="28"/>
        </w:rPr>
        <w:t>Наденьте вторую</w:t>
      </w:r>
      <w:r w:rsidR="002B0942" w:rsidRPr="00260A18">
        <w:rPr>
          <w:rFonts w:ascii="Times New Roman" w:hAnsi="Times New Roman"/>
          <w:sz w:val="28"/>
          <w:szCs w:val="28"/>
        </w:rPr>
        <w:t xml:space="preserve"> (</w:t>
      </w:r>
      <w:r w:rsidR="00BA1C86" w:rsidRPr="00260A18">
        <w:rPr>
          <w:rFonts w:ascii="Times New Roman" w:hAnsi="Times New Roman"/>
          <w:sz w:val="28"/>
          <w:szCs w:val="28"/>
        </w:rPr>
        <w:t>верхний слой</w:t>
      </w:r>
      <w:r w:rsidR="002B0942" w:rsidRPr="00260A18">
        <w:rPr>
          <w:rFonts w:ascii="Times New Roman" w:hAnsi="Times New Roman"/>
          <w:sz w:val="28"/>
          <w:szCs w:val="28"/>
        </w:rPr>
        <w:t>)</w:t>
      </w:r>
      <w:r w:rsidRPr="00260A18">
        <w:rPr>
          <w:rFonts w:ascii="Times New Roman" w:hAnsi="Times New Roman"/>
          <w:sz w:val="28"/>
          <w:szCs w:val="28"/>
        </w:rPr>
        <w:t xml:space="preserve"> пару перчаток так, чтобы они покрывали манжеты комбинезона.</w:t>
      </w:r>
    </w:p>
    <w:p w:rsidR="008324A7" w:rsidRPr="00260A18" w:rsidRDefault="008324A7" w:rsidP="00B06C57">
      <w:pPr>
        <w:tabs>
          <w:tab w:val="left" w:pos="993"/>
        </w:tabs>
        <w:spacing w:after="0" w:line="240" w:lineRule="auto"/>
        <w:ind w:firstLine="709"/>
        <w:jc w:val="both"/>
        <w:rPr>
          <w:rFonts w:ascii="Times New Roman" w:hAnsi="Times New Roman"/>
        </w:rPr>
      </w:pPr>
      <w:r w:rsidRPr="00260A18">
        <w:rPr>
          <w:rFonts w:ascii="Times New Roman" w:hAnsi="Times New Roman"/>
          <w:sz w:val="28"/>
          <w:szCs w:val="28"/>
        </w:rPr>
        <w:t>Ответственное лицо контролирует действия медицинского работника.</w:t>
      </w:r>
    </w:p>
    <w:p w:rsidR="008324A7" w:rsidRPr="00260A18" w:rsidRDefault="008324A7" w:rsidP="008324A7">
      <w:pPr>
        <w:pStyle w:val="a3"/>
        <w:spacing w:after="0" w:line="240" w:lineRule="auto"/>
        <w:ind w:left="426"/>
        <w:jc w:val="both"/>
        <w:rPr>
          <w:rFonts w:ascii="Times New Roman" w:hAnsi="Times New Roman"/>
        </w:rPr>
      </w:pPr>
    </w:p>
    <w:p w:rsidR="006B234A" w:rsidRPr="00260A18" w:rsidRDefault="006B234A" w:rsidP="006B234A">
      <w:pPr>
        <w:spacing w:after="0" w:line="240" w:lineRule="auto"/>
        <w:ind w:firstLine="567"/>
        <w:jc w:val="center"/>
        <w:rPr>
          <w:rFonts w:ascii="Times New Roman" w:hAnsi="Times New Roman" w:cs="Times New Roman"/>
          <w:b/>
          <w:bCs/>
          <w:sz w:val="28"/>
          <w:szCs w:val="28"/>
        </w:rPr>
      </w:pPr>
      <w:r w:rsidRPr="00260A18">
        <w:rPr>
          <w:rFonts w:ascii="Times New Roman" w:hAnsi="Times New Roman" w:cs="Times New Roman"/>
          <w:b/>
          <w:bCs/>
          <w:sz w:val="28"/>
          <w:szCs w:val="28"/>
        </w:rPr>
        <w:t>Снятие СИЗ</w:t>
      </w:r>
    </w:p>
    <w:p w:rsidR="00BA1C86" w:rsidRPr="00260A18" w:rsidRDefault="00F960BA" w:rsidP="006B234A">
      <w:pPr>
        <w:spacing w:after="0" w:line="240" w:lineRule="auto"/>
        <w:ind w:firstLine="709"/>
        <w:jc w:val="both"/>
        <w:rPr>
          <w:rFonts w:ascii="Times New Roman" w:hAnsi="Times New Roman" w:cs="Times New Roman"/>
          <w:sz w:val="28"/>
          <w:szCs w:val="28"/>
        </w:rPr>
      </w:pPr>
      <w:r w:rsidRPr="00260A18">
        <w:rPr>
          <w:rFonts w:ascii="Times New Roman" w:hAnsi="Times New Roman" w:cs="Times New Roman"/>
          <w:sz w:val="28"/>
          <w:szCs w:val="28"/>
        </w:rPr>
        <w:t>Медицинский работник выходит в грязную зону</w:t>
      </w:r>
      <w:r w:rsidR="00BE1F95" w:rsidRPr="00260A18">
        <w:rPr>
          <w:rFonts w:ascii="Times New Roman" w:hAnsi="Times New Roman" w:cs="Times New Roman"/>
          <w:sz w:val="28"/>
          <w:szCs w:val="28"/>
        </w:rPr>
        <w:t xml:space="preserve"> для снятия СИЗ</w:t>
      </w:r>
      <w:r w:rsidRPr="00260A18">
        <w:rPr>
          <w:rFonts w:ascii="Times New Roman" w:hAnsi="Times New Roman" w:cs="Times New Roman"/>
          <w:sz w:val="28"/>
          <w:szCs w:val="28"/>
        </w:rPr>
        <w:t xml:space="preserve">. </w:t>
      </w:r>
    </w:p>
    <w:p w:rsidR="00BA1C86" w:rsidRPr="00260A18" w:rsidRDefault="00BE1F95" w:rsidP="006E4F81">
      <w:pPr>
        <w:pStyle w:val="a3"/>
        <w:numPr>
          <w:ilvl w:val="6"/>
          <w:numId w:val="131"/>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Обработайте </w:t>
      </w:r>
      <w:r w:rsidR="00BA1C86" w:rsidRPr="00260A18">
        <w:rPr>
          <w:rFonts w:ascii="Times New Roman" w:hAnsi="Times New Roman"/>
          <w:sz w:val="28"/>
          <w:szCs w:val="28"/>
        </w:rPr>
        <w:t xml:space="preserve">руки </w:t>
      </w:r>
      <w:r w:rsidRPr="00260A18">
        <w:rPr>
          <w:rFonts w:ascii="Times New Roman" w:hAnsi="Times New Roman"/>
          <w:sz w:val="28"/>
          <w:szCs w:val="28"/>
        </w:rPr>
        <w:t>антисептиком для рук на основе спирта или путём погружения рук в ёмкость с дезинфицирующим раствором,</w:t>
      </w:r>
      <w:r w:rsidR="00BA1C86" w:rsidRPr="00260A18">
        <w:rPr>
          <w:rFonts w:ascii="Times New Roman" w:hAnsi="Times New Roman"/>
          <w:sz w:val="28"/>
          <w:szCs w:val="28"/>
        </w:rPr>
        <w:t xml:space="preserve"> поменяйте надетые верхним слоем перчатки на новые</w:t>
      </w:r>
      <w:r w:rsidR="00595E08" w:rsidRPr="00260A18">
        <w:rPr>
          <w:rFonts w:ascii="Times New Roman" w:hAnsi="Times New Roman"/>
          <w:sz w:val="28"/>
          <w:szCs w:val="28"/>
        </w:rPr>
        <w:t>.</w:t>
      </w:r>
    </w:p>
    <w:p w:rsidR="00BE1F95" w:rsidRPr="00260A18" w:rsidRDefault="00820382" w:rsidP="006E4F81">
      <w:pPr>
        <w:pStyle w:val="a3"/>
        <w:numPr>
          <w:ilvl w:val="6"/>
          <w:numId w:val="131"/>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Обработайте сапоги путём вставания в таз с дезинфицирующим раствором.</w:t>
      </w:r>
      <w:r w:rsidR="00BE1F95" w:rsidRPr="00260A18">
        <w:rPr>
          <w:rFonts w:ascii="Times New Roman" w:hAnsi="Times New Roman"/>
          <w:sz w:val="28"/>
          <w:szCs w:val="28"/>
        </w:rPr>
        <w:t xml:space="preserve"> </w:t>
      </w:r>
      <w:r w:rsidRPr="00260A18">
        <w:rPr>
          <w:rFonts w:ascii="Times New Roman" w:hAnsi="Times New Roman"/>
          <w:sz w:val="28"/>
          <w:szCs w:val="28"/>
        </w:rPr>
        <w:t>Встаньте на коврик, смоченный дезинфицирующим раствором, снимите сапоги и поместите их в контейнер с закрывающейся крышкой</w:t>
      </w:r>
      <w:r w:rsidR="00BE1F95" w:rsidRPr="00260A18">
        <w:rPr>
          <w:rFonts w:ascii="Times New Roman" w:hAnsi="Times New Roman"/>
          <w:sz w:val="28"/>
          <w:szCs w:val="28"/>
        </w:rPr>
        <w:t>, для дальнейшей дезинфекции</w:t>
      </w:r>
    </w:p>
    <w:p w:rsidR="00BE1F95" w:rsidRPr="00260A18" w:rsidRDefault="00BE1F95" w:rsidP="006E4F81">
      <w:pPr>
        <w:pStyle w:val="a3"/>
        <w:numPr>
          <w:ilvl w:val="6"/>
          <w:numId w:val="131"/>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Обработайте руки антисептиком для рук на основе спирта или путём погружения рук в ёмкость с дезинфицирующим раствором.</w:t>
      </w:r>
    </w:p>
    <w:p w:rsidR="00820382" w:rsidRPr="00260A18" w:rsidRDefault="00820382" w:rsidP="006E4F81">
      <w:pPr>
        <w:pStyle w:val="a3"/>
        <w:numPr>
          <w:ilvl w:val="6"/>
          <w:numId w:val="131"/>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Снимите вторую пару перчаток, не касаясь загрязнённой поверхности, поместите их в контейнер для медицинских отходов с закрывающейся крышкой.</w:t>
      </w:r>
    </w:p>
    <w:p w:rsidR="007013DF" w:rsidRPr="00260A18" w:rsidRDefault="007013DF" w:rsidP="006E4F81">
      <w:pPr>
        <w:pStyle w:val="a3"/>
        <w:numPr>
          <w:ilvl w:val="0"/>
          <w:numId w:val="132"/>
        </w:numPr>
        <w:tabs>
          <w:tab w:val="left" w:pos="993"/>
        </w:tabs>
        <w:autoSpaceDE w:val="0"/>
        <w:autoSpaceDN w:val="0"/>
        <w:adjustRightInd w:val="0"/>
        <w:ind w:left="0" w:firstLine="709"/>
        <w:jc w:val="both"/>
        <w:rPr>
          <w:rFonts w:ascii="Times New Roman" w:hAnsi="Times New Roman"/>
          <w:sz w:val="28"/>
          <w:szCs w:val="28"/>
        </w:rPr>
      </w:pPr>
      <w:r w:rsidRPr="00260A18">
        <w:rPr>
          <w:rFonts w:ascii="Times New Roman" w:hAnsi="Times New Roman"/>
          <w:sz w:val="28"/>
          <w:szCs w:val="28"/>
        </w:rPr>
        <w:t>Внешняя сторона перчаток загрязнена!</w:t>
      </w:r>
    </w:p>
    <w:p w:rsidR="007013DF" w:rsidRPr="00260A18" w:rsidRDefault="007013DF" w:rsidP="006E4F81">
      <w:pPr>
        <w:pStyle w:val="a3"/>
        <w:numPr>
          <w:ilvl w:val="0"/>
          <w:numId w:val="132"/>
        </w:numPr>
        <w:tabs>
          <w:tab w:val="left" w:pos="993"/>
        </w:tabs>
        <w:autoSpaceDE w:val="0"/>
        <w:autoSpaceDN w:val="0"/>
        <w:adjustRightInd w:val="0"/>
        <w:ind w:left="0" w:firstLine="709"/>
        <w:jc w:val="both"/>
        <w:rPr>
          <w:rFonts w:ascii="Times New Roman" w:hAnsi="Times New Roman"/>
          <w:sz w:val="28"/>
          <w:szCs w:val="28"/>
        </w:rPr>
      </w:pPr>
      <w:r w:rsidRPr="00260A18">
        <w:rPr>
          <w:rFonts w:ascii="Times New Roman" w:hAnsi="Times New Roman"/>
          <w:sz w:val="28"/>
          <w:szCs w:val="28"/>
        </w:rPr>
        <w:t>Если Ваши руки загрязнились во время снятия перчаток, немедленно вымойте руки или используйте антисептик для рук на основе спирта</w:t>
      </w:r>
      <w:r w:rsidR="006B234A" w:rsidRPr="00260A18">
        <w:rPr>
          <w:rFonts w:ascii="Times New Roman" w:hAnsi="Times New Roman"/>
          <w:sz w:val="28"/>
          <w:szCs w:val="28"/>
          <w:lang w:val="kk-KZ"/>
        </w:rPr>
        <w:t>.</w:t>
      </w:r>
    </w:p>
    <w:p w:rsidR="007013DF" w:rsidRPr="00260A18" w:rsidRDefault="007013DF" w:rsidP="006E4F81">
      <w:pPr>
        <w:pStyle w:val="a3"/>
        <w:numPr>
          <w:ilvl w:val="0"/>
          <w:numId w:val="132"/>
        </w:numPr>
        <w:tabs>
          <w:tab w:val="left" w:pos="993"/>
        </w:tabs>
        <w:autoSpaceDE w:val="0"/>
        <w:autoSpaceDN w:val="0"/>
        <w:adjustRightInd w:val="0"/>
        <w:ind w:left="0" w:firstLine="709"/>
        <w:jc w:val="both"/>
        <w:rPr>
          <w:rFonts w:ascii="Times New Roman" w:hAnsi="Times New Roman"/>
          <w:sz w:val="28"/>
          <w:szCs w:val="28"/>
        </w:rPr>
      </w:pPr>
      <w:r w:rsidRPr="00260A18">
        <w:rPr>
          <w:rFonts w:ascii="Times New Roman" w:hAnsi="Times New Roman"/>
          <w:sz w:val="28"/>
          <w:szCs w:val="28"/>
        </w:rPr>
        <w:t>Используя руку в перчатке, захватите другую перчатку в области ладони и стяните первую перчатку</w:t>
      </w:r>
      <w:r w:rsidR="006B234A" w:rsidRPr="00260A18">
        <w:rPr>
          <w:rFonts w:ascii="Times New Roman" w:hAnsi="Times New Roman"/>
          <w:sz w:val="28"/>
          <w:szCs w:val="28"/>
          <w:lang w:val="kk-KZ"/>
        </w:rPr>
        <w:t>.</w:t>
      </w:r>
    </w:p>
    <w:p w:rsidR="007013DF" w:rsidRPr="00260A18" w:rsidRDefault="007013DF" w:rsidP="006E4F81">
      <w:pPr>
        <w:pStyle w:val="a3"/>
        <w:numPr>
          <w:ilvl w:val="0"/>
          <w:numId w:val="132"/>
        </w:numPr>
        <w:tabs>
          <w:tab w:val="left" w:pos="993"/>
        </w:tabs>
        <w:autoSpaceDE w:val="0"/>
        <w:autoSpaceDN w:val="0"/>
        <w:adjustRightInd w:val="0"/>
        <w:ind w:left="0" w:firstLine="709"/>
        <w:jc w:val="both"/>
        <w:rPr>
          <w:rFonts w:ascii="Times New Roman" w:hAnsi="Times New Roman"/>
          <w:sz w:val="28"/>
          <w:szCs w:val="28"/>
        </w:rPr>
      </w:pPr>
      <w:r w:rsidRPr="00260A18">
        <w:rPr>
          <w:rFonts w:ascii="Times New Roman" w:hAnsi="Times New Roman"/>
          <w:sz w:val="28"/>
          <w:szCs w:val="28"/>
        </w:rPr>
        <w:t>Держите снятую перчатку в руке в перчатке</w:t>
      </w:r>
      <w:r w:rsidR="006B234A" w:rsidRPr="00260A18">
        <w:rPr>
          <w:rFonts w:ascii="Times New Roman" w:hAnsi="Times New Roman"/>
          <w:sz w:val="28"/>
          <w:szCs w:val="28"/>
          <w:lang w:val="kk-KZ"/>
        </w:rPr>
        <w:t>.</w:t>
      </w:r>
      <w:r w:rsidRPr="00260A18">
        <w:rPr>
          <w:rFonts w:ascii="Times New Roman" w:hAnsi="Times New Roman"/>
          <w:sz w:val="28"/>
          <w:szCs w:val="28"/>
        </w:rPr>
        <w:t xml:space="preserve"> </w:t>
      </w:r>
    </w:p>
    <w:p w:rsidR="007013DF" w:rsidRPr="00260A18" w:rsidRDefault="007013DF" w:rsidP="006E4F81">
      <w:pPr>
        <w:pStyle w:val="a3"/>
        <w:numPr>
          <w:ilvl w:val="0"/>
          <w:numId w:val="132"/>
        </w:numPr>
        <w:tabs>
          <w:tab w:val="left" w:pos="993"/>
        </w:tabs>
        <w:autoSpaceDE w:val="0"/>
        <w:autoSpaceDN w:val="0"/>
        <w:adjustRightInd w:val="0"/>
        <w:ind w:left="0" w:firstLine="709"/>
        <w:jc w:val="both"/>
        <w:rPr>
          <w:rFonts w:ascii="Times New Roman" w:hAnsi="Times New Roman"/>
          <w:sz w:val="28"/>
          <w:szCs w:val="28"/>
        </w:rPr>
      </w:pPr>
      <w:r w:rsidRPr="00260A18">
        <w:rPr>
          <w:rFonts w:ascii="Times New Roman" w:hAnsi="Times New Roman"/>
          <w:sz w:val="28"/>
          <w:szCs w:val="28"/>
        </w:rPr>
        <w:t>Проведите пальцами руки без верхней перчатки под другой рукой в области запястья и стяните вторую перчатку поверх первой перчатки</w:t>
      </w:r>
      <w:r w:rsidR="006B234A" w:rsidRPr="00260A18">
        <w:rPr>
          <w:rFonts w:ascii="Times New Roman" w:hAnsi="Times New Roman"/>
          <w:sz w:val="28"/>
          <w:szCs w:val="28"/>
          <w:lang w:val="kk-KZ"/>
        </w:rPr>
        <w:t>.</w:t>
      </w:r>
    </w:p>
    <w:p w:rsidR="007013DF" w:rsidRPr="00260A18" w:rsidRDefault="007013DF" w:rsidP="006E4F81">
      <w:pPr>
        <w:pStyle w:val="a3"/>
        <w:numPr>
          <w:ilvl w:val="6"/>
          <w:numId w:val="131"/>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Обработайте руки антисептиком для рук на основе спирта или путём погружения рук в ёмкость с дезинфицирующим раствором.</w:t>
      </w:r>
    </w:p>
    <w:p w:rsidR="00820382" w:rsidRPr="00260A18" w:rsidRDefault="00820382" w:rsidP="006E4F81">
      <w:pPr>
        <w:pStyle w:val="a3"/>
        <w:numPr>
          <w:ilvl w:val="6"/>
          <w:numId w:val="131"/>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Отклейте липкую ленту клапанов комбинезона и расстегните молнию.</w:t>
      </w:r>
      <w:r w:rsidR="007013DF" w:rsidRPr="00260A18">
        <w:rPr>
          <w:rFonts w:ascii="Times New Roman" w:hAnsi="Times New Roman"/>
          <w:sz w:val="28"/>
          <w:szCs w:val="28"/>
        </w:rPr>
        <w:t xml:space="preserve"> </w:t>
      </w:r>
      <w:r w:rsidRPr="00260A18">
        <w:rPr>
          <w:rFonts w:ascii="Times New Roman" w:hAnsi="Times New Roman"/>
          <w:sz w:val="28"/>
          <w:szCs w:val="28"/>
        </w:rPr>
        <w:t>Снимите капюшон комбинезона.</w:t>
      </w:r>
      <w:r w:rsidR="007013DF" w:rsidRPr="00260A18">
        <w:rPr>
          <w:rFonts w:ascii="Times New Roman" w:hAnsi="Times New Roman"/>
          <w:sz w:val="28"/>
          <w:szCs w:val="28"/>
        </w:rPr>
        <w:t xml:space="preserve"> </w:t>
      </w:r>
      <w:r w:rsidRPr="00260A18">
        <w:rPr>
          <w:rFonts w:ascii="Times New Roman" w:hAnsi="Times New Roman"/>
          <w:sz w:val="28"/>
          <w:szCs w:val="28"/>
        </w:rPr>
        <w:t>Снимите рукава комбинезона, сворачивая его грязной стороной вовнутрь.</w:t>
      </w:r>
      <w:r w:rsidR="007013DF" w:rsidRPr="00260A18">
        <w:rPr>
          <w:rFonts w:ascii="Times New Roman" w:hAnsi="Times New Roman"/>
          <w:sz w:val="28"/>
          <w:szCs w:val="28"/>
        </w:rPr>
        <w:t xml:space="preserve"> </w:t>
      </w:r>
      <w:r w:rsidRPr="00260A18">
        <w:rPr>
          <w:rFonts w:ascii="Times New Roman" w:hAnsi="Times New Roman"/>
          <w:sz w:val="28"/>
          <w:szCs w:val="28"/>
        </w:rPr>
        <w:t>Полностью снимите комбинезон, сворачивая его грязной стороной вовнутрь, и поместите его в контейнер для медицинских отходов с закрывающейся крышкой.</w:t>
      </w:r>
      <w:r w:rsidR="00997775" w:rsidRPr="00260A18">
        <w:rPr>
          <w:rFonts w:ascii="Times New Roman" w:hAnsi="Times New Roman"/>
          <w:sz w:val="28"/>
          <w:szCs w:val="28"/>
        </w:rPr>
        <w:t xml:space="preserve"> Если использовали водонепроницаемые бахилы, снимите их вместе с одеждой.</w:t>
      </w:r>
    </w:p>
    <w:p w:rsidR="007013DF" w:rsidRPr="00260A18" w:rsidRDefault="007013DF" w:rsidP="006E4F81">
      <w:pPr>
        <w:pStyle w:val="a3"/>
        <w:numPr>
          <w:ilvl w:val="6"/>
          <w:numId w:val="131"/>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Обработайте руки антисептиком для рук на основе спирта или путём погружения рук в ёмкость с дезинфицирующим раствором.</w:t>
      </w:r>
    </w:p>
    <w:p w:rsidR="00973587" w:rsidRPr="00260A18" w:rsidRDefault="00820382" w:rsidP="006E4F81">
      <w:pPr>
        <w:pStyle w:val="a3"/>
        <w:numPr>
          <w:ilvl w:val="6"/>
          <w:numId w:val="131"/>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Снимите защитные очки и</w:t>
      </w:r>
      <w:r w:rsidR="00973587" w:rsidRPr="00260A18">
        <w:rPr>
          <w:rFonts w:ascii="Times New Roman" w:hAnsi="Times New Roman"/>
          <w:sz w:val="28"/>
          <w:szCs w:val="28"/>
        </w:rPr>
        <w:t>ли защитный щит.</w:t>
      </w:r>
    </w:p>
    <w:p w:rsidR="00973587" w:rsidRPr="00260A18" w:rsidRDefault="00973587" w:rsidP="006E4F81">
      <w:pPr>
        <w:pStyle w:val="a3"/>
        <w:numPr>
          <w:ilvl w:val="0"/>
          <w:numId w:val="13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Внешняя сторона очков или щитка загрязнена!</w:t>
      </w:r>
    </w:p>
    <w:p w:rsidR="00973587" w:rsidRPr="00260A18" w:rsidRDefault="00973587" w:rsidP="006E4F81">
      <w:pPr>
        <w:pStyle w:val="a3"/>
        <w:numPr>
          <w:ilvl w:val="0"/>
          <w:numId w:val="13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Если Ваши руки загрязнились во время снятия очков или щитка, немедленно вымойте руки или используйте антисептик для рук на основе спирта</w:t>
      </w:r>
      <w:r w:rsidR="006B234A" w:rsidRPr="00260A18">
        <w:rPr>
          <w:rFonts w:ascii="Times New Roman" w:hAnsi="Times New Roman"/>
          <w:sz w:val="28"/>
          <w:szCs w:val="28"/>
          <w:lang w:val="kk-KZ"/>
        </w:rPr>
        <w:t>.</w:t>
      </w:r>
      <w:r w:rsidRPr="00260A18">
        <w:rPr>
          <w:rFonts w:ascii="Times New Roman" w:hAnsi="Times New Roman"/>
          <w:sz w:val="28"/>
          <w:szCs w:val="28"/>
        </w:rPr>
        <w:t xml:space="preserve"> </w:t>
      </w:r>
    </w:p>
    <w:p w:rsidR="006B234A" w:rsidRPr="00260A18" w:rsidRDefault="00973587" w:rsidP="006E4F81">
      <w:pPr>
        <w:pStyle w:val="a3"/>
        <w:numPr>
          <w:ilvl w:val="6"/>
          <w:numId w:val="13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60A18">
        <w:rPr>
          <w:rFonts w:ascii="Times New Roman" w:hAnsi="Times New Roman"/>
          <w:sz w:val="28"/>
          <w:szCs w:val="28"/>
        </w:rPr>
        <w:t>Снимите очки или щиток, начиная с задней стороны, поднимая завязки на голове или дужки очков.</w:t>
      </w:r>
    </w:p>
    <w:p w:rsidR="00820382" w:rsidRPr="00260A18" w:rsidRDefault="006B234A" w:rsidP="006E4F81">
      <w:pPr>
        <w:pStyle w:val="a3"/>
        <w:numPr>
          <w:ilvl w:val="6"/>
          <w:numId w:val="134"/>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260A18">
        <w:rPr>
          <w:rFonts w:ascii="Times New Roman" w:hAnsi="Times New Roman"/>
          <w:sz w:val="28"/>
          <w:szCs w:val="28"/>
          <w:lang w:val="kk-KZ"/>
        </w:rPr>
        <w:lastRenderedPageBreak/>
        <w:t>Е</w:t>
      </w:r>
      <w:r w:rsidR="00973587" w:rsidRPr="00260A18">
        <w:rPr>
          <w:rFonts w:ascii="Times New Roman" w:hAnsi="Times New Roman"/>
          <w:sz w:val="28"/>
          <w:szCs w:val="28"/>
        </w:rPr>
        <w:t xml:space="preserve">сли защитные очки или защитный щиток можно использовать повторно, положите ее в специально предназначенный контейнер для обработки. Если нет, выбросьте в контейнер для медицинских отходов. </w:t>
      </w:r>
    </w:p>
    <w:p w:rsidR="006B234A" w:rsidRPr="00260A18" w:rsidRDefault="00973587" w:rsidP="006E4F81">
      <w:pPr>
        <w:pStyle w:val="a3"/>
        <w:numPr>
          <w:ilvl w:val="6"/>
          <w:numId w:val="131"/>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Обработайте руки антисептиком для рук на основе спирта или путём погружения рук в ёмкость с дезинфицирующим раствором.</w:t>
      </w:r>
    </w:p>
    <w:p w:rsidR="00820382" w:rsidRPr="00260A18" w:rsidRDefault="00820382" w:rsidP="006E4F81">
      <w:pPr>
        <w:pStyle w:val="a3"/>
        <w:numPr>
          <w:ilvl w:val="6"/>
          <w:numId w:val="13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Снимите респиратор и поместите его в контейнер для медицинских отходов с закрывающейся крышкой.</w:t>
      </w:r>
    </w:p>
    <w:p w:rsidR="009A59A4" w:rsidRPr="00260A18" w:rsidRDefault="009A59A4" w:rsidP="006E4F81">
      <w:pPr>
        <w:pStyle w:val="a3"/>
        <w:numPr>
          <w:ilvl w:val="0"/>
          <w:numId w:val="13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Передняя часть респиратора загрязнена — </w:t>
      </w:r>
      <w:r w:rsidRPr="00260A18">
        <w:rPr>
          <w:rFonts w:ascii="Times New Roman" w:hAnsi="Times New Roman"/>
          <w:caps/>
          <w:sz w:val="28"/>
          <w:szCs w:val="28"/>
        </w:rPr>
        <w:t>не прикасайтесь</w:t>
      </w:r>
      <w:r w:rsidRPr="00260A18">
        <w:rPr>
          <w:rFonts w:ascii="Times New Roman" w:hAnsi="Times New Roman"/>
          <w:sz w:val="28"/>
          <w:szCs w:val="28"/>
        </w:rPr>
        <w:t>!</w:t>
      </w:r>
    </w:p>
    <w:p w:rsidR="009A59A4" w:rsidRPr="00260A18" w:rsidRDefault="009A59A4" w:rsidP="006E4F81">
      <w:pPr>
        <w:pStyle w:val="a3"/>
        <w:numPr>
          <w:ilvl w:val="0"/>
          <w:numId w:val="13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Если Ваши руки загрязнились во время снятия респиратора, немедленно вымойте руки или используйте антисептик для рук на основе спирта.</w:t>
      </w:r>
    </w:p>
    <w:p w:rsidR="009A59A4" w:rsidRPr="00260A18" w:rsidRDefault="009A59A4" w:rsidP="006E4F81">
      <w:pPr>
        <w:pStyle w:val="a3"/>
        <w:numPr>
          <w:ilvl w:val="0"/>
          <w:numId w:val="13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Захватите нижние завязки или эластичные ленточки </w:t>
      </w:r>
      <w:r w:rsidR="00AA6B3D" w:rsidRPr="00260A18">
        <w:rPr>
          <w:rFonts w:ascii="Times New Roman" w:hAnsi="Times New Roman"/>
          <w:sz w:val="28"/>
          <w:szCs w:val="28"/>
        </w:rPr>
        <w:t xml:space="preserve">медицинской </w:t>
      </w:r>
      <w:r w:rsidRPr="00260A18">
        <w:rPr>
          <w:rFonts w:ascii="Times New Roman" w:hAnsi="Times New Roman"/>
          <w:sz w:val="28"/>
          <w:szCs w:val="28"/>
        </w:rPr>
        <w:t xml:space="preserve">маски/ респиратора, затем верхние завязки, и снимите, не касаясь передней части </w:t>
      </w:r>
    </w:p>
    <w:p w:rsidR="006B234A" w:rsidRPr="00260A18" w:rsidRDefault="009A59A4" w:rsidP="006E4F81">
      <w:pPr>
        <w:pStyle w:val="a3"/>
        <w:numPr>
          <w:ilvl w:val="6"/>
          <w:numId w:val="13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Обработайте руки антисептиком для рук на основе спирта или путём погружения рук в ёмкость с дезинфицирующим раствором.</w:t>
      </w:r>
    </w:p>
    <w:p w:rsidR="006B234A" w:rsidRPr="00260A18" w:rsidRDefault="00820382" w:rsidP="006E4F81">
      <w:pPr>
        <w:pStyle w:val="a3"/>
        <w:numPr>
          <w:ilvl w:val="6"/>
          <w:numId w:val="13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Снимите медицинскую шапочку и поместите её в контейнер для медицинских отходов с закрывающейся крышкой.</w:t>
      </w:r>
    </w:p>
    <w:p w:rsidR="006B234A" w:rsidRPr="00260A18" w:rsidRDefault="009A59A4" w:rsidP="006E4F81">
      <w:pPr>
        <w:pStyle w:val="a3"/>
        <w:numPr>
          <w:ilvl w:val="6"/>
          <w:numId w:val="13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Обработайте руки антисептиком для рук на основе спирта или путём погружения рук в ёмкость с дезинфицирующим раствором.</w:t>
      </w:r>
    </w:p>
    <w:p w:rsidR="006B234A" w:rsidRPr="00260A18" w:rsidRDefault="00820382" w:rsidP="006E4F81">
      <w:pPr>
        <w:pStyle w:val="a3"/>
        <w:numPr>
          <w:ilvl w:val="6"/>
          <w:numId w:val="13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Снимите первую пару перчаток, не касаясь загрязнённой поверхности, поместите их в контейнер для медицинских отходов с закрывающейся крышкой.</w:t>
      </w:r>
    </w:p>
    <w:p w:rsidR="00E92BC3" w:rsidRPr="00260A18" w:rsidRDefault="00E92BC3" w:rsidP="006E4F81">
      <w:pPr>
        <w:pStyle w:val="a3"/>
        <w:numPr>
          <w:ilvl w:val="6"/>
          <w:numId w:val="13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После снятия всех СИЗ вымойте руки и обрабатывает руки антисептиком </w:t>
      </w:r>
      <w:r w:rsidR="006444C2" w:rsidRPr="00260A18">
        <w:rPr>
          <w:rFonts w:ascii="Times New Roman" w:hAnsi="Times New Roman"/>
          <w:sz w:val="28"/>
          <w:szCs w:val="28"/>
          <w:lang w:val="kk-KZ"/>
        </w:rPr>
        <w:t>д</w:t>
      </w:r>
      <w:r w:rsidRPr="00260A18">
        <w:rPr>
          <w:rFonts w:ascii="Times New Roman" w:hAnsi="Times New Roman"/>
          <w:sz w:val="28"/>
          <w:szCs w:val="28"/>
        </w:rPr>
        <w:t>ля рук на основе спирта.</w:t>
      </w:r>
    </w:p>
    <w:p w:rsidR="00E92BC3" w:rsidRPr="00260A18" w:rsidRDefault="00E92BC3" w:rsidP="006B234A">
      <w:pPr>
        <w:pStyle w:val="a3"/>
        <w:tabs>
          <w:tab w:val="left" w:pos="993"/>
        </w:tabs>
        <w:spacing w:after="0" w:line="240" w:lineRule="auto"/>
        <w:ind w:left="709"/>
        <w:jc w:val="both"/>
        <w:rPr>
          <w:rFonts w:ascii="Times New Roman" w:hAnsi="Times New Roman"/>
        </w:rPr>
      </w:pPr>
      <w:r w:rsidRPr="00260A18">
        <w:rPr>
          <w:rFonts w:ascii="Times New Roman" w:hAnsi="Times New Roman"/>
          <w:sz w:val="28"/>
          <w:szCs w:val="28"/>
        </w:rPr>
        <w:t>Ответственное лицо контролирует действия медицинского работника.</w:t>
      </w:r>
    </w:p>
    <w:p w:rsidR="00997775" w:rsidRPr="00260A18" w:rsidRDefault="006B234A" w:rsidP="006B234A">
      <w:pPr>
        <w:tabs>
          <w:tab w:val="left" w:pos="709"/>
        </w:tabs>
        <w:spacing w:after="0" w:line="240" w:lineRule="auto"/>
        <w:jc w:val="both"/>
        <w:rPr>
          <w:rFonts w:ascii="Times New Roman" w:hAnsi="Times New Roman"/>
          <w:sz w:val="28"/>
          <w:szCs w:val="28"/>
        </w:rPr>
      </w:pPr>
      <w:r w:rsidRPr="00260A18">
        <w:rPr>
          <w:rFonts w:ascii="Times New Roman" w:hAnsi="Times New Roman"/>
          <w:sz w:val="28"/>
          <w:szCs w:val="28"/>
        </w:rPr>
        <w:tab/>
      </w:r>
      <w:r w:rsidR="008E6708" w:rsidRPr="00260A18">
        <w:rPr>
          <w:rFonts w:ascii="Times New Roman" w:hAnsi="Times New Roman"/>
          <w:sz w:val="28"/>
          <w:szCs w:val="28"/>
        </w:rPr>
        <w:t>Помойте руки, примите душ, наденьте чистую одежду и выйдите в чистую зону.</w:t>
      </w:r>
    </w:p>
    <w:p w:rsidR="00820382" w:rsidRPr="00260A18" w:rsidRDefault="00820382" w:rsidP="003D43D5">
      <w:pPr>
        <w:spacing w:after="0" w:line="240" w:lineRule="auto"/>
        <w:ind w:firstLine="567"/>
        <w:jc w:val="both"/>
        <w:rPr>
          <w:rFonts w:ascii="Times New Roman" w:hAnsi="Times New Roman" w:cs="Times New Roman"/>
          <w:sz w:val="28"/>
          <w:szCs w:val="28"/>
        </w:rPr>
      </w:pPr>
    </w:p>
    <w:p w:rsidR="00820382" w:rsidRPr="00260A18" w:rsidRDefault="006B234A" w:rsidP="003D43D5">
      <w:pPr>
        <w:spacing w:after="0" w:line="240" w:lineRule="auto"/>
        <w:ind w:firstLine="567"/>
        <w:jc w:val="both"/>
        <w:rPr>
          <w:rFonts w:ascii="Times New Roman" w:hAnsi="Times New Roman" w:cs="Times New Roman"/>
        </w:rPr>
      </w:pPr>
      <w:r w:rsidRPr="00260A18">
        <w:rPr>
          <w:rFonts w:ascii="Times New Roman" w:hAnsi="Times New Roman" w:cs="Times New Roman"/>
          <w:b/>
          <w:bCs/>
          <w:sz w:val="28"/>
          <w:szCs w:val="28"/>
          <w:lang w:val="kk-KZ"/>
        </w:rPr>
        <w:t>3. У</w:t>
      </w:r>
      <w:r w:rsidR="00820382" w:rsidRPr="00260A18">
        <w:rPr>
          <w:rFonts w:ascii="Times New Roman" w:hAnsi="Times New Roman" w:cs="Times New Roman"/>
          <w:b/>
          <w:bCs/>
          <w:sz w:val="28"/>
          <w:szCs w:val="28"/>
        </w:rPr>
        <w:t xml:space="preserve">ровень защиты </w:t>
      </w:r>
      <w:r w:rsidR="001D1810" w:rsidRPr="00260A18">
        <w:rPr>
          <w:rFonts w:ascii="Times New Roman" w:hAnsi="Times New Roman" w:cs="Times New Roman"/>
          <w:b/>
          <w:bCs/>
          <w:sz w:val="28"/>
          <w:szCs w:val="28"/>
        </w:rPr>
        <w:t xml:space="preserve">№ </w:t>
      </w:r>
      <w:r w:rsidR="00820382" w:rsidRPr="00260A18">
        <w:rPr>
          <w:rFonts w:ascii="Times New Roman" w:hAnsi="Times New Roman" w:cs="Times New Roman"/>
          <w:b/>
          <w:bCs/>
          <w:sz w:val="28"/>
          <w:szCs w:val="28"/>
        </w:rPr>
        <w:t>3</w:t>
      </w:r>
    </w:p>
    <w:p w:rsidR="00820382" w:rsidRPr="00260A18" w:rsidRDefault="00820382" w:rsidP="003D43D5">
      <w:pPr>
        <w:spacing w:after="0" w:line="240" w:lineRule="auto"/>
        <w:ind w:firstLine="567"/>
        <w:jc w:val="both"/>
        <w:rPr>
          <w:rFonts w:ascii="Times New Roman" w:hAnsi="Times New Roman" w:cs="Times New Roman"/>
          <w:sz w:val="28"/>
          <w:szCs w:val="28"/>
        </w:rPr>
      </w:pPr>
      <w:r w:rsidRPr="00260A18">
        <w:rPr>
          <w:rFonts w:ascii="Times New Roman" w:hAnsi="Times New Roman" w:cs="Times New Roman"/>
          <w:sz w:val="28"/>
          <w:szCs w:val="28"/>
        </w:rPr>
        <w:t>Использование респиратора с принудительной подачей воздуха требует прохождения специальной подготовки.</w:t>
      </w:r>
    </w:p>
    <w:p w:rsidR="00820382" w:rsidRPr="00260A18" w:rsidRDefault="00820382" w:rsidP="003D43D5">
      <w:pPr>
        <w:spacing w:after="0" w:line="240" w:lineRule="auto"/>
        <w:ind w:firstLine="567"/>
        <w:jc w:val="both"/>
        <w:rPr>
          <w:rFonts w:ascii="Times New Roman" w:hAnsi="Times New Roman" w:cs="Times New Roman"/>
          <w:sz w:val="28"/>
          <w:szCs w:val="28"/>
        </w:rPr>
      </w:pPr>
      <w:r w:rsidRPr="00260A18">
        <w:rPr>
          <w:rFonts w:ascii="Times New Roman" w:hAnsi="Times New Roman" w:cs="Times New Roman"/>
          <w:sz w:val="28"/>
          <w:szCs w:val="28"/>
        </w:rPr>
        <w:t>Респираторы различных производителей могут отличаться друг от друга, следуйте стандартным операционным процедурам, принятым в вашей организации.</w:t>
      </w:r>
    </w:p>
    <w:p w:rsidR="006B234A" w:rsidRPr="00260A18" w:rsidRDefault="006B234A" w:rsidP="006B234A">
      <w:pPr>
        <w:spacing w:after="0" w:line="240" w:lineRule="auto"/>
        <w:ind w:left="568"/>
        <w:jc w:val="center"/>
        <w:rPr>
          <w:rFonts w:ascii="Times New Roman" w:hAnsi="Times New Roman"/>
          <w:b/>
          <w:bCs/>
          <w:sz w:val="28"/>
          <w:szCs w:val="28"/>
          <w:lang w:val="kk-KZ"/>
        </w:rPr>
      </w:pPr>
      <w:r w:rsidRPr="00260A18">
        <w:rPr>
          <w:rFonts w:ascii="Times New Roman" w:hAnsi="Times New Roman"/>
          <w:b/>
          <w:bCs/>
          <w:sz w:val="28"/>
          <w:szCs w:val="28"/>
        </w:rPr>
        <w:t>Надевание СИЗ</w:t>
      </w:r>
    </w:p>
    <w:p w:rsidR="00356F3D" w:rsidRPr="00260A18" w:rsidRDefault="00820382" w:rsidP="006E4F81">
      <w:pPr>
        <w:pStyle w:val="a3"/>
        <w:numPr>
          <w:ilvl w:val="3"/>
          <w:numId w:val="136"/>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Убедитесь, что батарея PAPR полностью заряжена.</w:t>
      </w:r>
    </w:p>
    <w:p w:rsidR="00356F3D" w:rsidRPr="00260A18" w:rsidRDefault="00356F3D" w:rsidP="006E4F81">
      <w:pPr>
        <w:pStyle w:val="a3"/>
        <w:numPr>
          <w:ilvl w:val="3"/>
          <w:numId w:val="136"/>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Вымойте руки с мылом и обработайте их антисептиком для рук на основе спирта.</w:t>
      </w:r>
    </w:p>
    <w:p w:rsidR="00356F3D" w:rsidRPr="00260A18" w:rsidRDefault="00820382" w:rsidP="006E4F81">
      <w:pPr>
        <w:pStyle w:val="a3"/>
        <w:numPr>
          <w:ilvl w:val="3"/>
          <w:numId w:val="136"/>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Наденьте первую пару нитриловых</w:t>
      </w:r>
      <w:r w:rsidR="00ED7744" w:rsidRPr="00260A18">
        <w:rPr>
          <w:rFonts w:ascii="Times New Roman" w:hAnsi="Times New Roman"/>
          <w:sz w:val="28"/>
          <w:szCs w:val="28"/>
        </w:rPr>
        <w:t>/латексных</w:t>
      </w:r>
      <w:r w:rsidRPr="00260A18">
        <w:rPr>
          <w:rFonts w:ascii="Times New Roman" w:hAnsi="Times New Roman"/>
          <w:sz w:val="28"/>
          <w:szCs w:val="28"/>
        </w:rPr>
        <w:t xml:space="preserve"> перчаток.</w:t>
      </w:r>
    </w:p>
    <w:p w:rsidR="00356F3D" w:rsidRPr="00260A18" w:rsidRDefault="00820382" w:rsidP="006E4F81">
      <w:pPr>
        <w:pStyle w:val="a3"/>
        <w:numPr>
          <w:ilvl w:val="3"/>
          <w:numId w:val="136"/>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Распакуйте одноразовый комбинезон без капюшона из нетканых материалов. Наденьте штанины комбинезона на резиновые сапоги.</w:t>
      </w:r>
    </w:p>
    <w:p w:rsidR="00356F3D" w:rsidRPr="00260A18" w:rsidRDefault="00820382" w:rsidP="006E4F81">
      <w:pPr>
        <w:pStyle w:val="a3"/>
        <w:numPr>
          <w:ilvl w:val="3"/>
          <w:numId w:val="136"/>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Наденьте сапоги, не извлекая их из штанин комбинезона, после чего наденьте комбинезон, протягивая его вверх.</w:t>
      </w:r>
    </w:p>
    <w:p w:rsidR="00356F3D" w:rsidRPr="00260A18" w:rsidRDefault="00820382" w:rsidP="006E4F81">
      <w:pPr>
        <w:pStyle w:val="a3"/>
        <w:numPr>
          <w:ilvl w:val="3"/>
          <w:numId w:val="136"/>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Проденьте большие пальцы рук в отверстия рукавов комбинезона возле его манжет.</w:t>
      </w:r>
      <w:r w:rsidR="00356F3D" w:rsidRPr="00260A18">
        <w:rPr>
          <w:rFonts w:ascii="Times New Roman" w:hAnsi="Times New Roman"/>
          <w:sz w:val="28"/>
          <w:szCs w:val="28"/>
        </w:rPr>
        <w:t xml:space="preserve"> </w:t>
      </w:r>
      <w:r w:rsidRPr="00260A18">
        <w:rPr>
          <w:rFonts w:ascii="Times New Roman" w:hAnsi="Times New Roman"/>
          <w:sz w:val="28"/>
          <w:szCs w:val="28"/>
        </w:rPr>
        <w:t>Застегните молнию комбинезона.</w:t>
      </w:r>
    </w:p>
    <w:p w:rsidR="00356F3D" w:rsidRPr="00260A18" w:rsidRDefault="00820382" w:rsidP="006E4F81">
      <w:pPr>
        <w:pStyle w:val="a3"/>
        <w:numPr>
          <w:ilvl w:val="3"/>
          <w:numId w:val="136"/>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lastRenderedPageBreak/>
        <w:t xml:space="preserve">Наденьте вторую пару </w:t>
      </w:r>
      <w:r w:rsidR="009421AA" w:rsidRPr="00260A18">
        <w:rPr>
          <w:rFonts w:ascii="Times New Roman" w:hAnsi="Times New Roman"/>
          <w:sz w:val="28"/>
          <w:szCs w:val="28"/>
        </w:rPr>
        <w:t>нитриловых/латексных</w:t>
      </w:r>
      <w:r w:rsidRPr="00260A18">
        <w:rPr>
          <w:rFonts w:ascii="Times New Roman" w:hAnsi="Times New Roman"/>
          <w:sz w:val="28"/>
          <w:szCs w:val="28"/>
        </w:rPr>
        <w:t xml:space="preserve"> перчаток так, чтобы они покрывали манжеты комбинезона.</w:t>
      </w:r>
    </w:p>
    <w:p w:rsidR="00356F3D" w:rsidRPr="00260A18" w:rsidRDefault="00820382" w:rsidP="006E4F81">
      <w:pPr>
        <w:pStyle w:val="a3"/>
        <w:numPr>
          <w:ilvl w:val="3"/>
          <w:numId w:val="136"/>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Наденьте пояс с двигателем воздуходувки. </w:t>
      </w:r>
    </w:p>
    <w:p w:rsidR="00356F3D" w:rsidRPr="00260A18" w:rsidRDefault="00820382" w:rsidP="006E4F81">
      <w:pPr>
        <w:pStyle w:val="a3"/>
        <w:numPr>
          <w:ilvl w:val="3"/>
          <w:numId w:val="136"/>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При необходимости наденьте фартук. </w:t>
      </w:r>
    </w:p>
    <w:p w:rsidR="00356F3D" w:rsidRPr="00260A18" w:rsidRDefault="00820382" w:rsidP="006E4F81">
      <w:pPr>
        <w:pStyle w:val="a3"/>
        <w:numPr>
          <w:ilvl w:val="3"/>
          <w:numId w:val="136"/>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Вставьте батарею в соответствующий разъём согласно инструкции производителя (если применимо)</w:t>
      </w:r>
      <w:r w:rsidR="00356F3D" w:rsidRPr="00260A18">
        <w:rPr>
          <w:rFonts w:ascii="Times New Roman" w:hAnsi="Times New Roman"/>
          <w:sz w:val="28"/>
          <w:szCs w:val="28"/>
        </w:rPr>
        <w:t>.</w:t>
      </w:r>
    </w:p>
    <w:p w:rsidR="00356F3D" w:rsidRPr="00260A18" w:rsidRDefault="00356F3D" w:rsidP="006E4F81">
      <w:pPr>
        <w:pStyle w:val="a3"/>
        <w:numPr>
          <w:ilvl w:val="3"/>
          <w:numId w:val="136"/>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Ответственное лицо</w:t>
      </w:r>
      <w:r w:rsidR="00820382" w:rsidRPr="00260A18">
        <w:rPr>
          <w:rFonts w:ascii="Times New Roman" w:hAnsi="Times New Roman"/>
          <w:sz w:val="28"/>
          <w:szCs w:val="28"/>
        </w:rPr>
        <w:t xml:space="preserve"> соединяет трубку подачи воздуха с воздуходувкой. Соедините шлем (или капюшон) респиратора с трубкой подачи воздуха. Проверьте работу индикатора воздушного потока.</w:t>
      </w:r>
    </w:p>
    <w:p w:rsidR="00820382" w:rsidRPr="00260A18" w:rsidRDefault="00820382" w:rsidP="006E4F81">
      <w:pPr>
        <w:pStyle w:val="a3"/>
        <w:numPr>
          <w:ilvl w:val="3"/>
          <w:numId w:val="136"/>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Наденьте шлем (или капюшон) PAPR. </w:t>
      </w:r>
      <w:r w:rsidR="00356F3D" w:rsidRPr="00260A18">
        <w:rPr>
          <w:rFonts w:ascii="Times New Roman" w:hAnsi="Times New Roman"/>
          <w:sz w:val="28"/>
          <w:szCs w:val="28"/>
        </w:rPr>
        <w:t>Ответственное лицо</w:t>
      </w:r>
      <w:r w:rsidRPr="00260A18">
        <w:rPr>
          <w:rFonts w:ascii="Times New Roman" w:hAnsi="Times New Roman"/>
          <w:sz w:val="28"/>
          <w:szCs w:val="28"/>
        </w:rPr>
        <w:t xml:space="preserve"> соединяет его с трубкой подачи воздуха.</w:t>
      </w:r>
    </w:p>
    <w:p w:rsidR="00820382" w:rsidRPr="00260A18" w:rsidRDefault="00820382" w:rsidP="00CE0195">
      <w:pPr>
        <w:tabs>
          <w:tab w:val="left" w:pos="1134"/>
        </w:tabs>
        <w:spacing w:after="0" w:line="240" w:lineRule="auto"/>
        <w:ind w:firstLine="567"/>
        <w:jc w:val="both"/>
        <w:rPr>
          <w:rFonts w:ascii="Times New Roman" w:hAnsi="Times New Roman" w:cs="Times New Roman"/>
          <w:sz w:val="28"/>
          <w:szCs w:val="28"/>
        </w:rPr>
      </w:pPr>
    </w:p>
    <w:p w:rsidR="00CE0195" w:rsidRPr="00260A18" w:rsidRDefault="00CE0195" w:rsidP="00CE0195">
      <w:pPr>
        <w:spacing w:after="0" w:line="240" w:lineRule="auto"/>
        <w:ind w:firstLine="567"/>
        <w:jc w:val="center"/>
        <w:rPr>
          <w:rFonts w:ascii="Times New Roman" w:hAnsi="Times New Roman" w:cs="Times New Roman"/>
          <w:b/>
          <w:bCs/>
          <w:sz w:val="28"/>
          <w:szCs w:val="28"/>
        </w:rPr>
      </w:pPr>
      <w:r w:rsidRPr="00260A18">
        <w:rPr>
          <w:rFonts w:ascii="Times New Roman" w:hAnsi="Times New Roman" w:cs="Times New Roman"/>
          <w:b/>
          <w:bCs/>
          <w:sz w:val="28"/>
          <w:szCs w:val="28"/>
        </w:rPr>
        <w:t>Снятие СИЗ</w:t>
      </w:r>
    </w:p>
    <w:p w:rsidR="004867D0" w:rsidRPr="00260A18" w:rsidRDefault="004867D0" w:rsidP="004867D0">
      <w:pPr>
        <w:spacing w:after="0" w:line="240" w:lineRule="auto"/>
        <w:ind w:firstLine="567"/>
        <w:jc w:val="both"/>
        <w:rPr>
          <w:rFonts w:ascii="Times New Roman" w:hAnsi="Times New Roman" w:cs="Times New Roman"/>
          <w:sz w:val="28"/>
          <w:szCs w:val="28"/>
        </w:rPr>
      </w:pPr>
      <w:r w:rsidRPr="00260A18">
        <w:rPr>
          <w:rFonts w:ascii="Times New Roman" w:hAnsi="Times New Roman" w:cs="Times New Roman"/>
          <w:sz w:val="28"/>
          <w:szCs w:val="28"/>
        </w:rPr>
        <w:t xml:space="preserve">Медицинский работник выходит в грязную зону для снятия СИЗ. </w:t>
      </w:r>
    </w:p>
    <w:p w:rsidR="009B3BDA" w:rsidRPr="00260A18" w:rsidRDefault="00595E08" w:rsidP="006E4F81">
      <w:pPr>
        <w:pStyle w:val="a3"/>
        <w:numPr>
          <w:ilvl w:val="0"/>
          <w:numId w:val="137"/>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Обработайте руки антисептиком для рук на основе спирта, поменяйте надетые верхним слоем перчатки на новые</w:t>
      </w:r>
    </w:p>
    <w:p w:rsidR="009B3BDA" w:rsidRPr="00260A18" w:rsidRDefault="00820382" w:rsidP="006E4F81">
      <w:pPr>
        <w:pStyle w:val="a3"/>
        <w:numPr>
          <w:ilvl w:val="0"/>
          <w:numId w:val="137"/>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Встаньте на коврик, смоченный дезинфицирующим раствором. Снимите сапоги</w:t>
      </w:r>
      <w:r w:rsidR="009B3BDA" w:rsidRPr="00260A18">
        <w:rPr>
          <w:rFonts w:ascii="Times New Roman" w:hAnsi="Times New Roman"/>
          <w:sz w:val="28"/>
          <w:szCs w:val="28"/>
        </w:rPr>
        <w:t xml:space="preserve"> и поместите их в контейнер с закрывающейся крышкой, для дальнейшей дезинфекции</w:t>
      </w:r>
    </w:p>
    <w:p w:rsidR="009B3BDA" w:rsidRPr="00260A18" w:rsidRDefault="00595E08" w:rsidP="006E4F81">
      <w:pPr>
        <w:pStyle w:val="a3"/>
        <w:numPr>
          <w:ilvl w:val="0"/>
          <w:numId w:val="137"/>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Обработайте руки антисептиком для рук на основе спирта</w:t>
      </w:r>
      <w:r w:rsidR="009B3BDA" w:rsidRPr="00260A18">
        <w:rPr>
          <w:rFonts w:ascii="Times New Roman" w:hAnsi="Times New Roman"/>
          <w:sz w:val="28"/>
          <w:szCs w:val="28"/>
        </w:rPr>
        <w:t>.</w:t>
      </w:r>
    </w:p>
    <w:p w:rsidR="009B3BDA" w:rsidRPr="00260A18" w:rsidRDefault="009B3BDA" w:rsidP="006E4F81">
      <w:pPr>
        <w:pStyle w:val="a3"/>
        <w:numPr>
          <w:ilvl w:val="0"/>
          <w:numId w:val="137"/>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Снимите вторую пару перчаток, не касаясь загрязнённой поверхности, поместите их в контейнер для медицинских отходов с закрывающейся крышкой.</w:t>
      </w:r>
    </w:p>
    <w:p w:rsidR="009B3BDA" w:rsidRPr="00260A18" w:rsidRDefault="009B3BDA" w:rsidP="006E4F81">
      <w:pPr>
        <w:pStyle w:val="a3"/>
        <w:numPr>
          <w:ilvl w:val="0"/>
          <w:numId w:val="128"/>
        </w:numPr>
        <w:tabs>
          <w:tab w:val="left" w:pos="851"/>
        </w:tabs>
        <w:autoSpaceDE w:val="0"/>
        <w:autoSpaceDN w:val="0"/>
        <w:adjustRightInd w:val="0"/>
        <w:spacing w:line="240" w:lineRule="auto"/>
        <w:ind w:left="0" w:firstLine="709"/>
        <w:jc w:val="both"/>
        <w:rPr>
          <w:rFonts w:ascii="Times New Roman" w:hAnsi="Times New Roman"/>
          <w:sz w:val="28"/>
          <w:szCs w:val="28"/>
        </w:rPr>
      </w:pPr>
      <w:r w:rsidRPr="00260A18">
        <w:rPr>
          <w:rFonts w:ascii="Times New Roman" w:hAnsi="Times New Roman"/>
          <w:sz w:val="28"/>
          <w:szCs w:val="28"/>
        </w:rPr>
        <w:t>Внешняя сторона перчаток загрязнена!</w:t>
      </w:r>
    </w:p>
    <w:p w:rsidR="009B3BDA" w:rsidRPr="00260A18" w:rsidRDefault="009B3BDA" w:rsidP="006E4F81">
      <w:pPr>
        <w:pStyle w:val="a3"/>
        <w:numPr>
          <w:ilvl w:val="0"/>
          <w:numId w:val="128"/>
        </w:numPr>
        <w:tabs>
          <w:tab w:val="left" w:pos="851"/>
        </w:tabs>
        <w:autoSpaceDE w:val="0"/>
        <w:autoSpaceDN w:val="0"/>
        <w:adjustRightInd w:val="0"/>
        <w:spacing w:line="240" w:lineRule="auto"/>
        <w:ind w:left="0" w:firstLine="709"/>
        <w:jc w:val="both"/>
        <w:rPr>
          <w:rFonts w:ascii="Times New Roman" w:hAnsi="Times New Roman"/>
          <w:sz w:val="28"/>
          <w:szCs w:val="28"/>
        </w:rPr>
      </w:pPr>
      <w:r w:rsidRPr="00260A18">
        <w:rPr>
          <w:rFonts w:ascii="Times New Roman" w:hAnsi="Times New Roman"/>
          <w:sz w:val="28"/>
          <w:szCs w:val="28"/>
        </w:rPr>
        <w:t>Если Ваши руки загрязнились во время снятия перчаток, немедленно вымойте руки или используйте антисептик для рук на основе спирта</w:t>
      </w:r>
    </w:p>
    <w:p w:rsidR="009B3BDA" w:rsidRPr="00260A18" w:rsidRDefault="009B3BDA" w:rsidP="006E4F81">
      <w:pPr>
        <w:pStyle w:val="a3"/>
        <w:numPr>
          <w:ilvl w:val="0"/>
          <w:numId w:val="128"/>
        </w:numPr>
        <w:tabs>
          <w:tab w:val="left" w:pos="851"/>
        </w:tabs>
        <w:autoSpaceDE w:val="0"/>
        <w:autoSpaceDN w:val="0"/>
        <w:adjustRightInd w:val="0"/>
        <w:spacing w:line="240" w:lineRule="auto"/>
        <w:ind w:left="0" w:firstLine="709"/>
        <w:jc w:val="both"/>
        <w:rPr>
          <w:rFonts w:ascii="Times New Roman" w:hAnsi="Times New Roman"/>
          <w:sz w:val="28"/>
          <w:szCs w:val="28"/>
        </w:rPr>
      </w:pPr>
      <w:r w:rsidRPr="00260A18">
        <w:rPr>
          <w:rFonts w:ascii="Times New Roman" w:hAnsi="Times New Roman"/>
          <w:sz w:val="28"/>
          <w:szCs w:val="28"/>
        </w:rPr>
        <w:t>Используя руку в перчатке, захватите другую перчатку в области ладони и стяните первую перчатку</w:t>
      </w:r>
    </w:p>
    <w:p w:rsidR="009B3BDA" w:rsidRPr="00260A18" w:rsidRDefault="009B3BDA" w:rsidP="006E4F81">
      <w:pPr>
        <w:pStyle w:val="a3"/>
        <w:numPr>
          <w:ilvl w:val="0"/>
          <w:numId w:val="128"/>
        </w:numPr>
        <w:tabs>
          <w:tab w:val="left" w:pos="851"/>
        </w:tabs>
        <w:autoSpaceDE w:val="0"/>
        <w:autoSpaceDN w:val="0"/>
        <w:adjustRightInd w:val="0"/>
        <w:spacing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Держите снятую перчатку в руке в перчатке </w:t>
      </w:r>
    </w:p>
    <w:p w:rsidR="007B305E" w:rsidRPr="00260A18" w:rsidRDefault="009B3BDA" w:rsidP="006E4F81">
      <w:pPr>
        <w:pStyle w:val="a3"/>
        <w:numPr>
          <w:ilvl w:val="0"/>
          <w:numId w:val="128"/>
        </w:numPr>
        <w:tabs>
          <w:tab w:val="left" w:pos="851"/>
        </w:tabs>
        <w:autoSpaceDE w:val="0"/>
        <w:autoSpaceDN w:val="0"/>
        <w:adjustRightInd w:val="0"/>
        <w:spacing w:line="240" w:lineRule="auto"/>
        <w:ind w:left="0" w:firstLine="709"/>
        <w:jc w:val="both"/>
        <w:rPr>
          <w:rFonts w:ascii="Times New Roman" w:hAnsi="Times New Roman"/>
          <w:sz w:val="28"/>
          <w:szCs w:val="28"/>
        </w:rPr>
      </w:pPr>
      <w:r w:rsidRPr="00260A18">
        <w:rPr>
          <w:rFonts w:ascii="Times New Roman" w:hAnsi="Times New Roman"/>
          <w:sz w:val="28"/>
          <w:szCs w:val="28"/>
        </w:rPr>
        <w:t>Проведите пальцами руки без верхней перчатки под другой рукой в области запястья и стяните вторую перчатку поверх первой перчатки</w:t>
      </w:r>
    </w:p>
    <w:p w:rsidR="007B305E" w:rsidRPr="00260A18" w:rsidRDefault="007B305E" w:rsidP="00CE0195">
      <w:pPr>
        <w:pStyle w:val="a3"/>
        <w:numPr>
          <w:ilvl w:val="6"/>
          <w:numId w:val="22"/>
        </w:numPr>
        <w:tabs>
          <w:tab w:val="left" w:pos="993"/>
        </w:tabs>
        <w:autoSpaceDE w:val="0"/>
        <w:autoSpaceDN w:val="0"/>
        <w:adjustRightInd w:val="0"/>
        <w:ind w:left="0" w:firstLine="709"/>
        <w:jc w:val="both"/>
        <w:rPr>
          <w:rFonts w:ascii="Times New Roman" w:hAnsi="Times New Roman"/>
          <w:sz w:val="28"/>
          <w:szCs w:val="28"/>
        </w:rPr>
      </w:pPr>
      <w:r w:rsidRPr="00260A18">
        <w:rPr>
          <w:rFonts w:ascii="Times New Roman" w:hAnsi="Times New Roman"/>
          <w:sz w:val="28"/>
          <w:szCs w:val="28"/>
        </w:rPr>
        <w:t>Обработайте руки антисептиком для рук на основе спирта.</w:t>
      </w:r>
    </w:p>
    <w:p w:rsidR="00820382" w:rsidRPr="00260A18" w:rsidRDefault="00820382" w:rsidP="00CE0195">
      <w:pPr>
        <w:pStyle w:val="a3"/>
        <w:numPr>
          <w:ilvl w:val="6"/>
          <w:numId w:val="2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Расстегните молнию комбинезона. Снимите комбинезон, сворачивая его грязной стороной вовнутрь. Поместите его в </w:t>
      </w:r>
      <w:r w:rsidR="000A1741" w:rsidRPr="00260A18">
        <w:rPr>
          <w:rFonts w:ascii="Times New Roman" w:hAnsi="Times New Roman"/>
          <w:sz w:val="28"/>
          <w:szCs w:val="28"/>
        </w:rPr>
        <w:t>контейнер</w:t>
      </w:r>
      <w:r w:rsidRPr="00260A18">
        <w:rPr>
          <w:rFonts w:ascii="Times New Roman" w:hAnsi="Times New Roman"/>
          <w:sz w:val="28"/>
          <w:szCs w:val="28"/>
        </w:rPr>
        <w:t xml:space="preserve"> для медицинских отходов с закрывающейся крышкой.</w:t>
      </w:r>
    </w:p>
    <w:p w:rsidR="000A1741" w:rsidRPr="00260A18" w:rsidRDefault="000A1741" w:rsidP="00CE0195">
      <w:pPr>
        <w:pStyle w:val="a3"/>
        <w:numPr>
          <w:ilvl w:val="6"/>
          <w:numId w:val="2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Обработайте руки антисептиком для рук на основе спирта.</w:t>
      </w:r>
    </w:p>
    <w:p w:rsidR="000A1741" w:rsidRPr="00260A18" w:rsidRDefault="00820382" w:rsidP="00CE0195">
      <w:pPr>
        <w:pStyle w:val="a3"/>
        <w:numPr>
          <w:ilvl w:val="6"/>
          <w:numId w:val="2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60A18">
        <w:rPr>
          <w:rFonts w:ascii="Times New Roman" w:hAnsi="Times New Roman"/>
          <w:sz w:val="28"/>
          <w:szCs w:val="28"/>
        </w:rPr>
        <w:t>Снимите шлем (капюшон) PAPR, удерживая его за место соединения с трубкой подачи воздуха. Отсоедините шлем (капюшон) от трубки подачи воздуха, продолжая держать её в руках. Перейдите в зону дезинфекции.</w:t>
      </w:r>
    </w:p>
    <w:p w:rsidR="000A1741" w:rsidRPr="00260A18" w:rsidRDefault="00820382" w:rsidP="00CE0195">
      <w:pPr>
        <w:pStyle w:val="a3"/>
        <w:numPr>
          <w:ilvl w:val="6"/>
          <w:numId w:val="2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60A18">
        <w:rPr>
          <w:rFonts w:ascii="Times New Roman" w:hAnsi="Times New Roman"/>
          <w:sz w:val="28"/>
          <w:szCs w:val="28"/>
        </w:rPr>
        <w:t>Снимите пояс с воздуходувкой и присоединённой трубкой подачи воздуха.</w:t>
      </w:r>
    </w:p>
    <w:p w:rsidR="000A1741" w:rsidRPr="00260A18" w:rsidRDefault="000A1741" w:rsidP="00CE0195">
      <w:pPr>
        <w:pStyle w:val="a3"/>
        <w:numPr>
          <w:ilvl w:val="6"/>
          <w:numId w:val="2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 Обработайте руки антисептиком для рук на основе спирта. </w:t>
      </w:r>
      <w:r w:rsidR="00820382" w:rsidRPr="00260A18">
        <w:rPr>
          <w:rFonts w:ascii="Times New Roman" w:hAnsi="Times New Roman"/>
          <w:sz w:val="28"/>
          <w:szCs w:val="28"/>
        </w:rPr>
        <w:t>Наденьте чистую пару перчаток.</w:t>
      </w:r>
    </w:p>
    <w:p w:rsidR="000A1741" w:rsidRPr="00260A18" w:rsidRDefault="000A1741" w:rsidP="00CE0195">
      <w:pPr>
        <w:pStyle w:val="a3"/>
        <w:numPr>
          <w:ilvl w:val="6"/>
          <w:numId w:val="2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60A18">
        <w:rPr>
          <w:rFonts w:ascii="Times New Roman" w:hAnsi="Times New Roman"/>
          <w:sz w:val="28"/>
          <w:szCs w:val="28"/>
        </w:rPr>
        <w:lastRenderedPageBreak/>
        <w:t xml:space="preserve"> </w:t>
      </w:r>
      <w:r w:rsidR="00820382" w:rsidRPr="00260A18">
        <w:rPr>
          <w:rFonts w:ascii="Times New Roman" w:hAnsi="Times New Roman"/>
          <w:sz w:val="28"/>
          <w:szCs w:val="28"/>
        </w:rPr>
        <w:t>Продезинфицируйте компоненты PAPR согласно действующей инструкции.</w:t>
      </w:r>
    </w:p>
    <w:p w:rsidR="000A1741" w:rsidRPr="00260A18" w:rsidRDefault="000A1741" w:rsidP="00CE0195">
      <w:pPr>
        <w:pStyle w:val="a3"/>
        <w:numPr>
          <w:ilvl w:val="6"/>
          <w:numId w:val="2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Обработайте руки антисептиком для рук на основе спирта.</w:t>
      </w:r>
    </w:p>
    <w:p w:rsidR="000A1741" w:rsidRPr="00260A18" w:rsidRDefault="00820382" w:rsidP="00CE0195">
      <w:pPr>
        <w:pStyle w:val="a3"/>
        <w:numPr>
          <w:ilvl w:val="6"/>
          <w:numId w:val="2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Снимите обе пары перчаток и поместите их в </w:t>
      </w:r>
      <w:r w:rsidR="000A1741" w:rsidRPr="00260A18">
        <w:rPr>
          <w:rFonts w:ascii="Times New Roman" w:hAnsi="Times New Roman"/>
          <w:sz w:val="28"/>
          <w:szCs w:val="28"/>
        </w:rPr>
        <w:t>контейнер</w:t>
      </w:r>
      <w:r w:rsidRPr="00260A18">
        <w:rPr>
          <w:rFonts w:ascii="Times New Roman" w:hAnsi="Times New Roman"/>
          <w:sz w:val="28"/>
          <w:szCs w:val="28"/>
        </w:rPr>
        <w:t xml:space="preserve"> для медицинских отходов с закрывающейся крышкой.</w:t>
      </w:r>
    </w:p>
    <w:p w:rsidR="000A1741" w:rsidRPr="00260A18" w:rsidRDefault="000A1741" w:rsidP="00CE0195">
      <w:pPr>
        <w:pStyle w:val="a3"/>
        <w:numPr>
          <w:ilvl w:val="6"/>
          <w:numId w:val="22"/>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После снятия всех СИЗ вымойте руки и обрабатывает руки антисептиком </w:t>
      </w:r>
      <w:r w:rsidR="00CE0195" w:rsidRPr="00260A18">
        <w:rPr>
          <w:rFonts w:ascii="Times New Roman" w:hAnsi="Times New Roman"/>
          <w:sz w:val="28"/>
          <w:szCs w:val="28"/>
          <w:lang w:val="kk-KZ"/>
        </w:rPr>
        <w:t>д</w:t>
      </w:r>
      <w:r w:rsidRPr="00260A18">
        <w:rPr>
          <w:rFonts w:ascii="Times New Roman" w:hAnsi="Times New Roman"/>
          <w:sz w:val="28"/>
          <w:szCs w:val="28"/>
        </w:rPr>
        <w:t>ля рук на основе спирта.</w:t>
      </w:r>
    </w:p>
    <w:p w:rsidR="000A1741" w:rsidRPr="00260A18" w:rsidRDefault="000A1741" w:rsidP="00CE0195">
      <w:pPr>
        <w:tabs>
          <w:tab w:val="left" w:pos="993"/>
        </w:tabs>
        <w:spacing w:after="0" w:line="240" w:lineRule="auto"/>
        <w:ind w:firstLine="709"/>
        <w:jc w:val="both"/>
        <w:rPr>
          <w:rFonts w:ascii="Times New Roman" w:hAnsi="Times New Roman" w:cs="Times New Roman"/>
        </w:rPr>
      </w:pPr>
      <w:r w:rsidRPr="00260A18">
        <w:rPr>
          <w:rFonts w:ascii="Times New Roman" w:hAnsi="Times New Roman" w:cs="Times New Roman"/>
          <w:sz w:val="28"/>
          <w:szCs w:val="28"/>
        </w:rPr>
        <w:t>Ответственное лицо контролирует действия медицинского работника.</w:t>
      </w:r>
    </w:p>
    <w:p w:rsidR="000A1741" w:rsidRPr="00260A18" w:rsidRDefault="00CE0195" w:rsidP="00CE0195">
      <w:pPr>
        <w:tabs>
          <w:tab w:val="left" w:pos="709"/>
        </w:tabs>
        <w:spacing w:after="0" w:line="240" w:lineRule="auto"/>
        <w:jc w:val="both"/>
        <w:rPr>
          <w:rFonts w:ascii="Times New Roman" w:hAnsi="Times New Roman"/>
        </w:rPr>
      </w:pPr>
      <w:r w:rsidRPr="00260A18">
        <w:rPr>
          <w:rFonts w:ascii="Times New Roman" w:hAnsi="Times New Roman"/>
          <w:sz w:val="28"/>
          <w:szCs w:val="28"/>
        </w:rPr>
        <w:tab/>
      </w:r>
      <w:r w:rsidR="000A1741" w:rsidRPr="00260A18">
        <w:rPr>
          <w:rFonts w:ascii="Times New Roman" w:hAnsi="Times New Roman"/>
          <w:sz w:val="28"/>
          <w:szCs w:val="28"/>
        </w:rPr>
        <w:t>Помойте руки, примите душ, наденьте чистую одежду и выйдите в чистую зону.</w:t>
      </w:r>
    </w:p>
    <w:p w:rsidR="008F159C" w:rsidRPr="00260A18" w:rsidRDefault="008F159C" w:rsidP="003D43D5">
      <w:pPr>
        <w:tabs>
          <w:tab w:val="left" w:pos="6800"/>
        </w:tabs>
        <w:spacing w:after="0" w:line="240" w:lineRule="auto"/>
        <w:ind w:left="5245"/>
        <w:contextualSpacing/>
        <w:jc w:val="center"/>
        <w:rPr>
          <w:rFonts w:ascii="Times New Roman" w:eastAsia="Calibri" w:hAnsi="Times New Roman"/>
          <w:sz w:val="28"/>
          <w:szCs w:val="28"/>
        </w:rPr>
      </w:pPr>
    </w:p>
    <w:p w:rsidR="008F159C" w:rsidRPr="00260A18" w:rsidRDefault="008F159C" w:rsidP="003D43D5">
      <w:pPr>
        <w:tabs>
          <w:tab w:val="left" w:pos="6800"/>
        </w:tabs>
        <w:spacing w:after="0" w:line="240" w:lineRule="auto"/>
        <w:ind w:left="5245"/>
        <w:contextualSpacing/>
        <w:jc w:val="center"/>
        <w:rPr>
          <w:rFonts w:ascii="Times New Roman" w:eastAsia="Calibri" w:hAnsi="Times New Roman"/>
          <w:sz w:val="28"/>
          <w:szCs w:val="28"/>
        </w:rPr>
      </w:pPr>
    </w:p>
    <w:p w:rsidR="008F159C" w:rsidRPr="00260A18" w:rsidRDefault="008F159C" w:rsidP="003D43D5">
      <w:pPr>
        <w:tabs>
          <w:tab w:val="left" w:pos="6800"/>
        </w:tabs>
        <w:spacing w:after="0" w:line="240" w:lineRule="auto"/>
        <w:ind w:left="5245"/>
        <w:contextualSpacing/>
        <w:jc w:val="center"/>
        <w:rPr>
          <w:rFonts w:ascii="Times New Roman" w:eastAsia="Calibri" w:hAnsi="Times New Roman"/>
          <w:sz w:val="28"/>
          <w:szCs w:val="28"/>
        </w:rPr>
      </w:pPr>
    </w:p>
    <w:p w:rsidR="008F159C" w:rsidRPr="00260A18" w:rsidRDefault="008F159C" w:rsidP="003D43D5">
      <w:pPr>
        <w:tabs>
          <w:tab w:val="left" w:pos="6800"/>
        </w:tabs>
        <w:spacing w:after="0" w:line="240" w:lineRule="auto"/>
        <w:ind w:left="5245"/>
        <w:contextualSpacing/>
        <w:jc w:val="center"/>
        <w:rPr>
          <w:rFonts w:ascii="Times New Roman" w:eastAsia="Calibri" w:hAnsi="Times New Roman"/>
          <w:sz w:val="28"/>
          <w:szCs w:val="28"/>
        </w:rPr>
      </w:pPr>
    </w:p>
    <w:p w:rsidR="008F159C" w:rsidRPr="00260A18" w:rsidRDefault="008F159C" w:rsidP="003D43D5">
      <w:pPr>
        <w:tabs>
          <w:tab w:val="left" w:pos="6800"/>
        </w:tabs>
        <w:spacing w:after="0" w:line="240" w:lineRule="auto"/>
        <w:ind w:left="5245"/>
        <w:contextualSpacing/>
        <w:jc w:val="center"/>
        <w:rPr>
          <w:rFonts w:ascii="Times New Roman" w:eastAsia="Calibri" w:hAnsi="Times New Roman"/>
          <w:sz w:val="28"/>
          <w:szCs w:val="28"/>
        </w:rPr>
      </w:pPr>
    </w:p>
    <w:p w:rsidR="008F159C" w:rsidRPr="00260A18" w:rsidRDefault="008F159C" w:rsidP="003D43D5">
      <w:pPr>
        <w:tabs>
          <w:tab w:val="left" w:pos="6800"/>
        </w:tabs>
        <w:spacing w:after="0" w:line="240" w:lineRule="auto"/>
        <w:ind w:left="5245"/>
        <w:contextualSpacing/>
        <w:jc w:val="center"/>
        <w:rPr>
          <w:rFonts w:ascii="Times New Roman" w:eastAsia="Calibri" w:hAnsi="Times New Roman"/>
          <w:sz w:val="28"/>
          <w:szCs w:val="28"/>
        </w:rPr>
      </w:pPr>
    </w:p>
    <w:p w:rsidR="008F159C" w:rsidRPr="00260A18" w:rsidRDefault="008F159C" w:rsidP="003D43D5">
      <w:pPr>
        <w:tabs>
          <w:tab w:val="left" w:pos="6800"/>
        </w:tabs>
        <w:spacing w:after="0" w:line="240" w:lineRule="auto"/>
        <w:ind w:left="5245"/>
        <w:contextualSpacing/>
        <w:jc w:val="center"/>
        <w:rPr>
          <w:rFonts w:ascii="Times New Roman" w:eastAsia="Calibri" w:hAnsi="Times New Roman"/>
          <w:sz w:val="28"/>
          <w:szCs w:val="28"/>
        </w:rPr>
      </w:pPr>
    </w:p>
    <w:p w:rsidR="008F159C" w:rsidRPr="00260A18" w:rsidRDefault="008F159C" w:rsidP="003D43D5">
      <w:pPr>
        <w:tabs>
          <w:tab w:val="left" w:pos="6800"/>
        </w:tabs>
        <w:spacing w:after="0" w:line="240" w:lineRule="auto"/>
        <w:ind w:left="5245"/>
        <w:contextualSpacing/>
        <w:jc w:val="center"/>
        <w:rPr>
          <w:rFonts w:ascii="Times New Roman" w:eastAsia="Calibri" w:hAnsi="Times New Roman"/>
          <w:sz w:val="28"/>
          <w:szCs w:val="28"/>
        </w:rPr>
      </w:pPr>
    </w:p>
    <w:p w:rsidR="008F159C" w:rsidRPr="00260A18" w:rsidRDefault="008F159C" w:rsidP="003D43D5">
      <w:pPr>
        <w:tabs>
          <w:tab w:val="left" w:pos="6800"/>
        </w:tabs>
        <w:spacing w:after="0" w:line="240" w:lineRule="auto"/>
        <w:ind w:left="5245"/>
        <w:contextualSpacing/>
        <w:jc w:val="center"/>
        <w:rPr>
          <w:rFonts w:ascii="Times New Roman" w:eastAsia="Calibri" w:hAnsi="Times New Roman"/>
          <w:sz w:val="28"/>
          <w:szCs w:val="28"/>
        </w:rPr>
      </w:pPr>
    </w:p>
    <w:p w:rsidR="008F159C" w:rsidRPr="00260A18" w:rsidRDefault="008F159C" w:rsidP="003D43D5">
      <w:pPr>
        <w:tabs>
          <w:tab w:val="left" w:pos="6800"/>
        </w:tabs>
        <w:spacing w:after="0" w:line="240" w:lineRule="auto"/>
        <w:ind w:left="5245"/>
        <w:contextualSpacing/>
        <w:jc w:val="center"/>
        <w:rPr>
          <w:rFonts w:ascii="Times New Roman" w:eastAsia="Calibri" w:hAnsi="Times New Roman"/>
          <w:sz w:val="28"/>
          <w:szCs w:val="28"/>
        </w:rPr>
      </w:pPr>
    </w:p>
    <w:p w:rsidR="008F159C" w:rsidRPr="00260A18" w:rsidRDefault="008F159C" w:rsidP="003D43D5">
      <w:pPr>
        <w:tabs>
          <w:tab w:val="left" w:pos="6800"/>
        </w:tabs>
        <w:spacing w:after="0" w:line="240" w:lineRule="auto"/>
        <w:ind w:left="5245"/>
        <w:contextualSpacing/>
        <w:jc w:val="center"/>
        <w:rPr>
          <w:rFonts w:ascii="Times New Roman" w:eastAsia="Calibri" w:hAnsi="Times New Roman"/>
          <w:sz w:val="28"/>
          <w:szCs w:val="28"/>
        </w:rPr>
      </w:pPr>
    </w:p>
    <w:p w:rsidR="008F159C" w:rsidRPr="00260A18" w:rsidRDefault="008F159C" w:rsidP="003D43D5">
      <w:pPr>
        <w:tabs>
          <w:tab w:val="left" w:pos="6800"/>
        </w:tabs>
        <w:spacing w:after="0" w:line="240" w:lineRule="auto"/>
        <w:ind w:left="5245"/>
        <w:contextualSpacing/>
        <w:jc w:val="center"/>
        <w:rPr>
          <w:rFonts w:ascii="Times New Roman" w:eastAsia="Calibri" w:hAnsi="Times New Roman"/>
          <w:sz w:val="28"/>
          <w:szCs w:val="28"/>
        </w:rPr>
      </w:pPr>
    </w:p>
    <w:p w:rsidR="008F159C" w:rsidRPr="00260A18" w:rsidRDefault="008F159C" w:rsidP="003D43D5">
      <w:pPr>
        <w:tabs>
          <w:tab w:val="left" w:pos="6800"/>
        </w:tabs>
        <w:spacing w:after="0" w:line="240" w:lineRule="auto"/>
        <w:ind w:left="5245"/>
        <w:contextualSpacing/>
        <w:jc w:val="center"/>
        <w:rPr>
          <w:rFonts w:ascii="Times New Roman" w:eastAsia="Calibri" w:hAnsi="Times New Roman"/>
          <w:sz w:val="28"/>
          <w:szCs w:val="28"/>
        </w:rPr>
      </w:pPr>
    </w:p>
    <w:p w:rsidR="008F159C" w:rsidRPr="00260A18" w:rsidRDefault="008F159C" w:rsidP="003D43D5">
      <w:pPr>
        <w:tabs>
          <w:tab w:val="left" w:pos="6800"/>
        </w:tabs>
        <w:spacing w:after="0" w:line="240" w:lineRule="auto"/>
        <w:ind w:left="5245"/>
        <w:contextualSpacing/>
        <w:jc w:val="center"/>
        <w:rPr>
          <w:rFonts w:ascii="Times New Roman" w:eastAsia="Calibri" w:hAnsi="Times New Roman"/>
          <w:sz w:val="28"/>
          <w:szCs w:val="28"/>
        </w:rPr>
      </w:pPr>
    </w:p>
    <w:p w:rsidR="008F159C" w:rsidRPr="00260A18" w:rsidRDefault="008F159C" w:rsidP="003D43D5">
      <w:pPr>
        <w:tabs>
          <w:tab w:val="left" w:pos="6800"/>
        </w:tabs>
        <w:spacing w:after="0" w:line="240" w:lineRule="auto"/>
        <w:ind w:left="5245"/>
        <w:contextualSpacing/>
        <w:jc w:val="center"/>
        <w:rPr>
          <w:rFonts w:ascii="Times New Roman" w:eastAsia="Calibri" w:hAnsi="Times New Roman"/>
          <w:sz w:val="28"/>
          <w:szCs w:val="28"/>
        </w:rPr>
      </w:pPr>
    </w:p>
    <w:p w:rsidR="008F159C" w:rsidRPr="00260A18" w:rsidRDefault="008F159C" w:rsidP="003D43D5">
      <w:pPr>
        <w:tabs>
          <w:tab w:val="left" w:pos="6800"/>
        </w:tabs>
        <w:spacing w:after="0" w:line="240" w:lineRule="auto"/>
        <w:ind w:left="5245"/>
        <w:contextualSpacing/>
        <w:jc w:val="center"/>
        <w:rPr>
          <w:rFonts w:ascii="Times New Roman" w:eastAsia="Calibri" w:hAnsi="Times New Roman"/>
          <w:sz w:val="28"/>
          <w:szCs w:val="28"/>
        </w:rPr>
      </w:pPr>
    </w:p>
    <w:p w:rsidR="008F159C" w:rsidRPr="00260A18" w:rsidRDefault="008F159C" w:rsidP="003D43D5">
      <w:pPr>
        <w:tabs>
          <w:tab w:val="left" w:pos="6800"/>
        </w:tabs>
        <w:spacing w:after="0" w:line="240" w:lineRule="auto"/>
        <w:ind w:left="5245"/>
        <w:contextualSpacing/>
        <w:jc w:val="center"/>
        <w:rPr>
          <w:rFonts w:ascii="Times New Roman" w:eastAsia="Calibri" w:hAnsi="Times New Roman"/>
          <w:sz w:val="28"/>
          <w:szCs w:val="28"/>
        </w:rPr>
      </w:pPr>
    </w:p>
    <w:p w:rsidR="008F159C" w:rsidRPr="00260A18" w:rsidRDefault="008F159C" w:rsidP="003D43D5">
      <w:pPr>
        <w:tabs>
          <w:tab w:val="left" w:pos="6800"/>
        </w:tabs>
        <w:spacing w:after="0" w:line="240" w:lineRule="auto"/>
        <w:ind w:left="5245"/>
        <w:contextualSpacing/>
        <w:jc w:val="center"/>
        <w:rPr>
          <w:rFonts w:ascii="Times New Roman" w:eastAsia="Calibri" w:hAnsi="Times New Roman"/>
          <w:sz w:val="28"/>
          <w:szCs w:val="28"/>
        </w:rPr>
      </w:pPr>
    </w:p>
    <w:p w:rsidR="008F159C" w:rsidRPr="00260A18" w:rsidRDefault="008F159C" w:rsidP="003D43D5">
      <w:pPr>
        <w:tabs>
          <w:tab w:val="left" w:pos="6800"/>
        </w:tabs>
        <w:spacing w:after="0" w:line="240" w:lineRule="auto"/>
        <w:ind w:left="5245"/>
        <w:contextualSpacing/>
        <w:jc w:val="center"/>
        <w:rPr>
          <w:rFonts w:ascii="Times New Roman" w:eastAsia="Calibri" w:hAnsi="Times New Roman"/>
          <w:sz w:val="28"/>
          <w:szCs w:val="28"/>
        </w:rPr>
      </w:pPr>
    </w:p>
    <w:p w:rsidR="008F159C" w:rsidRPr="00260A18" w:rsidRDefault="008F159C" w:rsidP="003D43D5">
      <w:pPr>
        <w:tabs>
          <w:tab w:val="left" w:pos="6800"/>
        </w:tabs>
        <w:spacing w:after="0" w:line="240" w:lineRule="auto"/>
        <w:ind w:left="5245"/>
        <w:contextualSpacing/>
        <w:jc w:val="center"/>
        <w:rPr>
          <w:rFonts w:ascii="Times New Roman" w:eastAsia="Calibri" w:hAnsi="Times New Roman"/>
          <w:sz w:val="28"/>
          <w:szCs w:val="28"/>
        </w:rPr>
      </w:pPr>
    </w:p>
    <w:p w:rsidR="008F159C" w:rsidRPr="00260A18" w:rsidRDefault="008F159C" w:rsidP="003D43D5">
      <w:pPr>
        <w:tabs>
          <w:tab w:val="left" w:pos="6800"/>
        </w:tabs>
        <w:spacing w:after="0" w:line="240" w:lineRule="auto"/>
        <w:ind w:left="5245"/>
        <w:contextualSpacing/>
        <w:jc w:val="center"/>
        <w:rPr>
          <w:rFonts w:ascii="Times New Roman" w:eastAsia="Calibri" w:hAnsi="Times New Roman"/>
          <w:sz w:val="28"/>
          <w:szCs w:val="28"/>
        </w:rPr>
      </w:pPr>
    </w:p>
    <w:p w:rsidR="008F159C" w:rsidRPr="00260A18" w:rsidRDefault="008F159C" w:rsidP="003D43D5">
      <w:pPr>
        <w:tabs>
          <w:tab w:val="left" w:pos="6800"/>
        </w:tabs>
        <w:spacing w:after="0" w:line="240" w:lineRule="auto"/>
        <w:ind w:left="5245"/>
        <w:contextualSpacing/>
        <w:jc w:val="center"/>
        <w:rPr>
          <w:rFonts w:ascii="Times New Roman" w:eastAsia="Calibri" w:hAnsi="Times New Roman"/>
          <w:sz w:val="28"/>
          <w:szCs w:val="28"/>
        </w:rPr>
      </w:pPr>
    </w:p>
    <w:p w:rsidR="008F159C" w:rsidRPr="00260A18" w:rsidRDefault="008F159C" w:rsidP="003D43D5">
      <w:pPr>
        <w:tabs>
          <w:tab w:val="left" w:pos="6800"/>
        </w:tabs>
        <w:spacing w:after="0" w:line="240" w:lineRule="auto"/>
        <w:ind w:left="5245"/>
        <w:contextualSpacing/>
        <w:jc w:val="center"/>
        <w:rPr>
          <w:rFonts w:ascii="Times New Roman" w:eastAsia="Calibri" w:hAnsi="Times New Roman"/>
          <w:sz w:val="28"/>
          <w:szCs w:val="28"/>
        </w:rPr>
      </w:pPr>
    </w:p>
    <w:p w:rsidR="008F159C" w:rsidRPr="00260A18" w:rsidRDefault="008F159C" w:rsidP="003D43D5">
      <w:pPr>
        <w:tabs>
          <w:tab w:val="left" w:pos="6800"/>
        </w:tabs>
        <w:spacing w:after="0" w:line="240" w:lineRule="auto"/>
        <w:ind w:left="5245"/>
        <w:contextualSpacing/>
        <w:jc w:val="center"/>
        <w:rPr>
          <w:rFonts w:ascii="Times New Roman" w:eastAsia="Calibri" w:hAnsi="Times New Roman"/>
          <w:sz w:val="28"/>
          <w:szCs w:val="28"/>
        </w:rPr>
      </w:pPr>
    </w:p>
    <w:p w:rsidR="008F159C" w:rsidRPr="00260A18" w:rsidRDefault="008F159C" w:rsidP="003D43D5">
      <w:pPr>
        <w:tabs>
          <w:tab w:val="left" w:pos="6800"/>
        </w:tabs>
        <w:spacing w:after="0" w:line="240" w:lineRule="auto"/>
        <w:ind w:left="5245"/>
        <w:contextualSpacing/>
        <w:jc w:val="center"/>
        <w:rPr>
          <w:rFonts w:ascii="Times New Roman" w:eastAsia="Calibri" w:hAnsi="Times New Roman"/>
          <w:sz w:val="28"/>
          <w:szCs w:val="28"/>
        </w:rPr>
      </w:pPr>
    </w:p>
    <w:p w:rsidR="008F159C" w:rsidRPr="00260A18" w:rsidRDefault="008F159C" w:rsidP="003D43D5">
      <w:pPr>
        <w:tabs>
          <w:tab w:val="left" w:pos="6800"/>
        </w:tabs>
        <w:spacing w:after="0" w:line="240" w:lineRule="auto"/>
        <w:ind w:left="5245"/>
        <w:contextualSpacing/>
        <w:jc w:val="center"/>
        <w:rPr>
          <w:rFonts w:ascii="Times New Roman" w:eastAsia="Calibri" w:hAnsi="Times New Roman"/>
          <w:sz w:val="28"/>
          <w:szCs w:val="28"/>
        </w:rPr>
      </w:pPr>
    </w:p>
    <w:p w:rsidR="008F159C" w:rsidRPr="00260A18" w:rsidRDefault="008F159C" w:rsidP="003D43D5">
      <w:pPr>
        <w:tabs>
          <w:tab w:val="left" w:pos="6800"/>
        </w:tabs>
        <w:spacing w:after="0" w:line="240" w:lineRule="auto"/>
        <w:ind w:left="5245"/>
        <w:contextualSpacing/>
        <w:jc w:val="center"/>
        <w:rPr>
          <w:rFonts w:ascii="Times New Roman" w:eastAsia="Calibri" w:hAnsi="Times New Roman"/>
          <w:sz w:val="28"/>
          <w:szCs w:val="28"/>
        </w:rPr>
      </w:pPr>
    </w:p>
    <w:p w:rsidR="008F159C" w:rsidRPr="00260A18" w:rsidRDefault="008F159C" w:rsidP="003D43D5">
      <w:pPr>
        <w:tabs>
          <w:tab w:val="left" w:pos="6800"/>
        </w:tabs>
        <w:spacing w:after="0" w:line="240" w:lineRule="auto"/>
        <w:ind w:left="5245"/>
        <w:contextualSpacing/>
        <w:jc w:val="center"/>
        <w:rPr>
          <w:rFonts w:ascii="Times New Roman" w:eastAsia="Calibri" w:hAnsi="Times New Roman"/>
          <w:sz w:val="28"/>
          <w:szCs w:val="28"/>
        </w:rPr>
      </w:pPr>
    </w:p>
    <w:p w:rsidR="008F159C" w:rsidRPr="00260A18" w:rsidRDefault="008F159C" w:rsidP="003D43D5">
      <w:pPr>
        <w:tabs>
          <w:tab w:val="left" w:pos="6800"/>
        </w:tabs>
        <w:spacing w:after="0" w:line="240" w:lineRule="auto"/>
        <w:ind w:left="5245"/>
        <w:contextualSpacing/>
        <w:jc w:val="center"/>
        <w:rPr>
          <w:rFonts w:ascii="Times New Roman" w:eastAsia="Calibri" w:hAnsi="Times New Roman"/>
          <w:sz w:val="28"/>
          <w:szCs w:val="28"/>
        </w:rPr>
      </w:pPr>
    </w:p>
    <w:p w:rsidR="008F159C" w:rsidRPr="00260A18" w:rsidRDefault="008F159C" w:rsidP="003D43D5">
      <w:pPr>
        <w:tabs>
          <w:tab w:val="left" w:pos="6800"/>
        </w:tabs>
        <w:spacing w:after="0" w:line="240" w:lineRule="auto"/>
        <w:ind w:left="5245"/>
        <w:contextualSpacing/>
        <w:jc w:val="center"/>
        <w:rPr>
          <w:rFonts w:ascii="Times New Roman" w:eastAsia="Calibri" w:hAnsi="Times New Roman"/>
          <w:sz w:val="28"/>
          <w:szCs w:val="28"/>
        </w:rPr>
      </w:pPr>
    </w:p>
    <w:p w:rsidR="008F159C" w:rsidRPr="00260A18" w:rsidRDefault="008F159C" w:rsidP="003D43D5">
      <w:pPr>
        <w:tabs>
          <w:tab w:val="left" w:pos="6800"/>
        </w:tabs>
        <w:spacing w:after="0" w:line="240" w:lineRule="auto"/>
        <w:ind w:left="5245"/>
        <w:contextualSpacing/>
        <w:jc w:val="center"/>
        <w:rPr>
          <w:rFonts w:ascii="Times New Roman" w:eastAsia="Calibri" w:hAnsi="Times New Roman"/>
          <w:sz w:val="28"/>
          <w:szCs w:val="28"/>
        </w:rPr>
      </w:pPr>
    </w:p>
    <w:p w:rsidR="008F159C" w:rsidRPr="00260A18" w:rsidRDefault="008F159C" w:rsidP="003D43D5">
      <w:pPr>
        <w:tabs>
          <w:tab w:val="left" w:pos="6800"/>
        </w:tabs>
        <w:spacing w:after="0" w:line="240" w:lineRule="auto"/>
        <w:ind w:left="5245"/>
        <w:contextualSpacing/>
        <w:jc w:val="center"/>
        <w:rPr>
          <w:rFonts w:ascii="Times New Roman" w:eastAsia="Calibri" w:hAnsi="Times New Roman"/>
          <w:sz w:val="28"/>
          <w:szCs w:val="28"/>
        </w:rPr>
      </w:pPr>
    </w:p>
    <w:p w:rsidR="008F159C" w:rsidRPr="00260A18" w:rsidRDefault="008F159C" w:rsidP="003D43D5">
      <w:pPr>
        <w:tabs>
          <w:tab w:val="left" w:pos="6800"/>
        </w:tabs>
        <w:spacing w:after="0" w:line="240" w:lineRule="auto"/>
        <w:ind w:left="5245"/>
        <w:contextualSpacing/>
        <w:jc w:val="center"/>
        <w:rPr>
          <w:rFonts w:ascii="Times New Roman" w:eastAsia="Calibri" w:hAnsi="Times New Roman"/>
          <w:sz w:val="28"/>
          <w:szCs w:val="28"/>
        </w:rPr>
      </w:pPr>
    </w:p>
    <w:p w:rsidR="008F159C" w:rsidRPr="00260A18" w:rsidRDefault="008F159C" w:rsidP="003D43D5">
      <w:pPr>
        <w:tabs>
          <w:tab w:val="left" w:pos="6800"/>
        </w:tabs>
        <w:spacing w:after="0" w:line="240" w:lineRule="auto"/>
        <w:ind w:left="5245"/>
        <w:contextualSpacing/>
        <w:jc w:val="center"/>
        <w:rPr>
          <w:rFonts w:ascii="Times New Roman" w:eastAsia="Calibri" w:hAnsi="Times New Roman"/>
          <w:sz w:val="28"/>
          <w:szCs w:val="28"/>
        </w:rPr>
      </w:pPr>
    </w:p>
    <w:p w:rsidR="005F35B6" w:rsidRPr="00260A18" w:rsidRDefault="005F35B6" w:rsidP="003D43D5">
      <w:pPr>
        <w:tabs>
          <w:tab w:val="left" w:pos="6800"/>
        </w:tabs>
        <w:spacing w:after="0" w:line="240" w:lineRule="auto"/>
        <w:ind w:left="5245"/>
        <w:contextualSpacing/>
        <w:jc w:val="center"/>
        <w:rPr>
          <w:rFonts w:ascii="Times New Roman" w:hAnsi="Times New Roman"/>
          <w:sz w:val="28"/>
          <w:szCs w:val="28"/>
        </w:rPr>
      </w:pPr>
      <w:r w:rsidRPr="00260A18">
        <w:rPr>
          <w:rFonts w:ascii="Times New Roman" w:eastAsia="Calibri" w:hAnsi="Times New Roman"/>
          <w:sz w:val="28"/>
          <w:szCs w:val="28"/>
        </w:rPr>
        <w:lastRenderedPageBreak/>
        <w:t xml:space="preserve">Приложение 3 </w:t>
      </w:r>
      <w:r w:rsidRPr="00260A18">
        <w:rPr>
          <w:rFonts w:ascii="Times New Roman" w:hAnsi="Times New Roman"/>
          <w:sz w:val="28"/>
          <w:szCs w:val="28"/>
        </w:rPr>
        <w:t xml:space="preserve">к постановлению </w:t>
      </w:r>
    </w:p>
    <w:p w:rsidR="005F35B6" w:rsidRPr="00260A18" w:rsidRDefault="005F35B6" w:rsidP="003D43D5">
      <w:pPr>
        <w:pStyle w:val="a3"/>
        <w:spacing w:after="0" w:line="240" w:lineRule="auto"/>
        <w:ind w:left="5103"/>
        <w:jc w:val="center"/>
        <w:rPr>
          <w:rFonts w:ascii="Times New Roman" w:hAnsi="Times New Roman"/>
          <w:sz w:val="28"/>
          <w:szCs w:val="28"/>
        </w:rPr>
      </w:pPr>
      <w:r w:rsidRPr="00260A18">
        <w:rPr>
          <w:rFonts w:ascii="Times New Roman" w:hAnsi="Times New Roman"/>
          <w:sz w:val="28"/>
          <w:szCs w:val="28"/>
        </w:rPr>
        <w:t xml:space="preserve">Главного государственного санитарного врача </w:t>
      </w:r>
    </w:p>
    <w:p w:rsidR="005F35B6" w:rsidRPr="00260A18" w:rsidRDefault="005F35B6" w:rsidP="003D43D5">
      <w:pPr>
        <w:pStyle w:val="a3"/>
        <w:spacing w:after="0" w:line="240" w:lineRule="auto"/>
        <w:ind w:left="5103"/>
        <w:jc w:val="center"/>
        <w:rPr>
          <w:rFonts w:ascii="Times New Roman" w:hAnsi="Times New Roman"/>
          <w:sz w:val="28"/>
          <w:szCs w:val="28"/>
        </w:rPr>
      </w:pPr>
      <w:r w:rsidRPr="00260A18">
        <w:rPr>
          <w:rFonts w:ascii="Times New Roman" w:hAnsi="Times New Roman"/>
          <w:sz w:val="28"/>
          <w:szCs w:val="28"/>
        </w:rPr>
        <w:t xml:space="preserve">Республики Казахстан </w:t>
      </w:r>
    </w:p>
    <w:p w:rsidR="005F35B6" w:rsidRPr="00260A18" w:rsidRDefault="005F35B6" w:rsidP="003D43D5">
      <w:pPr>
        <w:pStyle w:val="a3"/>
        <w:spacing w:after="0" w:line="240" w:lineRule="auto"/>
        <w:ind w:left="5103"/>
        <w:jc w:val="center"/>
        <w:rPr>
          <w:rFonts w:ascii="Times New Roman" w:hAnsi="Times New Roman"/>
          <w:sz w:val="28"/>
          <w:szCs w:val="28"/>
        </w:rPr>
      </w:pPr>
      <w:r w:rsidRPr="00260A18">
        <w:rPr>
          <w:rFonts w:ascii="Times New Roman" w:hAnsi="Times New Roman"/>
          <w:sz w:val="28"/>
          <w:szCs w:val="28"/>
        </w:rPr>
        <w:t>№        от              2020 года</w:t>
      </w: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spacing w:after="0" w:line="240" w:lineRule="auto"/>
        <w:ind w:firstLine="708"/>
        <w:jc w:val="both"/>
        <w:rPr>
          <w:rFonts w:ascii="Times New Roman" w:hAnsi="Times New Roman"/>
          <w:sz w:val="28"/>
          <w:szCs w:val="28"/>
        </w:rPr>
      </w:pPr>
    </w:p>
    <w:p w:rsidR="005F35B6" w:rsidRPr="00260A18" w:rsidRDefault="005F35B6" w:rsidP="003D43D5">
      <w:pPr>
        <w:pStyle w:val="ac"/>
        <w:jc w:val="center"/>
        <w:rPr>
          <w:rFonts w:ascii="Times New Roman" w:hAnsi="Times New Roman"/>
          <w:b/>
          <w:sz w:val="28"/>
          <w:szCs w:val="28"/>
        </w:rPr>
      </w:pPr>
      <w:r w:rsidRPr="00260A18">
        <w:rPr>
          <w:rFonts w:ascii="Times New Roman" w:hAnsi="Times New Roman"/>
          <w:b/>
          <w:sz w:val="28"/>
          <w:szCs w:val="28"/>
          <w:lang w:val="en-US"/>
        </w:rPr>
        <w:t>I</w:t>
      </w:r>
      <w:r w:rsidRPr="00260A18">
        <w:rPr>
          <w:rFonts w:ascii="Times New Roman" w:hAnsi="Times New Roman"/>
          <w:b/>
          <w:sz w:val="28"/>
          <w:szCs w:val="28"/>
        </w:rPr>
        <w:t xml:space="preserve">. Инструкция по проведению профилактических дезинфекционных  </w:t>
      </w:r>
    </w:p>
    <w:p w:rsidR="005F35B6" w:rsidRPr="00260A18" w:rsidRDefault="005F35B6" w:rsidP="003D43D5">
      <w:pPr>
        <w:pStyle w:val="ac"/>
        <w:jc w:val="center"/>
        <w:rPr>
          <w:rFonts w:ascii="Times New Roman" w:hAnsi="Times New Roman"/>
          <w:b/>
          <w:sz w:val="28"/>
          <w:szCs w:val="28"/>
        </w:rPr>
      </w:pPr>
      <w:r w:rsidRPr="00260A18">
        <w:rPr>
          <w:rFonts w:ascii="Times New Roman" w:hAnsi="Times New Roman"/>
          <w:b/>
          <w:sz w:val="28"/>
          <w:szCs w:val="28"/>
        </w:rPr>
        <w:t xml:space="preserve">     мероприятий в целях предупреждения распространения COVID-19</w:t>
      </w:r>
    </w:p>
    <w:p w:rsidR="005F35B6" w:rsidRPr="00260A18" w:rsidRDefault="005F35B6" w:rsidP="003D43D5">
      <w:pPr>
        <w:pStyle w:val="ac"/>
        <w:jc w:val="center"/>
        <w:rPr>
          <w:rFonts w:ascii="Times New Roman" w:hAnsi="Times New Roman"/>
          <w:b/>
          <w:sz w:val="28"/>
          <w:szCs w:val="28"/>
        </w:rPr>
      </w:pPr>
    </w:p>
    <w:p w:rsidR="005F35B6" w:rsidRPr="00260A18" w:rsidRDefault="005F35B6" w:rsidP="003D43D5">
      <w:pPr>
        <w:pStyle w:val="ac"/>
        <w:ind w:firstLine="709"/>
        <w:jc w:val="both"/>
        <w:rPr>
          <w:rFonts w:ascii="Times New Roman" w:hAnsi="Times New Roman"/>
          <w:sz w:val="28"/>
          <w:szCs w:val="28"/>
        </w:rPr>
      </w:pPr>
      <w:r w:rsidRPr="00260A18">
        <w:rPr>
          <w:rFonts w:ascii="Times New Roman" w:hAnsi="Times New Roman"/>
          <w:sz w:val="28"/>
          <w:szCs w:val="28"/>
        </w:rPr>
        <w:t>1. Дезинфекция в очагах COVID-19 (очаговая дезинфекция) проводится филиалами НЦЭ. Профилактическая дезинфекция проводится организациями, осуществляющими дезинфекционную деятельность, при наличии обученного персонала и необходимого оборудования с применением средств индивидуальной защиты.</w:t>
      </w:r>
    </w:p>
    <w:p w:rsidR="005F35B6" w:rsidRPr="00260A18" w:rsidRDefault="005F35B6" w:rsidP="003D43D5">
      <w:pPr>
        <w:pStyle w:val="ac"/>
        <w:tabs>
          <w:tab w:val="left" w:pos="851"/>
          <w:tab w:val="left" w:pos="993"/>
        </w:tabs>
        <w:ind w:firstLine="709"/>
        <w:jc w:val="both"/>
        <w:rPr>
          <w:rFonts w:ascii="Times New Roman" w:hAnsi="Times New Roman"/>
          <w:sz w:val="28"/>
          <w:szCs w:val="28"/>
        </w:rPr>
      </w:pPr>
      <w:r w:rsidRPr="00260A18">
        <w:rPr>
          <w:rFonts w:ascii="Times New Roman" w:hAnsi="Times New Roman"/>
          <w:sz w:val="28"/>
          <w:szCs w:val="28"/>
        </w:rPr>
        <w:t>2. Для проведения дезинфекции применяются средства, зарегистрированные и разрешенные в установленном порядке к применению на территории Республики Казахстан и Евразийского экономического союза и включенные в Единый реестр свидетельств о государственной регистрации стран Евразийского Экономического Союза.</w:t>
      </w:r>
    </w:p>
    <w:p w:rsidR="005F35B6" w:rsidRPr="00260A18" w:rsidRDefault="005F35B6" w:rsidP="003D43D5">
      <w:pPr>
        <w:pStyle w:val="ac"/>
        <w:tabs>
          <w:tab w:val="left" w:pos="993"/>
        </w:tabs>
        <w:ind w:firstLine="709"/>
        <w:jc w:val="both"/>
        <w:rPr>
          <w:rFonts w:ascii="Times New Roman" w:hAnsi="Times New Roman"/>
          <w:sz w:val="28"/>
          <w:szCs w:val="28"/>
        </w:rPr>
      </w:pPr>
      <w:r w:rsidRPr="00260A18">
        <w:rPr>
          <w:rFonts w:ascii="Times New Roman" w:hAnsi="Times New Roman"/>
          <w:sz w:val="28"/>
          <w:szCs w:val="28"/>
        </w:rPr>
        <w:t>3. Для дезинфекции применяются средства, обладающие противовирусной эффективностью.</w:t>
      </w:r>
    </w:p>
    <w:p w:rsidR="005F35B6" w:rsidRPr="00260A18" w:rsidRDefault="005F35B6" w:rsidP="003D43D5">
      <w:pPr>
        <w:pStyle w:val="ac"/>
        <w:tabs>
          <w:tab w:val="left" w:pos="993"/>
        </w:tabs>
        <w:ind w:firstLine="709"/>
        <w:jc w:val="both"/>
        <w:rPr>
          <w:rFonts w:ascii="Times New Roman" w:hAnsi="Times New Roman"/>
          <w:sz w:val="28"/>
          <w:szCs w:val="28"/>
        </w:rPr>
      </w:pPr>
      <w:r w:rsidRPr="00260A18">
        <w:rPr>
          <w:rFonts w:ascii="Times New Roman" w:hAnsi="Times New Roman"/>
          <w:sz w:val="28"/>
          <w:szCs w:val="28"/>
        </w:rPr>
        <w:t>4. Дезинфицирующие средства применяются при строгом соблюдении, прилагаемой к ним инструкций, в которых отражены режимы дезинфекции при вирусных инфекциях.</w:t>
      </w:r>
    </w:p>
    <w:p w:rsidR="005F35B6" w:rsidRPr="00260A18" w:rsidRDefault="005F35B6" w:rsidP="003D43D5">
      <w:pPr>
        <w:tabs>
          <w:tab w:val="left" w:pos="993"/>
        </w:tabs>
        <w:spacing w:after="0" w:line="240" w:lineRule="auto"/>
        <w:ind w:firstLine="709"/>
        <w:jc w:val="both"/>
        <w:rPr>
          <w:rFonts w:ascii="Times New Roman" w:hAnsi="Times New Roman"/>
          <w:sz w:val="28"/>
          <w:szCs w:val="28"/>
          <w:lang w:val="kk-KZ"/>
        </w:rPr>
      </w:pPr>
      <w:r w:rsidRPr="00260A18">
        <w:rPr>
          <w:rFonts w:ascii="Times New Roman" w:hAnsi="Times New Roman"/>
          <w:sz w:val="28"/>
          <w:szCs w:val="28"/>
        </w:rPr>
        <w:t xml:space="preserve">5. Обработка с применением моющих и дезинфицирующих средств общественного транспорта перед каждым рейсом, аэропортов, железнодорожных и автовокзалов, супермаркетов, рынков, остановок общественного транспорта (не менее двух раз в день), перил наземных и подземных пешеходных переходов, спортивных снарядов, детских и спортивных площадок, скамеек и лавочек, банкоматов, терминалов банков, </w:t>
      </w:r>
      <w:r w:rsidRPr="00260A18">
        <w:rPr>
          <w:rFonts w:ascii="Times New Roman" w:hAnsi="Times New Roman"/>
          <w:sz w:val="28"/>
          <w:szCs w:val="28"/>
          <w:lang w:val="en-US"/>
        </w:rPr>
        <w:t>POS</w:t>
      </w:r>
      <w:r w:rsidRPr="00260A18">
        <w:rPr>
          <w:rFonts w:ascii="Times New Roman" w:hAnsi="Times New Roman"/>
          <w:sz w:val="28"/>
          <w:szCs w:val="28"/>
        </w:rPr>
        <w:t>-терминалов проводится согласно инструкции, прилагаемо</w:t>
      </w:r>
      <w:r w:rsidR="009B4448" w:rsidRPr="00260A18">
        <w:rPr>
          <w:rFonts w:ascii="Times New Roman" w:hAnsi="Times New Roman"/>
          <w:sz w:val="28"/>
          <w:szCs w:val="28"/>
        </w:rPr>
        <w:t>й к дезинфицирующему средству</w:t>
      </w:r>
      <w:r w:rsidR="009B4448" w:rsidRPr="00260A18">
        <w:rPr>
          <w:rFonts w:ascii="Times New Roman" w:hAnsi="Times New Roman"/>
          <w:sz w:val="28"/>
          <w:szCs w:val="28"/>
          <w:lang w:val="kk-KZ"/>
        </w:rPr>
        <w:t>.</w:t>
      </w:r>
    </w:p>
    <w:p w:rsidR="005F35B6" w:rsidRPr="00260A18" w:rsidRDefault="005F35B6" w:rsidP="003D43D5">
      <w:pPr>
        <w:pStyle w:val="ac"/>
        <w:tabs>
          <w:tab w:val="left" w:pos="993"/>
        </w:tabs>
        <w:ind w:firstLine="709"/>
        <w:jc w:val="both"/>
        <w:rPr>
          <w:rFonts w:ascii="Times New Roman" w:hAnsi="Times New Roman"/>
          <w:sz w:val="28"/>
          <w:szCs w:val="28"/>
        </w:rPr>
      </w:pPr>
      <w:r w:rsidRPr="00260A18">
        <w:rPr>
          <w:rFonts w:ascii="Times New Roman" w:hAnsi="Times New Roman"/>
          <w:sz w:val="28"/>
          <w:szCs w:val="28"/>
        </w:rPr>
        <w:t xml:space="preserve">6. Приготовление рабочих растворов дезинфицирующих средств осуществляется в вытяжном шкафу или под вытяжным зонтом в специально </w:t>
      </w:r>
      <w:r w:rsidR="009B4448" w:rsidRPr="00260A18">
        <w:rPr>
          <w:rFonts w:ascii="Times New Roman" w:hAnsi="Times New Roman"/>
          <w:sz w:val="28"/>
          <w:szCs w:val="28"/>
        </w:rPr>
        <w:t>отведенном месте.</w:t>
      </w:r>
      <w:r w:rsidRPr="00260A18">
        <w:rPr>
          <w:rFonts w:ascii="Times New Roman" w:hAnsi="Times New Roman"/>
          <w:sz w:val="28"/>
          <w:szCs w:val="28"/>
        </w:rPr>
        <w:t xml:space="preserve"> Дезинфицирующие средства хранятся в таре (упаковке) поставщика с указанием наименование средства, его назначения, срока годности на этикетке. Тарная этикетка сохраняется в течение всего периода хранения (использования) дезинфицирующего средства. </w:t>
      </w:r>
    </w:p>
    <w:p w:rsidR="005F35B6" w:rsidRPr="00260A18" w:rsidRDefault="005F35B6" w:rsidP="003D43D5">
      <w:pPr>
        <w:pStyle w:val="ac"/>
        <w:tabs>
          <w:tab w:val="left" w:pos="993"/>
        </w:tabs>
        <w:ind w:firstLine="709"/>
        <w:jc w:val="both"/>
        <w:rPr>
          <w:rFonts w:ascii="Times New Roman" w:hAnsi="Times New Roman"/>
          <w:sz w:val="28"/>
          <w:szCs w:val="28"/>
        </w:rPr>
      </w:pPr>
      <w:r w:rsidRPr="00260A18">
        <w:rPr>
          <w:rFonts w:ascii="Times New Roman" w:hAnsi="Times New Roman"/>
          <w:sz w:val="28"/>
          <w:szCs w:val="28"/>
        </w:rPr>
        <w:t xml:space="preserve">7. Не допускается передавать дезинфицирующие средства посторонним лицам и оставлять их без присмотра. </w:t>
      </w:r>
    </w:p>
    <w:p w:rsidR="005F35B6" w:rsidRPr="00260A18" w:rsidRDefault="005F35B6" w:rsidP="003D43D5">
      <w:pPr>
        <w:pStyle w:val="ac"/>
        <w:tabs>
          <w:tab w:val="left" w:pos="993"/>
        </w:tabs>
        <w:ind w:firstLine="709"/>
        <w:jc w:val="both"/>
        <w:rPr>
          <w:rFonts w:ascii="Times New Roman" w:hAnsi="Times New Roman"/>
          <w:sz w:val="28"/>
          <w:szCs w:val="28"/>
        </w:rPr>
      </w:pPr>
      <w:r w:rsidRPr="00260A18">
        <w:rPr>
          <w:rFonts w:ascii="Times New Roman" w:hAnsi="Times New Roman"/>
          <w:sz w:val="28"/>
          <w:szCs w:val="28"/>
        </w:rPr>
        <w:t xml:space="preserve">8. Дезинфицирующие средства транспортируются специализированными автотранспортными средствами или другими транспортными средствами, приспособленными для перевозки опасных грузов. </w:t>
      </w:r>
    </w:p>
    <w:p w:rsidR="005F35B6" w:rsidRPr="00260A18" w:rsidRDefault="005F35B6" w:rsidP="003D43D5">
      <w:pPr>
        <w:pStyle w:val="ac"/>
        <w:tabs>
          <w:tab w:val="left" w:pos="993"/>
        </w:tabs>
        <w:ind w:firstLine="709"/>
        <w:jc w:val="both"/>
        <w:rPr>
          <w:rFonts w:ascii="Times New Roman" w:hAnsi="Times New Roman"/>
          <w:sz w:val="28"/>
          <w:szCs w:val="28"/>
        </w:rPr>
      </w:pPr>
      <w:r w:rsidRPr="00260A18">
        <w:rPr>
          <w:rFonts w:ascii="Times New Roman" w:hAnsi="Times New Roman"/>
          <w:sz w:val="28"/>
          <w:szCs w:val="28"/>
        </w:rPr>
        <w:lastRenderedPageBreak/>
        <w:t>9.   Дезинфекцию (обработку) необходимо проводить с использованием следующих средств индивидуальной защиты:</w:t>
      </w:r>
    </w:p>
    <w:p w:rsidR="005F35B6" w:rsidRPr="00260A18" w:rsidRDefault="005F35B6" w:rsidP="003D43D5">
      <w:pPr>
        <w:pStyle w:val="ac"/>
        <w:numPr>
          <w:ilvl w:val="0"/>
          <w:numId w:val="31"/>
        </w:numPr>
        <w:tabs>
          <w:tab w:val="left" w:pos="993"/>
        </w:tabs>
        <w:ind w:left="0" w:firstLine="709"/>
        <w:jc w:val="both"/>
        <w:rPr>
          <w:rFonts w:ascii="Times New Roman" w:hAnsi="Times New Roman"/>
          <w:sz w:val="28"/>
          <w:szCs w:val="28"/>
        </w:rPr>
      </w:pPr>
      <w:r w:rsidRPr="00260A18">
        <w:rPr>
          <w:rFonts w:ascii="Times New Roman" w:hAnsi="Times New Roman"/>
          <w:sz w:val="28"/>
          <w:szCs w:val="28"/>
        </w:rPr>
        <w:t xml:space="preserve">кожных покровов (защитный халат, перчатки); </w:t>
      </w:r>
    </w:p>
    <w:p w:rsidR="005F35B6" w:rsidRPr="00260A18" w:rsidRDefault="005F35B6" w:rsidP="003D43D5">
      <w:pPr>
        <w:pStyle w:val="ac"/>
        <w:numPr>
          <w:ilvl w:val="0"/>
          <w:numId w:val="31"/>
        </w:numPr>
        <w:tabs>
          <w:tab w:val="left" w:pos="993"/>
        </w:tabs>
        <w:ind w:left="0" w:firstLine="709"/>
        <w:jc w:val="both"/>
        <w:rPr>
          <w:rFonts w:ascii="Times New Roman" w:hAnsi="Times New Roman"/>
          <w:sz w:val="28"/>
          <w:szCs w:val="28"/>
        </w:rPr>
      </w:pPr>
      <w:r w:rsidRPr="00260A18">
        <w:rPr>
          <w:rFonts w:ascii="Times New Roman" w:hAnsi="Times New Roman"/>
          <w:sz w:val="28"/>
          <w:szCs w:val="28"/>
        </w:rPr>
        <w:t xml:space="preserve">органов дыхания (универсальные респираторы типа РПГ-67 или РУ-60М с патроном марки «В»); </w:t>
      </w:r>
    </w:p>
    <w:p w:rsidR="005F35B6" w:rsidRPr="00260A18" w:rsidRDefault="005F35B6" w:rsidP="003D43D5">
      <w:pPr>
        <w:pStyle w:val="ac"/>
        <w:numPr>
          <w:ilvl w:val="0"/>
          <w:numId w:val="31"/>
        </w:numPr>
        <w:tabs>
          <w:tab w:val="left" w:pos="993"/>
        </w:tabs>
        <w:ind w:left="0" w:firstLine="709"/>
        <w:jc w:val="both"/>
        <w:rPr>
          <w:rFonts w:ascii="Times New Roman" w:hAnsi="Times New Roman"/>
          <w:sz w:val="28"/>
          <w:szCs w:val="28"/>
        </w:rPr>
      </w:pPr>
      <w:r w:rsidRPr="00260A18">
        <w:rPr>
          <w:rFonts w:ascii="Times New Roman" w:hAnsi="Times New Roman"/>
          <w:sz w:val="28"/>
          <w:szCs w:val="28"/>
        </w:rPr>
        <w:t>глаз (герметичные защитные очки);</w:t>
      </w:r>
    </w:p>
    <w:p w:rsidR="005F35B6" w:rsidRPr="00260A18" w:rsidRDefault="005F35B6" w:rsidP="003D43D5">
      <w:pPr>
        <w:pStyle w:val="ac"/>
        <w:numPr>
          <w:ilvl w:val="0"/>
          <w:numId w:val="31"/>
        </w:numPr>
        <w:tabs>
          <w:tab w:val="left" w:pos="993"/>
        </w:tabs>
        <w:ind w:left="0" w:firstLine="709"/>
        <w:jc w:val="both"/>
        <w:rPr>
          <w:rFonts w:ascii="Times New Roman" w:hAnsi="Times New Roman"/>
          <w:sz w:val="28"/>
          <w:szCs w:val="28"/>
        </w:rPr>
      </w:pPr>
      <w:r w:rsidRPr="00260A18">
        <w:rPr>
          <w:rFonts w:ascii="Times New Roman" w:hAnsi="Times New Roman"/>
          <w:sz w:val="28"/>
          <w:szCs w:val="28"/>
        </w:rPr>
        <w:t>ног (средства однократного применения или резиновые сапоги).</w:t>
      </w:r>
    </w:p>
    <w:p w:rsidR="005F35B6" w:rsidRPr="00260A18" w:rsidRDefault="005F35B6" w:rsidP="003D43D5">
      <w:pPr>
        <w:pStyle w:val="ac"/>
        <w:tabs>
          <w:tab w:val="left" w:pos="993"/>
        </w:tabs>
        <w:ind w:firstLine="709"/>
        <w:jc w:val="both"/>
        <w:rPr>
          <w:rFonts w:ascii="Times New Roman" w:hAnsi="Times New Roman"/>
          <w:sz w:val="28"/>
          <w:szCs w:val="28"/>
        </w:rPr>
      </w:pPr>
      <w:r w:rsidRPr="00260A18">
        <w:rPr>
          <w:rFonts w:ascii="Times New Roman" w:hAnsi="Times New Roman"/>
          <w:sz w:val="28"/>
          <w:szCs w:val="28"/>
        </w:rPr>
        <w:t xml:space="preserve">10. К работе с дезинфицирующими средствами допускаются совершеннолетние лица, не имеющие противопоказаний по состоянию здоровья. Специалисты, привлекаемые к работе с дезинфицирующими средствами (дезинструктор, дезинфектор), должны иметь подготовку по дезинфекции и инструктаж по вопросам безопасного осуществления дезинфекционных работ.    </w:t>
      </w:r>
    </w:p>
    <w:p w:rsidR="005F35B6" w:rsidRPr="00260A18" w:rsidRDefault="005F35B6" w:rsidP="003D43D5">
      <w:pPr>
        <w:pStyle w:val="ac"/>
        <w:ind w:left="720"/>
        <w:jc w:val="both"/>
        <w:rPr>
          <w:rFonts w:ascii="Times New Roman" w:hAnsi="Times New Roman"/>
          <w:sz w:val="28"/>
          <w:szCs w:val="28"/>
        </w:rPr>
      </w:pPr>
    </w:p>
    <w:p w:rsidR="005F35B6" w:rsidRPr="00260A18" w:rsidRDefault="005F35B6" w:rsidP="003D43D5">
      <w:pPr>
        <w:spacing w:after="0" w:line="240" w:lineRule="auto"/>
        <w:rPr>
          <w:rFonts w:ascii="Times New Roman" w:hAnsi="Times New Roman"/>
          <w:sz w:val="20"/>
          <w:szCs w:val="28"/>
        </w:rPr>
      </w:pPr>
    </w:p>
    <w:p w:rsidR="005F35B6" w:rsidRPr="00260A18" w:rsidRDefault="005F35B6" w:rsidP="003D43D5">
      <w:pPr>
        <w:spacing w:after="0" w:line="240" w:lineRule="auto"/>
        <w:ind w:firstLine="709"/>
        <w:jc w:val="both"/>
        <w:rPr>
          <w:rStyle w:val="af1"/>
          <w:rFonts w:ascii="Times New Roman" w:hAnsi="Times New Roman"/>
          <w:sz w:val="28"/>
          <w:szCs w:val="28"/>
          <w:shd w:val="clear" w:color="auto" w:fill="F9F9F9"/>
        </w:rPr>
      </w:pPr>
      <w:r w:rsidRPr="00260A18">
        <w:rPr>
          <w:rFonts w:ascii="Times New Roman" w:hAnsi="Times New Roman"/>
          <w:b/>
          <w:sz w:val="28"/>
          <w:szCs w:val="28"/>
          <w:lang w:val="en-US"/>
        </w:rPr>
        <w:t>II</w:t>
      </w:r>
      <w:r w:rsidRPr="00260A18">
        <w:rPr>
          <w:rFonts w:ascii="Times New Roman" w:hAnsi="Times New Roman"/>
          <w:b/>
          <w:sz w:val="28"/>
          <w:szCs w:val="28"/>
        </w:rPr>
        <w:t xml:space="preserve">. </w:t>
      </w:r>
      <w:r w:rsidRPr="00260A18">
        <w:rPr>
          <w:rFonts w:ascii="Times New Roman" w:hAnsi="Times New Roman"/>
          <w:b/>
          <w:sz w:val="28"/>
          <w:szCs w:val="28"/>
          <w:shd w:val="clear" w:color="auto" w:fill="F9F9F9"/>
        </w:rPr>
        <w:t xml:space="preserve">Порядок привлечения </w:t>
      </w:r>
      <w:r w:rsidRPr="00260A18">
        <w:rPr>
          <w:rStyle w:val="af1"/>
          <w:rFonts w:ascii="Times New Roman" w:hAnsi="Times New Roman"/>
          <w:sz w:val="28"/>
          <w:szCs w:val="28"/>
          <w:shd w:val="clear" w:color="auto" w:fill="F9F9F9"/>
        </w:rPr>
        <w:t xml:space="preserve">Вооруженных Сил к проведению </w:t>
      </w:r>
    </w:p>
    <w:p w:rsidR="005F35B6" w:rsidRPr="00260A18" w:rsidRDefault="005F35B6" w:rsidP="003D43D5">
      <w:pPr>
        <w:spacing w:after="0" w:line="240" w:lineRule="auto"/>
        <w:ind w:firstLine="709"/>
        <w:jc w:val="both"/>
        <w:rPr>
          <w:rFonts w:ascii="Times New Roman" w:hAnsi="Times New Roman"/>
          <w:sz w:val="28"/>
          <w:szCs w:val="28"/>
          <w:shd w:val="clear" w:color="auto" w:fill="F9F9F9"/>
        </w:rPr>
      </w:pPr>
      <w:r w:rsidRPr="00260A18">
        <w:rPr>
          <w:rStyle w:val="af1"/>
          <w:rFonts w:ascii="Times New Roman" w:hAnsi="Times New Roman"/>
          <w:sz w:val="28"/>
          <w:szCs w:val="28"/>
          <w:shd w:val="clear" w:color="auto" w:fill="F9F9F9"/>
        </w:rPr>
        <w:t xml:space="preserve">             дезинфекционных работ  в населенных пунктах</w:t>
      </w:r>
    </w:p>
    <w:p w:rsidR="005F35B6" w:rsidRPr="00260A18" w:rsidRDefault="005F35B6" w:rsidP="003D43D5">
      <w:pPr>
        <w:spacing w:after="0" w:line="240" w:lineRule="auto"/>
        <w:ind w:firstLine="708"/>
        <w:jc w:val="center"/>
        <w:rPr>
          <w:rFonts w:ascii="Times New Roman" w:hAnsi="Times New Roman"/>
          <w:sz w:val="28"/>
          <w:szCs w:val="28"/>
          <w:shd w:val="clear" w:color="auto" w:fill="F9F9F9"/>
        </w:rPr>
      </w:pPr>
    </w:p>
    <w:p w:rsidR="005F35B6" w:rsidRPr="00260A18" w:rsidRDefault="005F35B6" w:rsidP="003D43D5">
      <w:pPr>
        <w:tabs>
          <w:tab w:val="left" w:pos="993"/>
        </w:tabs>
        <w:spacing w:after="0" w:line="240" w:lineRule="auto"/>
        <w:ind w:firstLine="709"/>
        <w:jc w:val="both"/>
        <w:rPr>
          <w:rFonts w:ascii="Times New Roman" w:hAnsi="Times New Roman"/>
          <w:bCs/>
          <w:sz w:val="28"/>
          <w:szCs w:val="28"/>
        </w:rPr>
      </w:pPr>
      <w:r w:rsidRPr="00260A18">
        <w:rPr>
          <w:rFonts w:ascii="Times New Roman" w:hAnsi="Times New Roman"/>
          <w:bCs/>
          <w:sz w:val="28"/>
          <w:szCs w:val="28"/>
        </w:rPr>
        <w:t>1. Министерство обороны Республики Казахстан</w:t>
      </w:r>
      <w:r w:rsidRPr="00260A18">
        <w:rPr>
          <w:rFonts w:ascii="Times New Roman" w:hAnsi="Times New Roman"/>
          <w:sz w:val="28"/>
          <w:szCs w:val="28"/>
        </w:rPr>
        <w:t xml:space="preserve"> обеспечивает</w:t>
      </w:r>
      <w:r w:rsidRPr="00260A18">
        <w:rPr>
          <w:rFonts w:ascii="Times New Roman" w:hAnsi="Times New Roman"/>
          <w:bCs/>
          <w:sz w:val="28"/>
          <w:szCs w:val="28"/>
        </w:rPr>
        <w:t>:</w:t>
      </w:r>
    </w:p>
    <w:p w:rsidR="005F35B6" w:rsidRPr="00260A18" w:rsidRDefault="005F35B6" w:rsidP="003D43D5">
      <w:pPr>
        <w:pStyle w:val="a3"/>
        <w:numPr>
          <w:ilvl w:val="0"/>
          <w:numId w:val="32"/>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группой санитарной обработки для проведения профилактической дезинфекции в местах, определенных местным исполнительным органом;</w:t>
      </w:r>
    </w:p>
    <w:p w:rsidR="005F35B6" w:rsidRPr="00260A18" w:rsidRDefault="005F35B6" w:rsidP="003D43D5">
      <w:pPr>
        <w:pStyle w:val="a3"/>
        <w:numPr>
          <w:ilvl w:val="0"/>
          <w:numId w:val="32"/>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военизированной техникой для коммунальных целей акиматов;</w:t>
      </w:r>
    </w:p>
    <w:p w:rsidR="005F35B6" w:rsidRPr="00260A18" w:rsidRDefault="005F35B6" w:rsidP="003D43D5">
      <w:pPr>
        <w:pStyle w:val="a3"/>
        <w:numPr>
          <w:ilvl w:val="0"/>
          <w:numId w:val="32"/>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использование средств индивидуальной защиты при проведении дезинфекции (обработки); </w:t>
      </w:r>
    </w:p>
    <w:p w:rsidR="005F35B6" w:rsidRPr="00260A18" w:rsidRDefault="005F35B6" w:rsidP="003D43D5">
      <w:pPr>
        <w:pStyle w:val="a3"/>
        <w:numPr>
          <w:ilvl w:val="0"/>
          <w:numId w:val="32"/>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лица, привлекаемые к работе с дезинфицирующими средствами, должны иметь подготовку по дезинфекции и инструктаж по вопросам безопасного осуществления дезинфекционных работ.</w:t>
      </w:r>
    </w:p>
    <w:p w:rsidR="005F35B6" w:rsidRPr="00260A18" w:rsidRDefault="005F35B6" w:rsidP="003D43D5">
      <w:pPr>
        <w:spacing w:after="0" w:line="240" w:lineRule="auto"/>
        <w:ind w:firstLine="709"/>
        <w:jc w:val="both"/>
        <w:rPr>
          <w:rFonts w:ascii="Times New Roman" w:hAnsi="Times New Roman"/>
          <w:bCs/>
          <w:sz w:val="28"/>
          <w:szCs w:val="28"/>
        </w:rPr>
      </w:pPr>
      <w:r w:rsidRPr="00260A18">
        <w:rPr>
          <w:rFonts w:ascii="Times New Roman" w:hAnsi="Times New Roman"/>
          <w:bCs/>
          <w:sz w:val="28"/>
          <w:szCs w:val="28"/>
        </w:rPr>
        <w:t>2. Местные исполнительные органы</w:t>
      </w:r>
      <w:r w:rsidRPr="00260A18">
        <w:rPr>
          <w:rFonts w:ascii="Times New Roman" w:hAnsi="Times New Roman"/>
          <w:sz w:val="28"/>
          <w:szCs w:val="28"/>
        </w:rPr>
        <w:t xml:space="preserve"> обеспечивают:</w:t>
      </w:r>
    </w:p>
    <w:p w:rsidR="005F35B6" w:rsidRPr="00260A18" w:rsidRDefault="005F35B6" w:rsidP="003D43D5">
      <w:pPr>
        <w:pStyle w:val="a3"/>
        <w:numPr>
          <w:ilvl w:val="0"/>
          <w:numId w:val="33"/>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моющими или дезинфицирующими средствами для проведения мойки улиц, рынков и прилегающих территорий; </w:t>
      </w:r>
    </w:p>
    <w:p w:rsidR="005F35B6" w:rsidRPr="00260A18" w:rsidRDefault="005F35B6" w:rsidP="003D43D5">
      <w:pPr>
        <w:pStyle w:val="a3"/>
        <w:numPr>
          <w:ilvl w:val="0"/>
          <w:numId w:val="33"/>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средствами индивидуальной защиты лиц, привлеченных к санитарной обработке;</w:t>
      </w:r>
    </w:p>
    <w:p w:rsidR="005F35B6" w:rsidRPr="00260A18" w:rsidRDefault="005F35B6" w:rsidP="003D43D5">
      <w:pPr>
        <w:pStyle w:val="a3"/>
        <w:numPr>
          <w:ilvl w:val="0"/>
          <w:numId w:val="33"/>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определение территории и объектов подлежащих профилактической дезинфекции;</w:t>
      </w:r>
    </w:p>
    <w:p w:rsidR="005F35B6" w:rsidRPr="00260A18" w:rsidRDefault="005F35B6" w:rsidP="003D43D5">
      <w:pPr>
        <w:pStyle w:val="a3"/>
        <w:numPr>
          <w:ilvl w:val="0"/>
          <w:numId w:val="33"/>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утверждение графика и кратности проведения дезинфекции с учетом трафика автотранспорта и погодных условий (при дождливой погоде дезинфекция территории на открытом воздухе не проводится);</w:t>
      </w:r>
    </w:p>
    <w:p w:rsidR="005F35B6" w:rsidRPr="00260A18" w:rsidRDefault="005F35B6" w:rsidP="003D43D5">
      <w:pPr>
        <w:pStyle w:val="a3"/>
        <w:numPr>
          <w:ilvl w:val="0"/>
          <w:numId w:val="33"/>
        </w:numPr>
        <w:tabs>
          <w:tab w:val="left" w:pos="993"/>
        </w:tabs>
        <w:spacing w:after="0" w:line="240" w:lineRule="auto"/>
        <w:ind w:left="0" w:firstLine="709"/>
        <w:jc w:val="both"/>
        <w:rPr>
          <w:rFonts w:ascii="Times New Roman" w:hAnsi="Times New Roman"/>
          <w:b/>
          <w:bCs/>
          <w:sz w:val="28"/>
          <w:szCs w:val="28"/>
        </w:rPr>
      </w:pPr>
      <w:r w:rsidRPr="00260A18">
        <w:rPr>
          <w:rFonts w:ascii="Times New Roman" w:hAnsi="Times New Roman"/>
          <w:sz w:val="28"/>
          <w:szCs w:val="28"/>
        </w:rPr>
        <w:t>соблюдение методов обработки и концентрации используемых препаратов с учетом прилагаемых к ним инструкций.</w:t>
      </w:r>
    </w:p>
    <w:p w:rsidR="005F35B6" w:rsidRPr="00260A18" w:rsidRDefault="005F35B6" w:rsidP="003D43D5">
      <w:pPr>
        <w:pStyle w:val="a3"/>
        <w:spacing w:after="0" w:line="240" w:lineRule="auto"/>
        <w:jc w:val="both"/>
        <w:rPr>
          <w:rFonts w:ascii="Times New Roman" w:hAnsi="Times New Roman"/>
          <w:sz w:val="28"/>
          <w:szCs w:val="28"/>
        </w:rPr>
      </w:pPr>
    </w:p>
    <w:p w:rsidR="005F35B6" w:rsidRPr="00260A18" w:rsidRDefault="005F35B6" w:rsidP="003D43D5">
      <w:pPr>
        <w:spacing w:after="0" w:line="240" w:lineRule="auto"/>
        <w:rPr>
          <w:rFonts w:ascii="Times New Roman" w:hAnsi="Times New Roman"/>
          <w:sz w:val="20"/>
          <w:szCs w:val="28"/>
        </w:rPr>
      </w:pPr>
    </w:p>
    <w:p w:rsidR="005F35B6" w:rsidRPr="00260A18" w:rsidRDefault="005F35B6" w:rsidP="003D43D5">
      <w:pPr>
        <w:spacing w:after="0" w:line="240" w:lineRule="auto"/>
        <w:rPr>
          <w:rFonts w:ascii="Times New Roman" w:hAnsi="Times New Roman"/>
          <w:sz w:val="20"/>
          <w:szCs w:val="28"/>
        </w:rPr>
      </w:pPr>
    </w:p>
    <w:p w:rsidR="005F35B6" w:rsidRPr="00260A18" w:rsidRDefault="005F35B6" w:rsidP="003D43D5">
      <w:pPr>
        <w:spacing w:after="0" w:line="240" w:lineRule="auto"/>
        <w:rPr>
          <w:rFonts w:ascii="Times New Roman" w:hAnsi="Times New Roman"/>
          <w:sz w:val="20"/>
          <w:szCs w:val="28"/>
        </w:rPr>
      </w:pPr>
    </w:p>
    <w:p w:rsidR="005F35B6" w:rsidRPr="00260A18" w:rsidRDefault="005F35B6" w:rsidP="003D43D5">
      <w:pPr>
        <w:spacing w:after="0" w:line="240" w:lineRule="auto"/>
        <w:rPr>
          <w:rFonts w:ascii="Times New Roman" w:hAnsi="Times New Roman"/>
          <w:sz w:val="20"/>
          <w:szCs w:val="28"/>
        </w:rPr>
      </w:pPr>
    </w:p>
    <w:p w:rsidR="00BE64AC" w:rsidRPr="00260A18" w:rsidRDefault="00BE64AC" w:rsidP="003D43D5">
      <w:pPr>
        <w:pStyle w:val="a3"/>
        <w:tabs>
          <w:tab w:val="left" w:pos="1134"/>
        </w:tabs>
        <w:spacing w:after="0" w:line="240" w:lineRule="auto"/>
        <w:ind w:left="4820"/>
        <w:jc w:val="center"/>
        <w:rPr>
          <w:rFonts w:ascii="Times New Roman" w:hAnsi="Times New Roman"/>
          <w:sz w:val="28"/>
          <w:szCs w:val="28"/>
          <w:lang w:val="kk-KZ"/>
        </w:rPr>
      </w:pPr>
    </w:p>
    <w:p w:rsidR="005F35B6" w:rsidRPr="00260A18" w:rsidRDefault="005F35B6" w:rsidP="003D43D5">
      <w:pPr>
        <w:pStyle w:val="a3"/>
        <w:tabs>
          <w:tab w:val="left" w:pos="1134"/>
        </w:tabs>
        <w:spacing w:after="0" w:line="240" w:lineRule="auto"/>
        <w:ind w:left="4820"/>
        <w:jc w:val="center"/>
        <w:rPr>
          <w:rFonts w:ascii="Times New Roman" w:hAnsi="Times New Roman"/>
          <w:sz w:val="28"/>
          <w:szCs w:val="28"/>
        </w:rPr>
      </w:pPr>
      <w:r w:rsidRPr="00260A18">
        <w:rPr>
          <w:rFonts w:ascii="Times New Roman" w:hAnsi="Times New Roman"/>
          <w:sz w:val="28"/>
          <w:szCs w:val="28"/>
        </w:rPr>
        <w:lastRenderedPageBreak/>
        <w:t xml:space="preserve">Приложение 4 к постановлению Главного государственного </w:t>
      </w:r>
    </w:p>
    <w:p w:rsidR="005F35B6" w:rsidRPr="00260A18" w:rsidRDefault="005F35B6" w:rsidP="003D43D5">
      <w:pPr>
        <w:pStyle w:val="a3"/>
        <w:tabs>
          <w:tab w:val="left" w:pos="1134"/>
        </w:tabs>
        <w:spacing w:after="0" w:line="240" w:lineRule="auto"/>
        <w:ind w:left="4820"/>
        <w:jc w:val="center"/>
        <w:rPr>
          <w:rFonts w:ascii="Times New Roman" w:hAnsi="Times New Roman"/>
          <w:sz w:val="28"/>
          <w:szCs w:val="28"/>
        </w:rPr>
      </w:pPr>
      <w:r w:rsidRPr="00260A18">
        <w:rPr>
          <w:rFonts w:ascii="Times New Roman" w:hAnsi="Times New Roman"/>
          <w:sz w:val="28"/>
          <w:szCs w:val="28"/>
        </w:rPr>
        <w:t xml:space="preserve">санитарного врача </w:t>
      </w:r>
    </w:p>
    <w:p w:rsidR="005F35B6" w:rsidRPr="00260A18" w:rsidRDefault="005F35B6" w:rsidP="003D43D5">
      <w:pPr>
        <w:pStyle w:val="a3"/>
        <w:tabs>
          <w:tab w:val="left" w:pos="1134"/>
        </w:tabs>
        <w:spacing w:after="0" w:line="240" w:lineRule="auto"/>
        <w:ind w:left="4820"/>
        <w:jc w:val="center"/>
        <w:rPr>
          <w:rFonts w:ascii="Times New Roman" w:hAnsi="Times New Roman"/>
          <w:sz w:val="28"/>
          <w:szCs w:val="28"/>
        </w:rPr>
      </w:pPr>
      <w:r w:rsidRPr="00260A18">
        <w:rPr>
          <w:rFonts w:ascii="Times New Roman" w:hAnsi="Times New Roman"/>
          <w:sz w:val="28"/>
          <w:szCs w:val="28"/>
        </w:rPr>
        <w:t xml:space="preserve">Республики Казахстан </w:t>
      </w:r>
    </w:p>
    <w:p w:rsidR="005F35B6" w:rsidRPr="00260A18" w:rsidRDefault="005F35B6" w:rsidP="003D43D5">
      <w:pPr>
        <w:pStyle w:val="a3"/>
        <w:tabs>
          <w:tab w:val="left" w:pos="1134"/>
        </w:tabs>
        <w:spacing w:after="0" w:line="240" w:lineRule="auto"/>
        <w:ind w:left="4820"/>
        <w:jc w:val="center"/>
        <w:rPr>
          <w:rFonts w:ascii="Times New Roman" w:hAnsi="Times New Roman"/>
          <w:sz w:val="28"/>
          <w:szCs w:val="28"/>
        </w:rPr>
      </w:pPr>
      <w:r w:rsidRPr="00260A18">
        <w:rPr>
          <w:rFonts w:ascii="Times New Roman" w:hAnsi="Times New Roman"/>
          <w:sz w:val="28"/>
          <w:szCs w:val="28"/>
        </w:rPr>
        <w:t>№___от ___________ 2020 года</w:t>
      </w:r>
    </w:p>
    <w:p w:rsidR="003B7843" w:rsidRPr="00260A18" w:rsidRDefault="003B7843" w:rsidP="003D43D5">
      <w:pPr>
        <w:pStyle w:val="a3"/>
        <w:tabs>
          <w:tab w:val="left" w:pos="1134"/>
        </w:tabs>
        <w:spacing w:after="0" w:line="240" w:lineRule="auto"/>
        <w:ind w:left="4820"/>
        <w:jc w:val="center"/>
        <w:rPr>
          <w:rFonts w:ascii="Times New Roman" w:hAnsi="Times New Roman"/>
          <w:sz w:val="28"/>
          <w:szCs w:val="28"/>
        </w:rPr>
      </w:pPr>
    </w:p>
    <w:p w:rsidR="005F35B6" w:rsidRPr="00260A18" w:rsidRDefault="005F35B6" w:rsidP="003D43D5">
      <w:pPr>
        <w:tabs>
          <w:tab w:val="left" w:pos="1134"/>
        </w:tabs>
        <w:spacing w:line="240" w:lineRule="auto"/>
        <w:jc w:val="center"/>
        <w:rPr>
          <w:rFonts w:ascii="Times New Roman" w:hAnsi="Times New Roman"/>
          <w:b/>
          <w:sz w:val="28"/>
          <w:szCs w:val="28"/>
        </w:rPr>
      </w:pPr>
    </w:p>
    <w:p w:rsidR="005F35B6" w:rsidRPr="00260A18" w:rsidRDefault="005F35B6" w:rsidP="003D43D5">
      <w:pPr>
        <w:pStyle w:val="stf"/>
        <w:tabs>
          <w:tab w:val="left" w:pos="1134"/>
        </w:tabs>
        <w:spacing w:before="180" w:beforeAutospacing="0"/>
        <w:ind w:firstLine="720"/>
        <w:jc w:val="center"/>
        <w:rPr>
          <w:b/>
          <w:bCs/>
          <w:sz w:val="28"/>
          <w:szCs w:val="28"/>
        </w:rPr>
      </w:pPr>
      <w:r w:rsidRPr="00260A18">
        <w:rPr>
          <w:b/>
          <w:bCs/>
          <w:sz w:val="28"/>
          <w:szCs w:val="28"/>
        </w:rPr>
        <w:t xml:space="preserve">Алгоритм деятельности блокпостов на случай предупреждения завоза и распространения </w:t>
      </w:r>
      <w:r w:rsidR="00C059F8" w:rsidRPr="00260A18">
        <w:rPr>
          <w:b/>
          <w:bCs/>
          <w:sz w:val="28"/>
          <w:szCs w:val="28"/>
        </w:rPr>
        <w:t>COVID</w:t>
      </w:r>
      <w:r w:rsidR="00C059F8" w:rsidRPr="00260A18">
        <w:rPr>
          <w:b/>
          <w:bCs/>
          <w:sz w:val="28"/>
          <w:szCs w:val="28"/>
        </w:rPr>
        <w:noBreakHyphen/>
        <w:t>19</w:t>
      </w:r>
    </w:p>
    <w:p w:rsidR="00861310" w:rsidRPr="00260A18" w:rsidRDefault="00861310" w:rsidP="003D43D5">
      <w:pPr>
        <w:pStyle w:val="st"/>
        <w:numPr>
          <w:ilvl w:val="0"/>
          <w:numId w:val="26"/>
        </w:numPr>
        <w:tabs>
          <w:tab w:val="left" w:pos="993"/>
          <w:tab w:val="left" w:pos="1134"/>
        </w:tabs>
        <w:spacing w:before="0" w:beforeAutospacing="0" w:after="0" w:afterAutospacing="0"/>
        <w:ind w:left="0" w:firstLine="709"/>
        <w:jc w:val="both"/>
        <w:rPr>
          <w:sz w:val="28"/>
          <w:szCs w:val="28"/>
        </w:rPr>
      </w:pPr>
      <w:r w:rsidRPr="00260A18">
        <w:rPr>
          <w:sz w:val="28"/>
          <w:szCs w:val="28"/>
        </w:rPr>
        <w:t xml:space="preserve">Блокпосты устанавливаются в пунктах въезда и выезда из карантинной зоны. </w:t>
      </w:r>
    </w:p>
    <w:p w:rsidR="00861310" w:rsidRPr="00260A18" w:rsidRDefault="00861310" w:rsidP="003D43D5">
      <w:pPr>
        <w:pStyle w:val="st"/>
        <w:numPr>
          <w:ilvl w:val="0"/>
          <w:numId w:val="26"/>
        </w:numPr>
        <w:tabs>
          <w:tab w:val="left" w:pos="993"/>
          <w:tab w:val="left" w:pos="1134"/>
        </w:tabs>
        <w:spacing w:before="0" w:beforeAutospacing="0" w:after="0" w:afterAutospacing="0"/>
        <w:ind w:left="0" w:firstLine="709"/>
        <w:jc w:val="both"/>
        <w:rPr>
          <w:sz w:val="28"/>
          <w:szCs w:val="28"/>
        </w:rPr>
      </w:pPr>
      <w:r w:rsidRPr="00260A18">
        <w:rPr>
          <w:sz w:val="28"/>
          <w:szCs w:val="28"/>
        </w:rPr>
        <w:t>Руководители задействованных ведомств должны обеспечить сотрудников блокпоста средствами индивидуальной защиты (</w:t>
      </w:r>
      <w:r w:rsidR="00AA6B3D" w:rsidRPr="00260A18">
        <w:rPr>
          <w:sz w:val="28"/>
          <w:szCs w:val="28"/>
        </w:rPr>
        <w:t xml:space="preserve">медицинские </w:t>
      </w:r>
      <w:r w:rsidRPr="00260A18">
        <w:rPr>
          <w:sz w:val="28"/>
          <w:szCs w:val="28"/>
        </w:rPr>
        <w:t>маски, перчатки) и антисептиками для рук;</w:t>
      </w:r>
    </w:p>
    <w:p w:rsidR="00861310" w:rsidRPr="00260A18" w:rsidRDefault="00861310" w:rsidP="003D43D5">
      <w:pPr>
        <w:pStyle w:val="st"/>
        <w:numPr>
          <w:ilvl w:val="0"/>
          <w:numId w:val="26"/>
        </w:numPr>
        <w:tabs>
          <w:tab w:val="left" w:pos="993"/>
          <w:tab w:val="left" w:pos="1134"/>
        </w:tabs>
        <w:spacing w:before="0" w:beforeAutospacing="0" w:after="0" w:afterAutospacing="0"/>
        <w:ind w:left="0" w:firstLine="709"/>
        <w:jc w:val="both"/>
        <w:rPr>
          <w:sz w:val="28"/>
          <w:szCs w:val="28"/>
        </w:rPr>
      </w:pPr>
      <w:r w:rsidRPr="00260A18">
        <w:rPr>
          <w:sz w:val="28"/>
          <w:szCs w:val="28"/>
        </w:rPr>
        <w:t>Руководители задействованных ведомств утверждают график работы и обеспечивают организацию горячего питания для сотрудников блокпоста.</w:t>
      </w:r>
    </w:p>
    <w:p w:rsidR="00861310" w:rsidRPr="00260A18" w:rsidRDefault="00861310" w:rsidP="003D43D5">
      <w:pPr>
        <w:pStyle w:val="st"/>
        <w:numPr>
          <w:ilvl w:val="0"/>
          <w:numId w:val="26"/>
        </w:numPr>
        <w:tabs>
          <w:tab w:val="left" w:pos="993"/>
          <w:tab w:val="left" w:pos="1134"/>
        </w:tabs>
        <w:spacing w:before="0" w:beforeAutospacing="0" w:after="0" w:afterAutospacing="0"/>
        <w:ind w:left="0" w:firstLine="709"/>
        <w:jc w:val="both"/>
        <w:rPr>
          <w:sz w:val="28"/>
          <w:szCs w:val="28"/>
        </w:rPr>
      </w:pPr>
      <w:r w:rsidRPr="00260A18">
        <w:rPr>
          <w:sz w:val="28"/>
          <w:szCs w:val="28"/>
        </w:rPr>
        <w:t>Сотрудники блокпостов обязаны соблюдать меры личной безопасности.</w:t>
      </w:r>
    </w:p>
    <w:p w:rsidR="00861310" w:rsidRPr="00260A18" w:rsidRDefault="00861310" w:rsidP="003D43D5">
      <w:pPr>
        <w:pStyle w:val="st"/>
        <w:numPr>
          <w:ilvl w:val="0"/>
          <w:numId w:val="26"/>
        </w:numPr>
        <w:tabs>
          <w:tab w:val="left" w:pos="993"/>
          <w:tab w:val="left" w:pos="1134"/>
        </w:tabs>
        <w:spacing w:before="0" w:beforeAutospacing="0" w:after="0" w:afterAutospacing="0"/>
        <w:ind w:left="0" w:firstLine="709"/>
        <w:jc w:val="both"/>
        <w:rPr>
          <w:sz w:val="28"/>
          <w:szCs w:val="28"/>
          <w:shd w:val="clear" w:color="auto" w:fill="FFFFFF"/>
        </w:rPr>
      </w:pPr>
      <w:r w:rsidRPr="00260A18">
        <w:rPr>
          <w:sz w:val="28"/>
          <w:szCs w:val="28"/>
        </w:rPr>
        <w:t xml:space="preserve">При опросе необходимо обеспечить соблюдение расстояния между опрашиваемым лицом и сотрудником блокпоста не менее 1 метра. </w:t>
      </w:r>
    </w:p>
    <w:p w:rsidR="00861310" w:rsidRPr="00260A18" w:rsidRDefault="00861310" w:rsidP="003D43D5">
      <w:pPr>
        <w:pStyle w:val="ae"/>
        <w:numPr>
          <w:ilvl w:val="0"/>
          <w:numId w:val="26"/>
        </w:numPr>
        <w:tabs>
          <w:tab w:val="left" w:pos="1134"/>
        </w:tabs>
        <w:ind w:left="0" w:firstLine="720"/>
        <w:jc w:val="both"/>
      </w:pPr>
      <w:r w:rsidRPr="00260A18">
        <w:t xml:space="preserve">Средний медицинский работник на блок-посте проводит анкетирование </w:t>
      </w:r>
      <w:r w:rsidRPr="00260A18">
        <w:rPr>
          <w:rFonts w:eastAsia="Times New Roman"/>
        </w:rPr>
        <w:t>(на бумаге) лиц</w:t>
      </w:r>
      <w:r w:rsidRPr="00260A18">
        <w:t>, прибывающих из другого региона.</w:t>
      </w:r>
    </w:p>
    <w:p w:rsidR="00861310" w:rsidRPr="00260A18" w:rsidRDefault="00861310" w:rsidP="003D43D5">
      <w:pPr>
        <w:pStyle w:val="ae"/>
        <w:tabs>
          <w:tab w:val="left" w:pos="1134"/>
        </w:tabs>
        <w:ind w:left="0" w:firstLine="720"/>
        <w:jc w:val="both"/>
      </w:pPr>
      <w:r w:rsidRPr="00260A18">
        <w:rPr>
          <w:rFonts w:eastAsia="Times New Roman"/>
        </w:rPr>
        <w:t>Анкетирование может производиться прибывающими лицами, самостоятельно посредством мобильных устройств, при предоставлении ссылки для ввода медицинским работником.</w:t>
      </w:r>
    </w:p>
    <w:p w:rsidR="00861310" w:rsidRPr="00260A18" w:rsidRDefault="00861310" w:rsidP="003D43D5">
      <w:pPr>
        <w:pStyle w:val="a3"/>
        <w:numPr>
          <w:ilvl w:val="0"/>
          <w:numId w:val="26"/>
        </w:numPr>
        <w:pBdr>
          <w:top w:val="nil"/>
          <w:left w:val="nil"/>
          <w:bottom w:val="nil"/>
          <w:right w:val="nil"/>
          <w:between w:val="nil"/>
        </w:pBdr>
        <w:tabs>
          <w:tab w:val="left" w:pos="993"/>
          <w:tab w:val="left" w:pos="1134"/>
        </w:tabs>
        <w:spacing w:after="0" w:line="240" w:lineRule="auto"/>
        <w:ind w:left="0" w:firstLine="720"/>
        <w:jc w:val="both"/>
        <w:rPr>
          <w:rFonts w:ascii="Times New Roman" w:eastAsia="Times New Roman" w:hAnsi="Times New Roman"/>
          <w:sz w:val="28"/>
          <w:szCs w:val="28"/>
        </w:rPr>
      </w:pPr>
      <w:r w:rsidRPr="00260A18">
        <w:rPr>
          <w:rFonts w:ascii="Times New Roman" w:eastAsia="Times New Roman" w:hAnsi="Times New Roman"/>
          <w:sz w:val="28"/>
          <w:szCs w:val="28"/>
        </w:rPr>
        <w:t>Прибывающие обязаны заполнить анкету на бумаге или посредством мобильного приложения. Отказ от заполнения анкеты является основанием для привлечения к административной ответственности.</w:t>
      </w:r>
    </w:p>
    <w:p w:rsidR="00861310" w:rsidRPr="00260A18" w:rsidRDefault="00861310" w:rsidP="003D43D5">
      <w:pPr>
        <w:pBdr>
          <w:top w:val="nil"/>
          <w:left w:val="nil"/>
          <w:bottom w:val="nil"/>
          <w:right w:val="nil"/>
          <w:between w:val="nil"/>
        </w:pBdr>
        <w:tabs>
          <w:tab w:val="left" w:pos="993"/>
          <w:tab w:val="left" w:pos="1134"/>
        </w:tabs>
        <w:spacing w:after="0" w:line="240" w:lineRule="auto"/>
        <w:ind w:firstLine="720"/>
        <w:jc w:val="both"/>
        <w:rPr>
          <w:rFonts w:ascii="Times New Roman" w:eastAsia="Times New Roman" w:hAnsi="Times New Roman"/>
          <w:sz w:val="28"/>
          <w:szCs w:val="28"/>
        </w:rPr>
      </w:pPr>
      <w:r w:rsidRPr="00260A18">
        <w:rPr>
          <w:rFonts w:ascii="Times New Roman" w:eastAsia="Times New Roman" w:hAnsi="Times New Roman"/>
          <w:sz w:val="28"/>
          <w:szCs w:val="28"/>
        </w:rPr>
        <w:t xml:space="preserve">При анкетировании на бумаге медицинский работник блок-поста вводит сведения с бумажных анкет в Веб приложение Министерства здравоохранения Республики Казахстан (далее - Веб приложение) в течение двух часов после прибытия лица в регион. </w:t>
      </w:r>
    </w:p>
    <w:p w:rsidR="00861310" w:rsidRPr="00260A18" w:rsidRDefault="00861310" w:rsidP="003D43D5">
      <w:pPr>
        <w:pBdr>
          <w:top w:val="nil"/>
          <w:left w:val="nil"/>
          <w:bottom w:val="nil"/>
          <w:right w:val="nil"/>
          <w:between w:val="nil"/>
        </w:pBdr>
        <w:tabs>
          <w:tab w:val="left" w:pos="0"/>
          <w:tab w:val="left" w:pos="993"/>
          <w:tab w:val="left" w:pos="1134"/>
        </w:tabs>
        <w:spacing w:after="0" w:line="240" w:lineRule="auto"/>
        <w:ind w:firstLine="709"/>
        <w:jc w:val="both"/>
        <w:rPr>
          <w:rFonts w:ascii="Times New Roman" w:eastAsia="Times New Roman" w:hAnsi="Times New Roman"/>
          <w:sz w:val="28"/>
          <w:szCs w:val="28"/>
        </w:rPr>
      </w:pPr>
      <w:r w:rsidRPr="00260A18">
        <w:rPr>
          <w:rFonts w:ascii="Times New Roman" w:eastAsia="Times New Roman" w:hAnsi="Times New Roman"/>
          <w:sz w:val="28"/>
          <w:szCs w:val="28"/>
        </w:rPr>
        <w:t xml:space="preserve">При анкетировании посредством мобильных устройств, прибывающим необходимо предъявить медицинскому работнику запись на мобильном устройстве об успешном прохождении анкетирования.  </w:t>
      </w:r>
    </w:p>
    <w:p w:rsidR="00861310" w:rsidRPr="00260A18" w:rsidRDefault="00861310" w:rsidP="003D43D5">
      <w:pPr>
        <w:pBdr>
          <w:top w:val="nil"/>
          <w:left w:val="nil"/>
          <w:bottom w:val="nil"/>
          <w:right w:val="nil"/>
          <w:between w:val="nil"/>
        </w:pBdr>
        <w:tabs>
          <w:tab w:val="left" w:pos="0"/>
          <w:tab w:val="left" w:pos="993"/>
          <w:tab w:val="left" w:pos="1134"/>
        </w:tabs>
        <w:spacing w:after="0" w:line="240" w:lineRule="auto"/>
        <w:ind w:firstLine="709"/>
        <w:jc w:val="both"/>
        <w:rPr>
          <w:rFonts w:ascii="Times New Roman" w:eastAsia="Times New Roman" w:hAnsi="Times New Roman"/>
          <w:sz w:val="28"/>
          <w:szCs w:val="28"/>
        </w:rPr>
      </w:pPr>
      <w:r w:rsidRPr="00260A18">
        <w:rPr>
          <w:rFonts w:ascii="Times New Roman" w:eastAsia="Times New Roman" w:hAnsi="Times New Roman"/>
          <w:sz w:val="28"/>
          <w:szCs w:val="28"/>
        </w:rPr>
        <w:t>В свою очередь, медицинскому работнику надлежит удостовериться, что прибывающий заполнил и отправил анкету в электронном формате. После заполнения анкеты данные загружаются автоматический в Веб приложение.</w:t>
      </w:r>
    </w:p>
    <w:p w:rsidR="00861310" w:rsidRPr="00260A18" w:rsidRDefault="00861310" w:rsidP="003D43D5">
      <w:pPr>
        <w:pBdr>
          <w:top w:val="nil"/>
          <w:left w:val="nil"/>
          <w:bottom w:val="nil"/>
          <w:right w:val="nil"/>
          <w:between w:val="nil"/>
        </w:pBdr>
        <w:tabs>
          <w:tab w:val="left" w:pos="0"/>
          <w:tab w:val="left" w:pos="1134"/>
        </w:tabs>
        <w:spacing w:after="0" w:line="240" w:lineRule="auto"/>
        <w:ind w:firstLine="720"/>
        <w:jc w:val="both"/>
        <w:rPr>
          <w:rFonts w:ascii="Times New Roman" w:eastAsia="Times New Roman" w:hAnsi="Times New Roman"/>
          <w:sz w:val="28"/>
          <w:szCs w:val="28"/>
        </w:rPr>
      </w:pPr>
      <w:r w:rsidRPr="00260A18">
        <w:rPr>
          <w:rFonts w:ascii="Times New Roman" w:eastAsia="Times New Roman" w:hAnsi="Times New Roman"/>
          <w:sz w:val="28"/>
          <w:szCs w:val="28"/>
        </w:rPr>
        <w:t>8. Все прибывающие подлежат домашнему карантину на 14 дней без предварительного тестирования, за исключением сотрудников организаций жизнеобеспечения выезжающих за пере</w:t>
      </w:r>
      <w:r w:rsidR="00F053B6" w:rsidRPr="00260A18">
        <w:rPr>
          <w:rFonts w:ascii="Times New Roman" w:eastAsia="Times New Roman" w:hAnsi="Times New Roman"/>
          <w:sz w:val="28"/>
          <w:szCs w:val="28"/>
        </w:rPr>
        <w:t>делы карантинной зоны на период не более 2 суток по</w:t>
      </w:r>
      <w:r w:rsidRPr="00260A18">
        <w:rPr>
          <w:rFonts w:ascii="Times New Roman" w:eastAsia="Times New Roman" w:hAnsi="Times New Roman"/>
          <w:sz w:val="28"/>
          <w:szCs w:val="28"/>
        </w:rPr>
        <w:t xml:space="preserve"> перечню определяемому местными исполнительными органами.</w:t>
      </w:r>
    </w:p>
    <w:p w:rsidR="00861310" w:rsidRPr="00260A18" w:rsidRDefault="00861310" w:rsidP="003D43D5">
      <w:pPr>
        <w:pBdr>
          <w:top w:val="nil"/>
          <w:left w:val="nil"/>
          <w:bottom w:val="nil"/>
          <w:right w:val="nil"/>
          <w:between w:val="nil"/>
        </w:pBdr>
        <w:tabs>
          <w:tab w:val="left" w:pos="0"/>
          <w:tab w:val="left" w:pos="1134"/>
        </w:tabs>
        <w:spacing w:after="0" w:line="240" w:lineRule="auto"/>
        <w:ind w:firstLine="720"/>
        <w:jc w:val="both"/>
        <w:rPr>
          <w:rFonts w:ascii="Times New Roman" w:eastAsia="Times New Roman" w:hAnsi="Times New Roman"/>
          <w:sz w:val="28"/>
          <w:szCs w:val="28"/>
        </w:rPr>
      </w:pPr>
      <w:r w:rsidRPr="00260A18">
        <w:rPr>
          <w:rFonts w:ascii="Times New Roman" w:eastAsia="Times New Roman" w:hAnsi="Times New Roman"/>
          <w:sz w:val="28"/>
          <w:szCs w:val="28"/>
        </w:rPr>
        <w:lastRenderedPageBreak/>
        <w:t xml:space="preserve">9. Специалисты УЗ и ТД при размещении въезжающих на домашний карантин вводят информацию по ним в Веб приложение. </w:t>
      </w:r>
    </w:p>
    <w:p w:rsidR="00861310" w:rsidRPr="00260A18" w:rsidRDefault="00861310" w:rsidP="003D43D5">
      <w:pPr>
        <w:pBdr>
          <w:top w:val="nil"/>
          <w:left w:val="nil"/>
          <w:bottom w:val="nil"/>
          <w:right w:val="nil"/>
          <w:between w:val="nil"/>
        </w:pBdr>
        <w:tabs>
          <w:tab w:val="left" w:pos="0"/>
          <w:tab w:val="left" w:pos="851"/>
          <w:tab w:val="left" w:pos="1134"/>
        </w:tabs>
        <w:spacing w:after="0" w:line="240" w:lineRule="auto"/>
        <w:ind w:firstLine="709"/>
        <w:jc w:val="both"/>
        <w:rPr>
          <w:rFonts w:ascii="Times New Roman" w:eastAsia="Times New Roman" w:hAnsi="Times New Roman"/>
          <w:sz w:val="28"/>
          <w:szCs w:val="28"/>
        </w:rPr>
      </w:pPr>
      <w:r w:rsidRPr="00260A18">
        <w:rPr>
          <w:rFonts w:ascii="Times New Roman" w:eastAsia="Times New Roman" w:hAnsi="Times New Roman"/>
          <w:sz w:val="28"/>
          <w:szCs w:val="28"/>
        </w:rPr>
        <w:t xml:space="preserve">Веб-приложение передает сведения по прибывшим лицам в медицинские информационные системы (МИС). </w:t>
      </w:r>
    </w:p>
    <w:p w:rsidR="00861310" w:rsidRPr="00260A18" w:rsidRDefault="00861310" w:rsidP="003D43D5">
      <w:pPr>
        <w:pBdr>
          <w:top w:val="nil"/>
          <w:left w:val="nil"/>
          <w:bottom w:val="nil"/>
          <w:right w:val="nil"/>
          <w:between w:val="nil"/>
        </w:pBdr>
        <w:tabs>
          <w:tab w:val="left" w:pos="0"/>
          <w:tab w:val="left" w:pos="851"/>
          <w:tab w:val="left" w:pos="1134"/>
        </w:tabs>
        <w:spacing w:after="0" w:line="240" w:lineRule="auto"/>
        <w:ind w:firstLine="709"/>
        <w:jc w:val="both"/>
        <w:rPr>
          <w:rFonts w:ascii="Times New Roman" w:eastAsia="Times New Roman" w:hAnsi="Times New Roman"/>
          <w:sz w:val="28"/>
          <w:szCs w:val="28"/>
        </w:rPr>
      </w:pPr>
      <w:r w:rsidRPr="00260A18">
        <w:rPr>
          <w:rFonts w:ascii="Times New Roman" w:eastAsia="Times New Roman" w:hAnsi="Times New Roman"/>
          <w:sz w:val="28"/>
          <w:szCs w:val="28"/>
        </w:rPr>
        <w:t>10. Специалист</w:t>
      </w:r>
      <w:r w:rsidR="00735959" w:rsidRPr="00260A18">
        <w:rPr>
          <w:rFonts w:ascii="Times New Roman" w:eastAsia="Times New Roman" w:hAnsi="Times New Roman"/>
          <w:sz w:val="28"/>
          <w:szCs w:val="28"/>
          <w:lang w:val="kk-KZ"/>
        </w:rPr>
        <w:t>ами</w:t>
      </w:r>
      <w:r w:rsidRPr="00260A18">
        <w:rPr>
          <w:rFonts w:ascii="Times New Roman" w:eastAsia="Times New Roman" w:hAnsi="Times New Roman"/>
          <w:sz w:val="28"/>
          <w:szCs w:val="28"/>
        </w:rPr>
        <w:t xml:space="preserve"> УЗ и (или) организаций ПМСП производится регулярный обзвон (</w:t>
      </w:r>
      <w:r w:rsidRPr="00260A18">
        <w:rPr>
          <w:rFonts w:ascii="Times New Roman" w:hAnsi="Times New Roman"/>
          <w:sz w:val="28"/>
          <w:szCs w:val="28"/>
        </w:rPr>
        <w:t>при возможности видеообзвон)</w:t>
      </w:r>
      <w:r w:rsidRPr="00260A18">
        <w:rPr>
          <w:rFonts w:ascii="Times New Roman" w:eastAsia="Times New Roman" w:hAnsi="Times New Roman"/>
          <w:sz w:val="28"/>
          <w:szCs w:val="28"/>
        </w:rPr>
        <w:t xml:space="preserve"> лиц, находящихся на домашнем карантине.</w:t>
      </w:r>
    </w:p>
    <w:p w:rsidR="00861310" w:rsidRPr="00260A18" w:rsidRDefault="00861310" w:rsidP="00463055">
      <w:pPr>
        <w:pStyle w:val="st"/>
        <w:numPr>
          <w:ilvl w:val="0"/>
          <w:numId w:val="98"/>
        </w:numPr>
        <w:tabs>
          <w:tab w:val="left" w:pos="720"/>
        </w:tabs>
        <w:spacing w:before="0" w:beforeAutospacing="0" w:after="0" w:afterAutospacing="0"/>
        <w:ind w:left="0" w:firstLine="720"/>
        <w:jc w:val="both"/>
        <w:rPr>
          <w:sz w:val="28"/>
          <w:szCs w:val="28"/>
          <w:shd w:val="clear" w:color="auto" w:fill="FFFFFF"/>
        </w:rPr>
      </w:pPr>
      <w:r w:rsidRPr="00260A18">
        <w:rPr>
          <w:sz w:val="28"/>
          <w:szCs w:val="28"/>
          <w:shd w:val="clear" w:color="auto" w:fill="FFFFFF"/>
        </w:rPr>
        <w:t xml:space="preserve">При выявлении лиц с подозрением на COVID-19 (наличие респираторных признаков (кашель, температура (со слов опрашиваемого), отдышка), так же наличие в эпидемиологическом анамнезе контакта с подтвержденным случаем COVID-19 </w:t>
      </w:r>
      <w:r w:rsidRPr="00260A18">
        <w:rPr>
          <w:sz w:val="28"/>
          <w:szCs w:val="28"/>
        </w:rPr>
        <w:t>необходимо вызвать скорую помощь, по телефону 103</w:t>
      </w:r>
      <w:r w:rsidRPr="00260A18">
        <w:rPr>
          <w:sz w:val="28"/>
          <w:szCs w:val="28"/>
          <w:shd w:val="clear" w:color="auto" w:fill="FFFFFF"/>
        </w:rPr>
        <w:t xml:space="preserve">. </w:t>
      </w:r>
    </w:p>
    <w:p w:rsidR="00861310" w:rsidRPr="00260A18" w:rsidRDefault="00861310" w:rsidP="00463055">
      <w:pPr>
        <w:pStyle w:val="st"/>
        <w:numPr>
          <w:ilvl w:val="0"/>
          <w:numId w:val="98"/>
        </w:numPr>
        <w:tabs>
          <w:tab w:val="left" w:pos="993"/>
          <w:tab w:val="left" w:pos="1134"/>
        </w:tabs>
        <w:spacing w:before="0" w:beforeAutospacing="0" w:after="0" w:afterAutospacing="0"/>
        <w:ind w:left="0" w:firstLine="709"/>
        <w:jc w:val="both"/>
        <w:rPr>
          <w:sz w:val="28"/>
          <w:szCs w:val="28"/>
          <w:shd w:val="clear" w:color="auto" w:fill="FFFFFF"/>
        </w:rPr>
      </w:pPr>
      <w:r w:rsidRPr="00260A18">
        <w:rPr>
          <w:sz w:val="28"/>
          <w:szCs w:val="28"/>
        </w:rPr>
        <w:t xml:space="preserve">При выявлении лиц, с симптоматикой, не исключающей </w:t>
      </w:r>
      <w:r w:rsidRPr="00260A18">
        <w:rPr>
          <w:sz w:val="28"/>
          <w:szCs w:val="28"/>
          <w:shd w:val="clear" w:color="auto" w:fill="FFFFFF"/>
        </w:rPr>
        <w:t>COVID-19, средний медицинский работник вызывает скорую медицинскую помощь для транспортировки его в провизорный стационар.</w:t>
      </w:r>
    </w:p>
    <w:p w:rsidR="00861310" w:rsidRPr="00260A18" w:rsidRDefault="00861310" w:rsidP="00463055">
      <w:pPr>
        <w:pStyle w:val="st"/>
        <w:numPr>
          <w:ilvl w:val="0"/>
          <w:numId w:val="98"/>
        </w:numPr>
        <w:tabs>
          <w:tab w:val="left" w:pos="993"/>
          <w:tab w:val="left" w:pos="1134"/>
        </w:tabs>
        <w:spacing w:before="0" w:beforeAutospacing="0" w:after="0" w:afterAutospacing="0"/>
        <w:ind w:left="0" w:firstLine="709"/>
        <w:jc w:val="both"/>
        <w:rPr>
          <w:sz w:val="28"/>
          <w:szCs w:val="28"/>
          <w:shd w:val="clear" w:color="auto" w:fill="FFFFFF"/>
        </w:rPr>
      </w:pPr>
      <w:r w:rsidRPr="00260A18">
        <w:rPr>
          <w:sz w:val="28"/>
          <w:szCs w:val="28"/>
          <w:shd w:val="clear" w:color="auto" w:fill="FFFFFF"/>
        </w:rPr>
        <w:t xml:space="preserve">До приезда машины скорой медицинской помощи представить больному медицинскую маску и соблюдать дистанцию не менее 1 метра. </w:t>
      </w:r>
    </w:p>
    <w:p w:rsidR="00861310" w:rsidRPr="00260A18" w:rsidRDefault="00861310" w:rsidP="00463055">
      <w:pPr>
        <w:pStyle w:val="st"/>
        <w:numPr>
          <w:ilvl w:val="0"/>
          <w:numId w:val="98"/>
        </w:numPr>
        <w:tabs>
          <w:tab w:val="left" w:pos="993"/>
          <w:tab w:val="left" w:pos="1134"/>
        </w:tabs>
        <w:spacing w:before="0" w:beforeAutospacing="0" w:after="0" w:afterAutospacing="0"/>
        <w:ind w:left="0" w:firstLine="709"/>
        <w:jc w:val="both"/>
        <w:rPr>
          <w:sz w:val="28"/>
          <w:szCs w:val="28"/>
          <w:shd w:val="clear" w:color="auto" w:fill="FFFFFF"/>
        </w:rPr>
      </w:pPr>
      <w:r w:rsidRPr="00260A18">
        <w:rPr>
          <w:sz w:val="28"/>
          <w:szCs w:val="28"/>
          <w:shd w:val="clear" w:color="auto" w:fill="FFFFFF"/>
        </w:rPr>
        <w:t xml:space="preserve">Въезд в зону карантина осуществляется по специальным пропускам, выданным местными исполнительными органами. </w:t>
      </w:r>
    </w:p>
    <w:p w:rsidR="00861310" w:rsidRPr="00260A18" w:rsidRDefault="00861310" w:rsidP="00463055">
      <w:pPr>
        <w:pStyle w:val="st"/>
        <w:numPr>
          <w:ilvl w:val="0"/>
          <w:numId w:val="98"/>
        </w:numPr>
        <w:tabs>
          <w:tab w:val="left" w:pos="1134"/>
        </w:tabs>
        <w:spacing w:before="0" w:beforeAutospacing="0" w:after="0" w:afterAutospacing="0"/>
        <w:ind w:left="0" w:firstLine="709"/>
        <w:jc w:val="both"/>
        <w:rPr>
          <w:sz w:val="28"/>
          <w:szCs w:val="28"/>
          <w:shd w:val="clear" w:color="auto" w:fill="FFFFFF"/>
        </w:rPr>
      </w:pPr>
      <w:r w:rsidRPr="00260A18">
        <w:rPr>
          <w:sz w:val="28"/>
          <w:szCs w:val="28"/>
          <w:shd w:val="clear" w:color="auto" w:fill="FFFFFF"/>
        </w:rPr>
        <w:t>Водители автотранспортных средств обязаны осуществлять движение согласно маршрутному листу.</w:t>
      </w:r>
    </w:p>
    <w:p w:rsidR="00861310" w:rsidRPr="00260A18" w:rsidRDefault="00861310" w:rsidP="003D43D5">
      <w:pPr>
        <w:spacing w:after="120" w:line="240" w:lineRule="auto"/>
        <w:ind w:firstLine="709"/>
        <w:jc w:val="both"/>
        <w:rPr>
          <w:rFonts w:ascii="Times New Roman" w:hAnsi="Times New Roman"/>
          <w:b/>
          <w:sz w:val="28"/>
          <w:szCs w:val="28"/>
        </w:rPr>
      </w:pPr>
      <w:r w:rsidRPr="00260A18">
        <w:rPr>
          <w:rFonts w:ascii="Times New Roman" w:hAnsi="Times New Roman"/>
          <w:sz w:val="28"/>
          <w:szCs w:val="28"/>
          <w:shd w:val="clear" w:color="auto" w:fill="FFFFFF"/>
        </w:rPr>
        <w:t>1</w:t>
      </w:r>
      <w:r w:rsidR="00D04D25" w:rsidRPr="00260A18">
        <w:rPr>
          <w:rFonts w:ascii="Times New Roman" w:hAnsi="Times New Roman"/>
          <w:sz w:val="28"/>
          <w:szCs w:val="28"/>
          <w:shd w:val="clear" w:color="auto" w:fill="FFFFFF"/>
          <w:lang w:val="kk-KZ"/>
        </w:rPr>
        <w:t>6</w:t>
      </w:r>
      <w:r w:rsidRPr="00260A18">
        <w:rPr>
          <w:rFonts w:ascii="Times New Roman" w:hAnsi="Times New Roman"/>
          <w:sz w:val="28"/>
          <w:szCs w:val="28"/>
          <w:shd w:val="clear" w:color="auto" w:fill="FFFFFF"/>
        </w:rPr>
        <w:t xml:space="preserve">. На блокпостах средний медицинский работник используют одноразовые </w:t>
      </w:r>
      <w:r w:rsidR="00AA6B3D" w:rsidRPr="00260A18">
        <w:rPr>
          <w:rFonts w:ascii="Times New Roman" w:hAnsi="Times New Roman"/>
          <w:sz w:val="28"/>
          <w:szCs w:val="28"/>
          <w:shd w:val="clear" w:color="auto" w:fill="FFFFFF"/>
        </w:rPr>
        <w:t xml:space="preserve">медицинские </w:t>
      </w:r>
      <w:r w:rsidRPr="00260A18">
        <w:rPr>
          <w:rFonts w:ascii="Times New Roman" w:hAnsi="Times New Roman"/>
          <w:sz w:val="28"/>
          <w:szCs w:val="28"/>
          <w:shd w:val="clear" w:color="auto" w:fill="FFFFFF"/>
        </w:rPr>
        <w:t>маски, перчатки и халаты. Смена масо</w:t>
      </w:r>
      <w:r w:rsidR="007F6F9D" w:rsidRPr="00260A18">
        <w:rPr>
          <w:rFonts w:ascii="Times New Roman" w:hAnsi="Times New Roman"/>
          <w:sz w:val="28"/>
          <w:szCs w:val="28"/>
          <w:shd w:val="clear" w:color="auto" w:fill="FFFFFF"/>
        </w:rPr>
        <w:t xml:space="preserve">к осуществляется каждые </w:t>
      </w:r>
      <w:r w:rsidR="001A02DB" w:rsidRPr="00260A18">
        <w:rPr>
          <w:rFonts w:ascii="Times New Roman" w:hAnsi="Times New Roman"/>
          <w:sz w:val="28"/>
          <w:szCs w:val="28"/>
          <w:shd w:val="clear" w:color="auto" w:fill="FFFFFF"/>
        </w:rPr>
        <w:t>2</w:t>
      </w:r>
      <w:r w:rsidR="007F6F9D" w:rsidRPr="00260A18">
        <w:rPr>
          <w:rFonts w:ascii="Times New Roman" w:hAnsi="Times New Roman"/>
          <w:sz w:val="28"/>
          <w:szCs w:val="28"/>
          <w:shd w:val="clear" w:color="auto" w:fill="FFFFFF"/>
        </w:rPr>
        <w:t xml:space="preserve"> часа</w:t>
      </w:r>
      <w:r w:rsidRPr="00260A18">
        <w:rPr>
          <w:rFonts w:ascii="Times New Roman" w:hAnsi="Times New Roman"/>
          <w:sz w:val="28"/>
          <w:szCs w:val="28"/>
          <w:shd w:val="clear" w:color="auto" w:fill="FFFFFF"/>
        </w:rPr>
        <w:t>.</w:t>
      </w:r>
    </w:p>
    <w:p w:rsidR="005F35B6" w:rsidRPr="00260A18" w:rsidRDefault="005F35B6" w:rsidP="003D43D5">
      <w:pPr>
        <w:pStyle w:val="st"/>
        <w:tabs>
          <w:tab w:val="left" w:pos="1134"/>
        </w:tabs>
        <w:spacing w:before="0" w:beforeAutospacing="0" w:after="0" w:afterAutospacing="0"/>
        <w:ind w:left="709"/>
        <w:jc w:val="both"/>
        <w:rPr>
          <w:sz w:val="28"/>
          <w:szCs w:val="28"/>
          <w:shd w:val="clear" w:color="auto" w:fill="FFFFFF"/>
        </w:rPr>
      </w:pPr>
    </w:p>
    <w:p w:rsidR="005F35B6" w:rsidRPr="00260A18" w:rsidRDefault="005F35B6" w:rsidP="003D43D5">
      <w:pPr>
        <w:pStyle w:val="st"/>
        <w:tabs>
          <w:tab w:val="left" w:pos="1134"/>
        </w:tabs>
        <w:spacing w:before="0" w:beforeAutospacing="0" w:after="0" w:afterAutospacing="0"/>
        <w:ind w:left="709"/>
        <w:jc w:val="both"/>
        <w:rPr>
          <w:sz w:val="28"/>
          <w:szCs w:val="28"/>
        </w:rPr>
      </w:pPr>
      <w:r w:rsidRPr="00260A18">
        <w:rPr>
          <w:sz w:val="28"/>
          <w:szCs w:val="28"/>
        </w:rPr>
        <w:t xml:space="preserve">  </w:t>
      </w:r>
    </w:p>
    <w:p w:rsidR="005F35B6" w:rsidRPr="00260A18" w:rsidRDefault="005F35B6" w:rsidP="003D43D5">
      <w:pPr>
        <w:spacing w:after="0" w:line="240" w:lineRule="auto"/>
        <w:rPr>
          <w:rFonts w:ascii="Times New Roman" w:hAnsi="Times New Roman"/>
          <w:sz w:val="20"/>
          <w:szCs w:val="28"/>
        </w:rPr>
      </w:pPr>
    </w:p>
    <w:p w:rsidR="005F35B6" w:rsidRPr="00260A18" w:rsidRDefault="005F35B6" w:rsidP="003D43D5">
      <w:pPr>
        <w:spacing w:after="0" w:line="240" w:lineRule="auto"/>
        <w:rPr>
          <w:rFonts w:ascii="Times New Roman" w:hAnsi="Times New Roman"/>
          <w:sz w:val="20"/>
          <w:szCs w:val="28"/>
        </w:rPr>
      </w:pPr>
    </w:p>
    <w:p w:rsidR="005F35B6" w:rsidRPr="00260A18" w:rsidRDefault="005F35B6" w:rsidP="003D43D5">
      <w:pPr>
        <w:spacing w:after="0" w:line="240" w:lineRule="auto"/>
        <w:rPr>
          <w:rFonts w:ascii="Times New Roman" w:hAnsi="Times New Roman"/>
          <w:sz w:val="20"/>
          <w:szCs w:val="28"/>
        </w:rPr>
      </w:pPr>
    </w:p>
    <w:p w:rsidR="005F35B6" w:rsidRPr="00260A18" w:rsidRDefault="005F35B6" w:rsidP="003D43D5">
      <w:pPr>
        <w:spacing w:after="0" w:line="240" w:lineRule="auto"/>
        <w:rPr>
          <w:rFonts w:ascii="Times New Roman" w:hAnsi="Times New Roman"/>
          <w:sz w:val="20"/>
          <w:szCs w:val="28"/>
        </w:rPr>
      </w:pPr>
    </w:p>
    <w:p w:rsidR="005F35B6" w:rsidRPr="00260A18" w:rsidRDefault="005F35B6" w:rsidP="003D43D5">
      <w:pPr>
        <w:spacing w:after="0" w:line="240" w:lineRule="auto"/>
        <w:rPr>
          <w:rFonts w:ascii="Times New Roman" w:hAnsi="Times New Roman"/>
          <w:sz w:val="20"/>
          <w:szCs w:val="28"/>
        </w:rPr>
      </w:pPr>
    </w:p>
    <w:p w:rsidR="00DB3754" w:rsidRPr="00260A18" w:rsidRDefault="00DB3754" w:rsidP="003D43D5">
      <w:pPr>
        <w:spacing w:after="0" w:line="240" w:lineRule="auto"/>
        <w:rPr>
          <w:rFonts w:ascii="Times New Roman" w:hAnsi="Times New Roman"/>
          <w:sz w:val="20"/>
          <w:szCs w:val="28"/>
        </w:rPr>
      </w:pPr>
    </w:p>
    <w:p w:rsidR="00DB3754" w:rsidRPr="00260A18" w:rsidRDefault="00DB3754" w:rsidP="003D43D5">
      <w:pPr>
        <w:spacing w:after="0" w:line="240" w:lineRule="auto"/>
        <w:rPr>
          <w:rFonts w:ascii="Times New Roman" w:hAnsi="Times New Roman"/>
          <w:sz w:val="20"/>
          <w:szCs w:val="28"/>
        </w:rPr>
      </w:pPr>
    </w:p>
    <w:p w:rsidR="00DB3754" w:rsidRPr="00260A18" w:rsidRDefault="00DB3754" w:rsidP="003D43D5">
      <w:pPr>
        <w:spacing w:after="0" w:line="240" w:lineRule="auto"/>
        <w:rPr>
          <w:rFonts w:ascii="Times New Roman" w:hAnsi="Times New Roman"/>
          <w:sz w:val="20"/>
          <w:szCs w:val="28"/>
        </w:rPr>
      </w:pPr>
    </w:p>
    <w:p w:rsidR="00DB3754" w:rsidRPr="00260A18" w:rsidRDefault="00DB3754" w:rsidP="003D43D5">
      <w:pPr>
        <w:spacing w:after="0" w:line="240" w:lineRule="auto"/>
        <w:rPr>
          <w:rFonts w:ascii="Times New Roman" w:hAnsi="Times New Roman"/>
          <w:sz w:val="20"/>
          <w:szCs w:val="28"/>
        </w:rPr>
      </w:pPr>
    </w:p>
    <w:p w:rsidR="00DB3754" w:rsidRPr="00260A18" w:rsidRDefault="00DB3754" w:rsidP="003D43D5">
      <w:pPr>
        <w:spacing w:after="0" w:line="240" w:lineRule="auto"/>
        <w:rPr>
          <w:rFonts w:ascii="Times New Roman" w:hAnsi="Times New Roman"/>
          <w:sz w:val="20"/>
          <w:szCs w:val="28"/>
        </w:rPr>
      </w:pPr>
    </w:p>
    <w:p w:rsidR="00DB3754" w:rsidRPr="00260A18" w:rsidRDefault="00DB3754" w:rsidP="003D43D5">
      <w:pPr>
        <w:spacing w:after="0" w:line="240" w:lineRule="auto"/>
        <w:rPr>
          <w:rFonts w:ascii="Times New Roman" w:hAnsi="Times New Roman"/>
          <w:sz w:val="20"/>
          <w:szCs w:val="28"/>
        </w:rPr>
      </w:pPr>
    </w:p>
    <w:p w:rsidR="00DB3754" w:rsidRPr="00260A18" w:rsidRDefault="00DB3754" w:rsidP="003D43D5">
      <w:pPr>
        <w:spacing w:after="0" w:line="240" w:lineRule="auto"/>
        <w:rPr>
          <w:rFonts w:ascii="Times New Roman" w:hAnsi="Times New Roman"/>
          <w:sz w:val="20"/>
          <w:szCs w:val="28"/>
        </w:rPr>
      </w:pPr>
    </w:p>
    <w:p w:rsidR="00DB3754" w:rsidRPr="00260A18" w:rsidRDefault="00DB3754" w:rsidP="003D43D5">
      <w:pPr>
        <w:spacing w:after="0" w:line="240" w:lineRule="auto"/>
        <w:rPr>
          <w:rFonts w:ascii="Times New Roman" w:hAnsi="Times New Roman"/>
          <w:sz w:val="20"/>
          <w:szCs w:val="28"/>
        </w:rPr>
      </w:pPr>
    </w:p>
    <w:p w:rsidR="00DB3754" w:rsidRPr="00260A18" w:rsidRDefault="00DB3754" w:rsidP="003D43D5">
      <w:pPr>
        <w:spacing w:after="0" w:line="240" w:lineRule="auto"/>
        <w:rPr>
          <w:rFonts w:ascii="Times New Roman" w:hAnsi="Times New Roman"/>
          <w:sz w:val="20"/>
          <w:szCs w:val="28"/>
        </w:rPr>
      </w:pPr>
    </w:p>
    <w:p w:rsidR="00DB3754" w:rsidRPr="00260A18" w:rsidRDefault="00DB3754" w:rsidP="003D43D5">
      <w:pPr>
        <w:spacing w:after="0" w:line="240" w:lineRule="auto"/>
        <w:rPr>
          <w:rFonts w:ascii="Times New Roman" w:hAnsi="Times New Roman"/>
          <w:sz w:val="20"/>
          <w:szCs w:val="28"/>
        </w:rPr>
      </w:pPr>
    </w:p>
    <w:p w:rsidR="00DB3754" w:rsidRPr="00260A18" w:rsidRDefault="00DB3754" w:rsidP="003D43D5">
      <w:pPr>
        <w:spacing w:after="0" w:line="240" w:lineRule="auto"/>
        <w:rPr>
          <w:rFonts w:ascii="Times New Roman" w:hAnsi="Times New Roman"/>
          <w:sz w:val="20"/>
          <w:szCs w:val="28"/>
        </w:rPr>
      </w:pPr>
    </w:p>
    <w:p w:rsidR="00DB3754" w:rsidRPr="00260A18" w:rsidRDefault="00DB3754" w:rsidP="003D43D5">
      <w:pPr>
        <w:spacing w:after="0" w:line="240" w:lineRule="auto"/>
        <w:rPr>
          <w:rFonts w:ascii="Times New Roman" w:hAnsi="Times New Roman"/>
          <w:sz w:val="20"/>
          <w:szCs w:val="28"/>
        </w:rPr>
      </w:pPr>
    </w:p>
    <w:p w:rsidR="00DB3754" w:rsidRPr="00260A18" w:rsidRDefault="00DB3754" w:rsidP="003D43D5">
      <w:pPr>
        <w:spacing w:after="0" w:line="240" w:lineRule="auto"/>
        <w:rPr>
          <w:rFonts w:ascii="Times New Roman" w:hAnsi="Times New Roman"/>
          <w:sz w:val="20"/>
          <w:szCs w:val="28"/>
        </w:rPr>
      </w:pPr>
    </w:p>
    <w:p w:rsidR="00DB3754" w:rsidRPr="00260A18" w:rsidRDefault="00DB3754" w:rsidP="003D43D5">
      <w:pPr>
        <w:spacing w:after="0" w:line="240" w:lineRule="auto"/>
        <w:rPr>
          <w:rFonts w:ascii="Times New Roman" w:hAnsi="Times New Roman"/>
          <w:sz w:val="20"/>
          <w:szCs w:val="28"/>
        </w:rPr>
      </w:pPr>
    </w:p>
    <w:p w:rsidR="00DB3754" w:rsidRPr="00260A18" w:rsidRDefault="00DB3754" w:rsidP="003D43D5">
      <w:pPr>
        <w:spacing w:after="0" w:line="240" w:lineRule="auto"/>
        <w:rPr>
          <w:rFonts w:ascii="Times New Roman" w:hAnsi="Times New Roman"/>
          <w:sz w:val="20"/>
          <w:szCs w:val="28"/>
        </w:rPr>
      </w:pPr>
    </w:p>
    <w:p w:rsidR="00DB3754" w:rsidRPr="00260A18" w:rsidRDefault="00DB3754" w:rsidP="003D43D5">
      <w:pPr>
        <w:spacing w:after="0" w:line="240" w:lineRule="auto"/>
        <w:rPr>
          <w:rFonts w:ascii="Times New Roman" w:hAnsi="Times New Roman"/>
          <w:sz w:val="20"/>
          <w:szCs w:val="28"/>
        </w:rPr>
      </w:pPr>
    </w:p>
    <w:p w:rsidR="00DB3754" w:rsidRPr="00260A18" w:rsidRDefault="00DB3754" w:rsidP="003D43D5">
      <w:pPr>
        <w:spacing w:after="0" w:line="240" w:lineRule="auto"/>
        <w:rPr>
          <w:rFonts w:ascii="Times New Roman" w:hAnsi="Times New Roman"/>
          <w:sz w:val="20"/>
          <w:szCs w:val="28"/>
        </w:rPr>
      </w:pPr>
    </w:p>
    <w:p w:rsidR="00DB3754" w:rsidRPr="00260A18" w:rsidRDefault="00DB3754" w:rsidP="003D43D5">
      <w:pPr>
        <w:spacing w:after="0" w:line="240" w:lineRule="auto"/>
        <w:rPr>
          <w:rFonts w:ascii="Times New Roman" w:hAnsi="Times New Roman"/>
          <w:sz w:val="20"/>
          <w:szCs w:val="28"/>
        </w:rPr>
      </w:pPr>
    </w:p>
    <w:p w:rsidR="00DB3754" w:rsidRPr="00260A18" w:rsidRDefault="00DB3754" w:rsidP="003D43D5">
      <w:pPr>
        <w:spacing w:after="0" w:line="240" w:lineRule="auto"/>
        <w:rPr>
          <w:rFonts w:ascii="Times New Roman" w:hAnsi="Times New Roman"/>
          <w:sz w:val="20"/>
          <w:szCs w:val="28"/>
        </w:rPr>
      </w:pPr>
    </w:p>
    <w:p w:rsidR="000A449E" w:rsidRPr="00260A18" w:rsidRDefault="000A449E" w:rsidP="003D43D5">
      <w:pPr>
        <w:spacing w:after="0" w:line="240" w:lineRule="auto"/>
        <w:rPr>
          <w:rFonts w:ascii="Times New Roman" w:hAnsi="Times New Roman"/>
          <w:sz w:val="20"/>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r w:rsidRPr="00260A18">
        <w:rPr>
          <w:rFonts w:ascii="Times New Roman" w:hAnsi="Times New Roman"/>
          <w:sz w:val="28"/>
          <w:szCs w:val="28"/>
        </w:rPr>
        <w:lastRenderedPageBreak/>
        <w:t>Приложение 5 к постановлению Главного государственного</w:t>
      </w:r>
    </w:p>
    <w:p w:rsidR="005F35B6" w:rsidRPr="00260A18" w:rsidRDefault="005F35B6" w:rsidP="003D43D5">
      <w:pPr>
        <w:pStyle w:val="a3"/>
        <w:spacing w:after="0" w:line="240" w:lineRule="auto"/>
        <w:ind w:left="4820"/>
        <w:jc w:val="center"/>
        <w:rPr>
          <w:rFonts w:ascii="Times New Roman" w:hAnsi="Times New Roman"/>
          <w:sz w:val="28"/>
          <w:szCs w:val="28"/>
        </w:rPr>
      </w:pPr>
      <w:r w:rsidRPr="00260A18">
        <w:rPr>
          <w:rFonts w:ascii="Times New Roman" w:hAnsi="Times New Roman"/>
          <w:sz w:val="28"/>
          <w:szCs w:val="28"/>
        </w:rPr>
        <w:t xml:space="preserve"> санитарного врача </w:t>
      </w:r>
    </w:p>
    <w:p w:rsidR="005F35B6" w:rsidRPr="00260A18" w:rsidRDefault="005F35B6" w:rsidP="003D43D5">
      <w:pPr>
        <w:pStyle w:val="a3"/>
        <w:spacing w:after="0" w:line="240" w:lineRule="auto"/>
        <w:ind w:left="4820"/>
        <w:jc w:val="center"/>
        <w:rPr>
          <w:rFonts w:ascii="Times New Roman" w:hAnsi="Times New Roman"/>
          <w:sz w:val="28"/>
          <w:szCs w:val="28"/>
        </w:rPr>
      </w:pPr>
      <w:r w:rsidRPr="00260A18">
        <w:rPr>
          <w:rFonts w:ascii="Times New Roman" w:hAnsi="Times New Roman"/>
          <w:sz w:val="28"/>
          <w:szCs w:val="28"/>
        </w:rPr>
        <w:t xml:space="preserve">Республики Казахстан </w:t>
      </w:r>
    </w:p>
    <w:p w:rsidR="005F35B6" w:rsidRPr="00260A18" w:rsidRDefault="005F35B6" w:rsidP="003D43D5">
      <w:pPr>
        <w:pStyle w:val="a3"/>
        <w:spacing w:after="0" w:line="240" w:lineRule="auto"/>
        <w:ind w:left="4820"/>
        <w:jc w:val="center"/>
        <w:rPr>
          <w:rFonts w:ascii="Times New Roman" w:hAnsi="Times New Roman"/>
          <w:sz w:val="28"/>
          <w:szCs w:val="28"/>
        </w:rPr>
      </w:pPr>
      <w:r w:rsidRPr="00260A18">
        <w:rPr>
          <w:rFonts w:ascii="Times New Roman" w:hAnsi="Times New Roman"/>
          <w:sz w:val="28"/>
          <w:szCs w:val="28"/>
        </w:rPr>
        <w:t>№     от                  2020 года</w:t>
      </w:r>
    </w:p>
    <w:p w:rsidR="005F35B6" w:rsidRPr="00260A18" w:rsidRDefault="005F35B6" w:rsidP="003D43D5">
      <w:pPr>
        <w:spacing w:after="0" w:line="240" w:lineRule="auto"/>
        <w:jc w:val="center"/>
        <w:rPr>
          <w:rFonts w:ascii="Times New Roman" w:hAnsi="Times New Roman"/>
          <w:b/>
          <w:sz w:val="28"/>
          <w:szCs w:val="28"/>
        </w:rPr>
      </w:pPr>
    </w:p>
    <w:p w:rsidR="005F35B6" w:rsidRPr="00260A18" w:rsidRDefault="005F35B6" w:rsidP="003D43D5">
      <w:pPr>
        <w:spacing w:after="0" w:line="240" w:lineRule="auto"/>
        <w:jc w:val="center"/>
        <w:rPr>
          <w:rFonts w:ascii="Times New Roman" w:hAnsi="Times New Roman"/>
          <w:b/>
          <w:bCs/>
          <w:sz w:val="28"/>
          <w:szCs w:val="28"/>
        </w:rPr>
      </w:pPr>
      <w:r w:rsidRPr="00260A18">
        <w:rPr>
          <w:rFonts w:ascii="Times New Roman" w:hAnsi="Times New Roman"/>
          <w:b/>
          <w:bCs/>
          <w:sz w:val="28"/>
          <w:szCs w:val="28"/>
        </w:rPr>
        <w:t xml:space="preserve">Порядок </w:t>
      </w:r>
    </w:p>
    <w:p w:rsidR="005F35B6" w:rsidRPr="00260A18" w:rsidRDefault="005F35B6" w:rsidP="003D43D5">
      <w:pPr>
        <w:spacing w:after="0" w:line="240" w:lineRule="auto"/>
        <w:jc w:val="center"/>
        <w:rPr>
          <w:rFonts w:ascii="Times New Roman" w:eastAsia="Times New Roman" w:hAnsi="Times New Roman"/>
          <w:b/>
          <w:kern w:val="24"/>
          <w:sz w:val="28"/>
          <w:szCs w:val="28"/>
        </w:rPr>
      </w:pPr>
      <w:r w:rsidRPr="00260A18">
        <w:rPr>
          <w:rFonts w:ascii="Times New Roman" w:eastAsia="Times New Roman" w:hAnsi="Times New Roman"/>
          <w:b/>
          <w:kern w:val="24"/>
          <w:sz w:val="28"/>
          <w:szCs w:val="28"/>
        </w:rPr>
        <w:t xml:space="preserve">назначения вида карантина для лиц, имевших повышенный риск </w:t>
      </w:r>
    </w:p>
    <w:p w:rsidR="005F35B6" w:rsidRPr="00260A18" w:rsidRDefault="005F35B6" w:rsidP="003D43D5">
      <w:pPr>
        <w:spacing w:after="0" w:line="240" w:lineRule="auto"/>
        <w:jc w:val="center"/>
        <w:rPr>
          <w:rFonts w:ascii="Times New Roman" w:eastAsia="Times New Roman" w:hAnsi="Times New Roman"/>
          <w:b/>
          <w:kern w:val="24"/>
          <w:sz w:val="28"/>
          <w:szCs w:val="28"/>
        </w:rPr>
      </w:pPr>
      <w:r w:rsidRPr="00260A18">
        <w:rPr>
          <w:rFonts w:ascii="Times New Roman" w:eastAsia="Times New Roman" w:hAnsi="Times New Roman"/>
          <w:b/>
          <w:kern w:val="24"/>
          <w:sz w:val="28"/>
          <w:szCs w:val="28"/>
        </w:rPr>
        <w:t xml:space="preserve">заражения </w:t>
      </w:r>
      <w:r w:rsidRPr="00260A18">
        <w:rPr>
          <w:rFonts w:ascii="Times New Roman" w:hAnsi="Times New Roman"/>
          <w:b/>
          <w:bCs/>
          <w:sz w:val="28"/>
          <w:szCs w:val="28"/>
        </w:rPr>
        <w:t>COVID-19</w:t>
      </w:r>
      <w:r w:rsidRPr="00260A18">
        <w:rPr>
          <w:rFonts w:ascii="Times New Roman" w:eastAsia="Times New Roman" w:hAnsi="Times New Roman"/>
          <w:b/>
          <w:kern w:val="24"/>
          <w:sz w:val="28"/>
          <w:szCs w:val="28"/>
        </w:rPr>
        <w:t xml:space="preserve"> и </w:t>
      </w:r>
      <w:r w:rsidRPr="00260A18">
        <w:rPr>
          <w:rFonts w:ascii="Times New Roman" w:hAnsi="Times New Roman"/>
          <w:b/>
          <w:sz w:val="28"/>
          <w:szCs w:val="28"/>
        </w:rPr>
        <w:t>транспортировки контактных лиц</w:t>
      </w:r>
    </w:p>
    <w:p w:rsidR="005F35B6" w:rsidRPr="00260A18" w:rsidRDefault="005F35B6" w:rsidP="003D43D5">
      <w:pPr>
        <w:spacing w:after="0" w:line="240" w:lineRule="auto"/>
        <w:jc w:val="center"/>
        <w:rPr>
          <w:rFonts w:ascii="Times New Roman" w:hAnsi="Times New Roman"/>
          <w:spacing w:val="1"/>
          <w:sz w:val="28"/>
          <w:szCs w:val="28"/>
        </w:rPr>
      </w:pPr>
    </w:p>
    <w:p w:rsidR="005F35B6" w:rsidRPr="00260A18" w:rsidRDefault="005F35B6" w:rsidP="003D43D5">
      <w:pPr>
        <w:spacing w:after="0" w:line="240" w:lineRule="auto"/>
        <w:ind w:firstLine="709"/>
        <w:jc w:val="both"/>
        <w:rPr>
          <w:rFonts w:ascii="Times New Roman" w:hAnsi="Times New Roman"/>
          <w:b/>
          <w:bCs/>
          <w:sz w:val="28"/>
          <w:szCs w:val="28"/>
        </w:rPr>
      </w:pPr>
      <w:r w:rsidRPr="00260A18">
        <w:rPr>
          <w:rFonts w:ascii="Times New Roman" w:hAnsi="Times New Roman"/>
          <w:b/>
          <w:bCs/>
          <w:sz w:val="28"/>
          <w:szCs w:val="28"/>
          <w:lang w:val="en-US"/>
        </w:rPr>
        <w:t>I</w:t>
      </w:r>
      <w:r w:rsidRPr="00260A18">
        <w:rPr>
          <w:rFonts w:ascii="Times New Roman" w:hAnsi="Times New Roman"/>
          <w:b/>
          <w:bCs/>
          <w:sz w:val="28"/>
          <w:szCs w:val="28"/>
        </w:rPr>
        <w:t xml:space="preserve">. Порядок </w:t>
      </w:r>
      <w:r w:rsidRPr="00260A18">
        <w:rPr>
          <w:rFonts w:ascii="Times New Roman" w:eastAsia="Times New Roman" w:hAnsi="Times New Roman"/>
          <w:b/>
          <w:kern w:val="24"/>
          <w:sz w:val="28"/>
          <w:szCs w:val="28"/>
        </w:rPr>
        <w:t xml:space="preserve">назначения вида карантина для лиц, имевших повышенный риск заражения </w:t>
      </w:r>
      <w:r w:rsidRPr="00260A18">
        <w:rPr>
          <w:rFonts w:ascii="Times New Roman" w:hAnsi="Times New Roman"/>
          <w:b/>
          <w:bCs/>
          <w:sz w:val="28"/>
          <w:szCs w:val="28"/>
        </w:rPr>
        <w:t>COVID-19</w:t>
      </w:r>
    </w:p>
    <w:p w:rsidR="005F35B6" w:rsidRPr="00260A18" w:rsidRDefault="005F35B6"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Лица, имевшие повышенный риск заражения COVID-19, в зависимости от степени риска подразделяются на близкий и потенциальный контакт. Близкий контакт подтвержденного случая COVID-19 определяется как:</w:t>
      </w:r>
    </w:p>
    <w:p w:rsidR="005F35B6" w:rsidRPr="00260A18" w:rsidRDefault="005F35B6" w:rsidP="003D43D5">
      <w:pPr>
        <w:tabs>
          <w:tab w:val="left" w:pos="0"/>
        </w:tabs>
        <w:spacing w:after="0" w:line="240" w:lineRule="auto"/>
        <w:jc w:val="both"/>
        <w:rPr>
          <w:rFonts w:ascii="Times New Roman" w:hAnsi="Times New Roman"/>
          <w:sz w:val="28"/>
          <w:szCs w:val="28"/>
        </w:rPr>
      </w:pPr>
      <w:r w:rsidRPr="00260A18">
        <w:rPr>
          <w:rFonts w:ascii="Times New Roman" w:hAnsi="Times New Roman"/>
          <w:sz w:val="28"/>
          <w:szCs w:val="28"/>
        </w:rPr>
        <w:tab/>
        <w:t>- лицо, проживающее совместно со случаем COVID-19 в одном жилище;</w:t>
      </w:r>
    </w:p>
    <w:p w:rsidR="005F35B6" w:rsidRPr="00260A18" w:rsidRDefault="005F35B6" w:rsidP="003D43D5">
      <w:pPr>
        <w:tabs>
          <w:tab w:val="left" w:pos="0"/>
        </w:tabs>
        <w:spacing w:after="0" w:line="240" w:lineRule="auto"/>
        <w:jc w:val="both"/>
        <w:rPr>
          <w:rFonts w:ascii="Times New Roman" w:hAnsi="Times New Roman"/>
          <w:sz w:val="28"/>
          <w:szCs w:val="28"/>
        </w:rPr>
      </w:pPr>
      <w:r w:rsidRPr="00260A18">
        <w:rPr>
          <w:rFonts w:ascii="Times New Roman" w:hAnsi="Times New Roman"/>
          <w:sz w:val="28"/>
          <w:szCs w:val="28"/>
        </w:rPr>
        <w:tab/>
        <w:t>- лицо, имеющее незащищенный прямой контакт с больным COVID-19 или инфекционными выделениями случая COVID-19 (например, при кашле, рукопожатии и т.д.);</w:t>
      </w:r>
    </w:p>
    <w:p w:rsidR="005F35B6" w:rsidRPr="00260A18" w:rsidRDefault="005F35B6" w:rsidP="003D43D5">
      <w:pPr>
        <w:pStyle w:val="a3"/>
        <w:tabs>
          <w:tab w:val="left" w:pos="0"/>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лицо, находившееся в закрытом помещении (например, в классе, комнате для совещаний, комнате ожидания в больнице и т.д.) вместе со случаем COVID-19 в течение 15 минут или более;</w:t>
      </w:r>
    </w:p>
    <w:p w:rsidR="005F35B6" w:rsidRPr="00260A18" w:rsidRDefault="005F35B6" w:rsidP="003D43D5">
      <w:pPr>
        <w:pStyle w:val="a3"/>
        <w:tabs>
          <w:tab w:val="left" w:pos="0"/>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медицинский работник или другое лицо, обеспечивающее непосредственный уход за больным COVID-19, или лабораторные специалисты, работавшие с биообразцами больного COVID-19 без рекомендованных СИЗ или с возможным нарушением правил применения СИЗ;</w:t>
      </w:r>
    </w:p>
    <w:p w:rsidR="005F35B6" w:rsidRPr="00260A18" w:rsidRDefault="005F35B6" w:rsidP="003D43D5">
      <w:pPr>
        <w:tabs>
          <w:tab w:val="left" w:pos="0"/>
        </w:tabs>
        <w:spacing w:after="0" w:line="240" w:lineRule="auto"/>
        <w:jc w:val="both"/>
        <w:rPr>
          <w:rFonts w:ascii="Times New Roman" w:hAnsi="Times New Roman"/>
          <w:sz w:val="28"/>
          <w:szCs w:val="28"/>
        </w:rPr>
      </w:pPr>
      <w:r w:rsidRPr="00260A18">
        <w:rPr>
          <w:rFonts w:ascii="Times New Roman" w:hAnsi="Times New Roman"/>
          <w:sz w:val="28"/>
          <w:szCs w:val="28"/>
        </w:rPr>
        <w:tab/>
        <w:t>- контакт в самолете, автобусе междугороднего сообщения, поезде, который находился на расстоянии двух сидений в любом направлении от больного COVID-19, а также члены экипажа, которые обслуживали секцию самолета, где летел больной COVID-19.</w:t>
      </w:r>
    </w:p>
    <w:p w:rsidR="005F35B6" w:rsidRPr="00260A18" w:rsidRDefault="005F35B6" w:rsidP="003D43D5">
      <w:pPr>
        <w:tabs>
          <w:tab w:val="left" w:pos="0"/>
        </w:tabs>
        <w:spacing w:after="0" w:line="240" w:lineRule="auto"/>
        <w:jc w:val="both"/>
        <w:rPr>
          <w:rFonts w:ascii="Times New Roman" w:hAnsi="Times New Roman"/>
          <w:sz w:val="28"/>
          <w:szCs w:val="28"/>
        </w:rPr>
      </w:pPr>
      <w:r w:rsidRPr="00260A18">
        <w:rPr>
          <w:rFonts w:ascii="Times New Roman" w:hAnsi="Times New Roman"/>
          <w:sz w:val="28"/>
          <w:szCs w:val="28"/>
        </w:rPr>
        <w:tab/>
        <w:t xml:space="preserve">Наличие эпидемиологической связи рассматривается в течение </w:t>
      </w:r>
      <w:r w:rsidR="00D91306" w:rsidRPr="00260A18">
        <w:rPr>
          <w:rFonts w:ascii="Times New Roman" w:hAnsi="Times New Roman"/>
          <w:sz w:val="28"/>
          <w:szCs w:val="28"/>
          <w:lang w:val="kk-KZ"/>
        </w:rPr>
        <w:t>14</w:t>
      </w:r>
      <w:r w:rsidRPr="00260A18">
        <w:rPr>
          <w:rFonts w:ascii="Times New Roman" w:hAnsi="Times New Roman"/>
          <w:sz w:val="28"/>
          <w:szCs w:val="28"/>
        </w:rPr>
        <w:t xml:space="preserve"> дней до начала заболевания (возникновения симптомов или) случая COVID-19.</w:t>
      </w:r>
    </w:p>
    <w:p w:rsidR="005F35B6" w:rsidRPr="00260A18" w:rsidRDefault="005F35B6" w:rsidP="003D43D5">
      <w:pPr>
        <w:pStyle w:val="ac"/>
        <w:tabs>
          <w:tab w:val="left" w:pos="0"/>
        </w:tabs>
        <w:jc w:val="both"/>
        <w:rPr>
          <w:rFonts w:ascii="Times New Roman" w:hAnsi="Times New Roman"/>
          <w:sz w:val="28"/>
          <w:szCs w:val="28"/>
        </w:rPr>
      </w:pPr>
      <w:r w:rsidRPr="00260A18">
        <w:rPr>
          <w:rFonts w:ascii="Times New Roman" w:hAnsi="Times New Roman"/>
          <w:sz w:val="28"/>
          <w:szCs w:val="28"/>
        </w:rPr>
        <w:tab/>
        <w:t>Потенциальный контакт:</w:t>
      </w:r>
    </w:p>
    <w:p w:rsidR="005F35B6" w:rsidRPr="00260A18" w:rsidRDefault="005F35B6" w:rsidP="003D43D5">
      <w:pPr>
        <w:pStyle w:val="ac"/>
        <w:tabs>
          <w:tab w:val="left" w:pos="0"/>
        </w:tabs>
        <w:jc w:val="both"/>
        <w:rPr>
          <w:rFonts w:ascii="Times New Roman" w:hAnsi="Times New Roman"/>
          <w:sz w:val="28"/>
          <w:szCs w:val="28"/>
        </w:rPr>
      </w:pPr>
      <w:r w:rsidRPr="00260A18">
        <w:rPr>
          <w:rFonts w:ascii="Times New Roman" w:hAnsi="Times New Roman"/>
          <w:sz w:val="28"/>
          <w:szCs w:val="28"/>
        </w:rPr>
        <w:tab/>
        <w:t>– это лицо, прибывшее из страны/территории, где зарегистрированы случаи  COVID-19;</w:t>
      </w:r>
    </w:p>
    <w:p w:rsidR="005F35B6" w:rsidRPr="00260A18" w:rsidRDefault="005F35B6" w:rsidP="003D43D5">
      <w:pPr>
        <w:pStyle w:val="ac"/>
        <w:tabs>
          <w:tab w:val="left" w:pos="0"/>
        </w:tabs>
        <w:jc w:val="both"/>
        <w:rPr>
          <w:rFonts w:ascii="Times New Roman" w:hAnsi="Times New Roman"/>
          <w:sz w:val="28"/>
          <w:szCs w:val="28"/>
        </w:rPr>
      </w:pPr>
      <w:r w:rsidRPr="00260A18">
        <w:rPr>
          <w:rFonts w:ascii="Times New Roman" w:hAnsi="Times New Roman"/>
          <w:sz w:val="28"/>
          <w:szCs w:val="28"/>
        </w:rPr>
        <w:tab/>
        <w:t>– лицо, находившееся с больным COVID-19 в самолете, поезде, автобусе, но не имевшее близкий контакт с ним.</w:t>
      </w:r>
    </w:p>
    <w:p w:rsidR="005F35B6" w:rsidRPr="00260A18" w:rsidRDefault="005F35B6" w:rsidP="003D43D5">
      <w:pPr>
        <w:pStyle w:val="ac"/>
        <w:tabs>
          <w:tab w:val="left" w:pos="0"/>
        </w:tabs>
        <w:jc w:val="both"/>
        <w:rPr>
          <w:rFonts w:ascii="Times New Roman" w:hAnsi="Times New Roman"/>
          <w:sz w:val="28"/>
          <w:szCs w:val="28"/>
        </w:rPr>
      </w:pPr>
      <w:r w:rsidRPr="00260A18">
        <w:rPr>
          <w:rFonts w:ascii="Times New Roman" w:hAnsi="Times New Roman"/>
          <w:sz w:val="28"/>
          <w:szCs w:val="28"/>
        </w:rPr>
        <w:tab/>
        <w:t>Близкие и потенциальные контакты подлежат карантинизации:</w:t>
      </w:r>
    </w:p>
    <w:p w:rsidR="00441A99" w:rsidRPr="00260A18" w:rsidRDefault="005F35B6" w:rsidP="003D43D5">
      <w:pPr>
        <w:pStyle w:val="a3"/>
        <w:numPr>
          <w:ilvl w:val="0"/>
          <w:numId w:val="19"/>
        </w:numPr>
        <w:tabs>
          <w:tab w:val="left" w:pos="993"/>
        </w:tabs>
        <w:spacing w:after="0" w:line="240" w:lineRule="auto"/>
        <w:ind w:left="0" w:firstLine="568"/>
        <w:jc w:val="both"/>
        <w:rPr>
          <w:rFonts w:ascii="Times New Roman" w:hAnsi="Times New Roman"/>
          <w:sz w:val="28"/>
          <w:szCs w:val="28"/>
        </w:rPr>
      </w:pPr>
      <w:r w:rsidRPr="00260A18">
        <w:rPr>
          <w:rFonts w:ascii="Times New Roman" w:hAnsi="Times New Roman"/>
          <w:sz w:val="28"/>
          <w:szCs w:val="28"/>
        </w:rPr>
        <w:t xml:space="preserve">Близкие контакты </w:t>
      </w:r>
      <w:r w:rsidR="00441A99" w:rsidRPr="00260A18">
        <w:rPr>
          <w:rFonts w:ascii="Times New Roman" w:hAnsi="Times New Roman"/>
          <w:sz w:val="28"/>
          <w:szCs w:val="28"/>
        </w:rPr>
        <w:t xml:space="preserve">при наличии условий изоляции согласно приложению 9 к настоящему постановлению изолируются на дому. В случае отсутствия условий для изоляции на дому рекомендуется изоляция в помещениях, определённых местными исполнительными органами. </w:t>
      </w:r>
    </w:p>
    <w:p w:rsidR="005F35B6" w:rsidRPr="00260A18" w:rsidRDefault="00441A99" w:rsidP="003D43D5">
      <w:pPr>
        <w:pStyle w:val="ac"/>
        <w:numPr>
          <w:ilvl w:val="0"/>
          <w:numId w:val="19"/>
        </w:numPr>
        <w:tabs>
          <w:tab w:val="left" w:pos="1134"/>
        </w:tabs>
        <w:ind w:left="0" w:firstLine="709"/>
        <w:jc w:val="both"/>
        <w:rPr>
          <w:rFonts w:ascii="Times New Roman" w:hAnsi="Times New Roman"/>
          <w:sz w:val="28"/>
          <w:szCs w:val="28"/>
        </w:rPr>
      </w:pPr>
      <w:r w:rsidRPr="00260A18">
        <w:rPr>
          <w:rFonts w:ascii="Times New Roman" w:hAnsi="Times New Roman"/>
          <w:sz w:val="28"/>
          <w:szCs w:val="28"/>
        </w:rPr>
        <w:t xml:space="preserve"> </w:t>
      </w:r>
      <w:r w:rsidR="005F35B6" w:rsidRPr="00260A18">
        <w:rPr>
          <w:rFonts w:ascii="Times New Roman" w:hAnsi="Times New Roman"/>
          <w:sz w:val="28"/>
          <w:szCs w:val="28"/>
        </w:rPr>
        <w:t xml:space="preserve">Все лица, прибывшие из-за рубежа, подлежат изоляции на 2 суток в карантинном стационаре для проведения лабораторного обследования на </w:t>
      </w:r>
      <w:r w:rsidR="005F35B6" w:rsidRPr="00260A18">
        <w:rPr>
          <w:rFonts w:ascii="Times New Roman" w:hAnsi="Times New Roman"/>
          <w:sz w:val="28"/>
          <w:szCs w:val="28"/>
        </w:rPr>
        <w:lastRenderedPageBreak/>
        <w:t>COVID-19 согласно пункту 1 настоя</w:t>
      </w:r>
      <w:r w:rsidR="00F053B6" w:rsidRPr="00260A18">
        <w:rPr>
          <w:rFonts w:ascii="Times New Roman" w:hAnsi="Times New Roman"/>
          <w:sz w:val="28"/>
          <w:szCs w:val="28"/>
        </w:rPr>
        <w:t>щего постановления.</w:t>
      </w:r>
      <w:r w:rsidR="00F053B6" w:rsidRPr="00260A18">
        <w:rPr>
          <w:rFonts w:ascii="Times New Roman" w:hAnsi="Times New Roman"/>
          <w:sz w:val="28"/>
          <w:szCs w:val="28"/>
          <w:lang w:val="kk-KZ"/>
        </w:rPr>
        <w:t xml:space="preserve"> </w:t>
      </w:r>
      <w:r w:rsidR="005F35B6" w:rsidRPr="00260A18">
        <w:rPr>
          <w:rFonts w:ascii="Times New Roman" w:hAnsi="Times New Roman"/>
          <w:sz w:val="28"/>
          <w:szCs w:val="28"/>
        </w:rPr>
        <w:t>После получения результатов лабораторного обследования на COVID-19 лица, с положительным результатом перево</w:t>
      </w:r>
      <w:r w:rsidR="00402A7E" w:rsidRPr="00260A18">
        <w:rPr>
          <w:rFonts w:ascii="Times New Roman" w:hAnsi="Times New Roman"/>
          <w:sz w:val="28"/>
          <w:szCs w:val="28"/>
        </w:rPr>
        <w:t>дятся в инфекционный стационар</w:t>
      </w:r>
      <w:r w:rsidR="005F35B6" w:rsidRPr="00260A18">
        <w:rPr>
          <w:rFonts w:ascii="Times New Roman" w:hAnsi="Times New Roman"/>
          <w:sz w:val="28"/>
          <w:szCs w:val="28"/>
        </w:rPr>
        <w:t xml:space="preserve"> для лечения, лица с отрицательным результатом на COVID-19 – изолируются на дому (домашний карантин) в течение 12 суток.  В случае отсутствия условий для изоляции на дому рекомендуется изоляция в помещениях, определённых местными исполнительными органами.</w:t>
      </w:r>
    </w:p>
    <w:p w:rsidR="005F35B6" w:rsidRPr="00260A18" w:rsidRDefault="007358A5" w:rsidP="003D43D5">
      <w:pPr>
        <w:pStyle w:val="a3"/>
        <w:tabs>
          <w:tab w:val="left" w:pos="1134"/>
        </w:tabs>
        <w:spacing w:after="0" w:line="240" w:lineRule="auto"/>
        <w:ind w:left="0"/>
        <w:jc w:val="both"/>
        <w:rPr>
          <w:rFonts w:ascii="Times New Roman" w:hAnsi="Times New Roman"/>
          <w:sz w:val="28"/>
          <w:szCs w:val="28"/>
        </w:rPr>
      </w:pPr>
      <w:r w:rsidRPr="00260A18">
        <w:rPr>
          <w:rFonts w:ascii="Times New Roman" w:hAnsi="Times New Roman"/>
          <w:sz w:val="28"/>
          <w:szCs w:val="28"/>
        </w:rPr>
        <w:t xml:space="preserve">           </w:t>
      </w:r>
    </w:p>
    <w:p w:rsidR="005F35B6" w:rsidRPr="00260A18" w:rsidRDefault="005F35B6" w:rsidP="003D43D5">
      <w:pPr>
        <w:pStyle w:val="ac"/>
        <w:jc w:val="center"/>
        <w:rPr>
          <w:rFonts w:ascii="Times New Roman" w:hAnsi="Times New Roman"/>
          <w:b/>
          <w:sz w:val="28"/>
          <w:szCs w:val="28"/>
        </w:rPr>
      </w:pPr>
      <w:r w:rsidRPr="00260A18">
        <w:rPr>
          <w:rFonts w:ascii="Times New Roman" w:hAnsi="Times New Roman"/>
          <w:b/>
          <w:sz w:val="28"/>
          <w:szCs w:val="28"/>
        </w:rPr>
        <w:t>II. Порядок транспортировки контактных лиц</w:t>
      </w:r>
    </w:p>
    <w:p w:rsidR="005F35B6" w:rsidRPr="00260A18" w:rsidRDefault="005F35B6" w:rsidP="003D43D5">
      <w:pPr>
        <w:pStyle w:val="ac"/>
        <w:jc w:val="both"/>
        <w:rPr>
          <w:rFonts w:ascii="Times New Roman" w:hAnsi="Times New Roman"/>
          <w:sz w:val="28"/>
          <w:szCs w:val="28"/>
        </w:rPr>
      </w:pPr>
      <w:r w:rsidRPr="00260A18">
        <w:rPr>
          <w:rFonts w:ascii="Times New Roman" w:hAnsi="Times New Roman"/>
          <w:sz w:val="28"/>
          <w:szCs w:val="28"/>
        </w:rPr>
        <w:tab/>
        <w:t xml:space="preserve">1. Лица, имевшие потенциальный контакт с клиническими проявлениями </w:t>
      </w:r>
      <w:r w:rsidR="003305FB" w:rsidRPr="00260A18">
        <w:rPr>
          <w:rFonts w:ascii="Times New Roman" w:hAnsi="Times New Roman"/>
          <w:sz w:val="28"/>
          <w:szCs w:val="28"/>
        </w:rPr>
        <w:t xml:space="preserve">COVID-19 </w:t>
      </w:r>
      <w:r w:rsidRPr="00260A18">
        <w:rPr>
          <w:rFonts w:ascii="Times New Roman" w:hAnsi="Times New Roman"/>
          <w:sz w:val="28"/>
          <w:szCs w:val="28"/>
        </w:rPr>
        <w:t>направляются в провизорный стационар (отделение) машиной скорой медицинской помощи.</w:t>
      </w:r>
    </w:p>
    <w:p w:rsidR="005F35B6" w:rsidRPr="00260A18" w:rsidRDefault="005F35B6" w:rsidP="003D43D5">
      <w:pPr>
        <w:pStyle w:val="ac"/>
        <w:ind w:firstLine="709"/>
        <w:jc w:val="both"/>
        <w:rPr>
          <w:rFonts w:ascii="Times New Roman" w:hAnsi="Times New Roman"/>
          <w:sz w:val="28"/>
          <w:szCs w:val="28"/>
        </w:rPr>
      </w:pPr>
      <w:r w:rsidRPr="00260A18">
        <w:rPr>
          <w:rFonts w:ascii="Times New Roman" w:hAnsi="Times New Roman"/>
          <w:sz w:val="28"/>
          <w:szCs w:val="28"/>
        </w:rPr>
        <w:t xml:space="preserve">2. Лица, имевшие потенциальный контакт, в случаях отсутствия условий к самоизоляции по месту проживания, нахождения, подлежат транспортировке в карантинный стационар.  </w:t>
      </w:r>
    </w:p>
    <w:p w:rsidR="005F35B6" w:rsidRPr="00260A18" w:rsidRDefault="005F35B6" w:rsidP="003D43D5">
      <w:pPr>
        <w:pStyle w:val="ac"/>
        <w:jc w:val="both"/>
        <w:rPr>
          <w:rFonts w:ascii="Times New Roman" w:hAnsi="Times New Roman"/>
          <w:sz w:val="28"/>
          <w:szCs w:val="28"/>
        </w:rPr>
      </w:pPr>
      <w:r w:rsidRPr="00260A18">
        <w:rPr>
          <w:rFonts w:ascii="Times New Roman" w:hAnsi="Times New Roman"/>
          <w:sz w:val="28"/>
          <w:szCs w:val="28"/>
        </w:rPr>
        <w:t xml:space="preserve">    </w:t>
      </w:r>
      <w:r w:rsidRPr="00260A18">
        <w:rPr>
          <w:rFonts w:ascii="Times New Roman" w:hAnsi="Times New Roman"/>
          <w:sz w:val="28"/>
          <w:szCs w:val="28"/>
        </w:rPr>
        <w:tab/>
        <w:t xml:space="preserve">3. Минимальные требования к карантинным стационарам для изоляции контактных лиц установлены в приложении 6 к настоящему постановлению. </w:t>
      </w:r>
    </w:p>
    <w:p w:rsidR="005F35B6" w:rsidRPr="00260A18" w:rsidRDefault="005F35B6" w:rsidP="003D43D5">
      <w:pPr>
        <w:pStyle w:val="ac"/>
        <w:ind w:firstLine="708"/>
        <w:jc w:val="both"/>
        <w:rPr>
          <w:rFonts w:ascii="Times New Roman" w:hAnsi="Times New Roman"/>
          <w:sz w:val="28"/>
          <w:szCs w:val="28"/>
        </w:rPr>
      </w:pPr>
      <w:r w:rsidRPr="00260A18">
        <w:rPr>
          <w:rFonts w:ascii="Times New Roman" w:hAnsi="Times New Roman"/>
          <w:sz w:val="28"/>
          <w:szCs w:val="28"/>
        </w:rPr>
        <w:t xml:space="preserve">4. Транспортировка контактных лиц в карантин осуществляется специальным транспортом (автобус, микроавтобус), желательно с изоляцией водительской кабины от салона, оснащается распылителем, инвентарем и средствами для дезинфекции, запасом защитных масок для контактных, одноразовых средств для сбора медицинских отходов. </w:t>
      </w:r>
    </w:p>
    <w:p w:rsidR="005F35B6" w:rsidRPr="00260A18" w:rsidRDefault="005F35B6" w:rsidP="003D43D5">
      <w:pPr>
        <w:pStyle w:val="ac"/>
        <w:ind w:firstLine="708"/>
        <w:jc w:val="both"/>
        <w:rPr>
          <w:rFonts w:ascii="Times New Roman" w:hAnsi="Times New Roman"/>
          <w:strike/>
          <w:color w:val="FF0000"/>
          <w:sz w:val="28"/>
          <w:szCs w:val="28"/>
        </w:rPr>
      </w:pPr>
      <w:r w:rsidRPr="00260A18">
        <w:rPr>
          <w:rFonts w:ascii="Times New Roman" w:hAnsi="Times New Roman"/>
          <w:sz w:val="28"/>
          <w:szCs w:val="28"/>
        </w:rPr>
        <w:t xml:space="preserve">5. Медицинские работники, водитель специального транспортного средства работают в средствах индивидуальной защиты (СИЗ) </w:t>
      </w:r>
      <w:r w:rsidR="00D91306" w:rsidRPr="00260A18">
        <w:rPr>
          <w:rFonts w:ascii="Times New Roman" w:hAnsi="Times New Roman"/>
          <w:sz w:val="28"/>
          <w:szCs w:val="28"/>
          <w:lang w:val="kk-KZ"/>
        </w:rPr>
        <w:t>в соответствии с приложением 2 настоящего Постановления</w:t>
      </w:r>
      <w:r w:rsidR="00CF73A9" w:rsidRPr="00260A18">
        <w:rPr>
          <w:rFonts w:ascii="Times New Roman" w:hAnsi="Times New Roman"/>
          <w:sz w:val="28"/>
          <w:szCs w:val="28"/>
          <w:lang w:val="kk-KZ"/>
        </w:rPr>
        <w:t>.</w:t>
      </w:r>
    </w:p>
    <w:p w:rsidR="005F35B6" w:rsidRPr="00260A18" w:rsidRDefault="005F35B6" w:rsidP="003D43D5">
      <w:pPr>
        <w:pStyle w:val="ac"/>
        <w:ind w:firstLine="708"/>
        <w:jc w:val="both"/>
        <w:rPr>
          <w:rFonts w:ascii="Times New Roman" w:hAnsi="Times New Roman"/>
          <w:sz w:val="28"/>
          <w:szCs w:val="28"/>
        </w:rPr>
      </w:pPr>
      <w:r w:rsidRPr="00260A18">
        <w:rPr>
          <w:rFonts w:ascii="Times New Roman" w:hAnsi="Times New Roman"/>
          <w:sz w:val="28"/>
          <w:szCs w:val="28"/>
        </w:rPr>
        <w:t xml:space="preserve">6. Транспортировка контактных лиц осуществляется с соблюдением противоэпидемического режима в индивидуальных защитных средствах. </w:t>
      </w:r>
    </w:p>
    <w:p w:rsidR="005F35B6" w:rsidRPr="00260A18" w:rsidRDefault="005F35B6" w:rsidP="003D43D5">
      <w:pPr>
        <w:pStyle w:val="ac"/>
        <w:ind w:firstLine="708"/>
        <w:jc w:val="both"/>
        <w:rPr>
          <w:rFonts w:ascii="Times New Roman" w:hAnsi="Times New Roman"/>
          <w:sz w:val="28"/>
          <w:szCs w:val="28"/>
        </w:rPr>
      </w:pPr>
      <w:r w:rsidRPr="00260A18">
        <w:rPr>
          <w:rFonts w:ascii="Times New Roman" w:hAnsi="Times New Roman"/>
          <w:sz w:val="28"/>
          <w:szCs w:val="28"/>
        </w:rPr>
        <w:t xml:space="preserve">7. Специальные транспортные средства до и после каждой транспортировки контактных лиц подлежат мытью и дезинфекции, защитная и рабочая одежды работников по окончании транспортирования подвергают дезинфекции. </w:t>
      </w:r>
    </w:p>
    <w:p w:rsidR="005F35B6" w:rsidRPr="00260A18" w:rsidRDefault="005F35B6" w:rsidP="003D43D5">
      <w:pPr>
        <w:pStyle w:val="ac"/>
        <w:ind w:firstLine="708"/>
        <w:jc w:val="both"/>
        <w:rPr>
          <w:rFonts w:ascii="Times New Roman" w:hAnsi="Times New Roman"/>
          <w:sz w:val="28"/>
          <w:szCs w:val="28"/>
        </w:rPr>
      </w:pPr>
      <w:r w:rsidRPr="00260A18">
        <w:rPr>
          <w:rFonts w:ascii="Times New Roman" w:hAnsi="Times New Roman"/>
          <w:sz w:val="28"/>
          <w:szCs w:val="28"/>
        </w:rPr>
        <w:t>8. Дезинфекция в медицинских организациях проводится их персоналом. Обеззараживанию подлежат также одежда персонала, проводившего осмотр больного и медицинский инструментарий.</w:t>
      </w:r>
    </w:p>
    <w:p w:rsidR="005F35B6" w:rsidRPr="00260A18" w:rsidRDefault="005F35B6" w:rsidP="003D43D5">
      <w:pPr>
        <w:pStyle w:val="ac"/>
        <w:ind w:firstLine="708"/>
        <w:jc w:val="both"/>
        <w:rPr>
          <w:rFonts w:ascii="Times New Roman" w:hAnsi="Times New Roman"/>
          <w:sz w:val="28"/>
          <w:szCs w:val="28"/>
        </w:rPr>
      </w:pPr>
      <w:r w:rsidRPr="00260A18">
        <w:rPr>
          <w:rFonts w:ascii="Times New Roman" w:hAnsi="Times New Roman"/>
          <w:sz w:val="28"/>
          <w:szCs w:val="28"/>
        </w:rPr>
        <w:t>9. Карантинный стационар обеспечивается круглосуточной охраной полицейскими нарядами для строгого контроля входа/выхода контактных, посетителей, транспорта, вноса/выноса вещей, продуктов и т.д. Полицейские наряды обеспечиваются и работают в индивидуальных защитных средствах.</w:t>
      </w:r>
    </w:p>
    <w:p w:rsidR="00BC5200" w:rsidRPr="00260A18" w:rsidRDefault="00BC5200" w:rsidP="003D43D5">
      <w:pPr>
        <w:pStyle w:val="ac"/>
        <w:ind w:left="5103"/>
        <w:jc w:val="center"/>
        <w:rPr>
          <w:rFonts w:ascii="Times New Roman" w:hAnsi="Times New Roman"/>
          <w:sz w:val="28"/>
          <w:szCs w:val="28"/>
        </w:rPr>
      </w:pPr>
    </w:p>
    <w:p w:rsidR="00BC5200" w:rsidRPr="00260A18" w:rsidRDefault="00BC5200" w:rsidP="003D43D5">
      <w:pPr>
        <w:pStyle w:val="ac"/>
        <w:ind w:left="5103"/>
        <w:jc w:val="center"/>
        <w:rPr>
          <w:rFonts w:ascii="Times New Roman" w:hAnsi="Times New Roman"/>
          <w:sz w:val="28"/>
          <w:szCs w:val="28"/>
        </w:rPr>
      </w:pPr>
    </w:p>
    <w:p w:rsidR="00BC5200" w:rsidRPr="00260A18" w:rsidRDefault="00BC5200" w:rsidP="003D43D5">
      <w:pPr>
        <w:pStyle w:val="ac"/>
        <w:ind w:left="5103"/>
        <w:jc w:val="center"/>
        <w:rPr>
          <w:rFonts w:ascii="Times New Roman" w:hAnsi="Times New Roman"/>
          <w:sz w:val="28"/>
          <w:szCs w:val="28"/>
        </w:rPr>
      </w:pPr>
    </w:p>
    <w:p w:rsidR="00BC5200" w:rsidRPr="00260A18" w:rsidRDefault="00BC5200" w:rsidP="003D43D5">
      <w:pPr>
        <w:pStyle w:val="ac"/>
        <w:ind w:left="5103"/>
        <w:jc w:val="center"/>
        <w:rPr>
          <w:rFonts w:ascii="Times New Roman" w:hAnsi="Times New Roman"/>
          <w:sz w:val="28"/>
          <w:szCs w:val="28"/>
        </w:rPr>
      </w:pPr>
    </w:p>
    <w:p w:rsidR="00BC5200" w:rsidRPr="00260A18" w:rsidRDefault="00BC5200" w:rsidP="003D43D5">
      <w:pPr>
        <w:pStyle w:val="ac"/>
        <w:ind w:left="5103"/>
        <w:jc w:val="center"/>
        <w:rPr>
          <w:rFonts w:ascii="Times New Roman" w:hAnsi="Times New Roman"/>
          <w:sz w:val="28"/>
          <w:szCs w:val="28"/>
        </w:rPr>
      </w:pPr>
    </w:p>
    <w:p w:rsidR="00BC5200" w:rsidRPr="00260A18" w:rsidRDefault="00BC5200" w:rsidP="003D43D5">
      <w:pPr>
        <w:pStyle w:val="ac"/>
        <w:ind w:left="5103"/>
        <w:jc w:val="center"/>
        <w:rPr>
          <w:rFonts w:ascii="Times New Roman" w:hAnsi="Times New Roman"/>
          <w:sz w:val="28"/>
          <w:szCs w:val="28"/>
        </w:rPr>
      </w:pPr>
    </w:p>
    <w:p w:rsidR="005F35B6" w:rsidRPr="00260A18" w:rsidRDefault="005F35B6" w:rsidP="003D43D5">
      <w:pPr>
        <w:pStyle w:val="ac"/>
        <w:ind w:left="5103"/>
        <w:jc w:val="center"/>
        <w:rPr>
          <w:rFonts w:ascii="Times New Roman" w:hAnsi="Times New Roman"/>
          <w:sz w:val="28"/>
          <w:szCs w:val="28"/>
        </w:rPr>
      </w:pPr>
      <w:r w:rsidRPr="00260A18">
        <w:rPr>
          <w:rFonts w:ascii="Times New Roman" w:hAnsi="Times New Roman"/>
          <w:sz w:val="28"/>
          <w:szCs w:val="28"/>
        </w:rPr>
        <w:lastRenderedPageBreak/>
        <w:t>Приложение 6 к постановлению Главного государственного санитарного врача</w:t>
      </w:r>
    </w:p>
    <w:p w:rsidR="005F35B6" w:rsidRPr="00260A18" w:rsidRDefault="005F35B6" w:rsidP="003D43D5">
      <w:pPr>
        <w:pStyle w:val="a3"/>
        <w:spacing w:after="0" w:line="240" w:lineRule="auto"/>
        <w:ind w:left="4820"/>
        <w:jc w:val="center"/>
        <w:rPr>
          <w:rFonts w:ascii="Times New Roman" w:hAnsi="Times New Roman"/>
          <w:sz w:val="28"/>
          <w:szCs w:val="28"/>
        </w:rPr>
      </w:pPr>
      <w:r w:rsidRPr="00260A18">
        <w:rPr>
          <w:rFonts w:ascii="Times New Roman" w:hAnsi="Times New Roman"/>
          <w:sz w:val="28"/>
          <w:szCs w:val="28"/>
        </w:rPr>
        <w:t>Республики Казахстан</w:t>
      </w:r>
    </w:p>
    <w:p w:rsidR="005F35B6" w:rsidRPr="00260A18" w:rsidRDefault="005F35B6" w:rsidP="003D43D5">
      <w:pPr>
        <w:pStyle w:val="a3"/>
        <w:spacing w:after="0" w:line="240" w:lineRule="auto"/>
        <w:ind w:left="4820"/>
        <w:jc w:val="center"/>
        <w:rPr>
          <w:rFonts w:ascii="Times New Roman" w:hAnsi="Times New Roman"/>
          <w:sz w:val="28"/>
          <w:szCs w:val="28"/>
        </w:rPr>
      </w:pPr>
      <w:r w:rsidRPr="00260A18">
        <w:rPr>
          <w:rFonts w:ascii="Times New Roman" w:hAnsi="Times New Roman"/>
          <w:sz w:val="28"/>
          <w:szCs w:val="28"/>
        </w:rPr>
        <w:t xml:space="preserve">      №       от                   2020 года</w:t>
      </w: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c"/>
        <w:jc w:val="center"/>
        <w:rPr>
          <w:rFonts w:ascii="Times New Roman" w:hAnsi="Times New Roman"/>
          <w:b/>
          <w:sz w:val="28"/>
          <w:szCs w:val="28"/>
        </w:rPr>
      </w:pPr>
      <w:r w:rsidRPr="00260A18">
        <w:rPr>
          <w:rFonts w:ascii="Times New Roman" w:hAnsi="Times New Roman"/>
          <w:b/>
          <w:sz w:val="28"/>
          <w:szCs w:val="28"/>
        </w:rPr>
        <w:t xml:space="preserve">Требования к карантинным стационарам для изоляции </w:t>
      </w:r>
    </w:p>
    <w:p w:rsidR="005F35B6" w:rsidRPr="00260A18" w:rsidRDefault="005F35B6" w:rsidP="003D43D5">
      <w:pPr>
        <w:pStyle w:val="ac"/>
        <w:jc w:val="center"/>
        <w:rPr>
          <w:rFonts w:ascii="Times New Roman" w:hAnsi="Times New Roman"/>
          <w:b/>
          <w:sz w:val="28"/>
          <w:szCs w:val="28"/>
        </w:rPr>
      </w:pPr>
      <w:r w:rsidRPr="00260A18">
        <w:rPr>
          <w:rFonts w:ascii="Times New Roman" w:hAnsi="Times New Roman"/>
          <w:b/>
          <w:sz w:val="28"/>
          <w:szCs w:val="28"/>
        </w:rPr>
        <w:t>контактных с больными COVID-19</w:t>
      </w:r>
    </w:p>
    <w:p w:rsidR="005F35B6" w:rsidRPr="00260A18" w:rsidRDefault="005F35B6" w:rsidP="003D43D5">
      <w:pPr>
        <w:pStyle w:val="ac"/>
        <w:jc w:val="center"/>
        <w:rPr>
          <w:rFonts w:ascii="Times New Roman" w:hAnsi="Times New Roman"/>
          <w:b/>
          <w:sz w:val="28"/>
          <w:szCs w:val="28"/>
        </w:rPr>
      </w:pPr>
    </w:p>
    <w:p w:rsidR="005F35B6" w:rsidRPr="00260A18" w:rsidRDefault="005F35B6" w:rsidP="003D43D5">
      <w:pPr>
        <w:pStyle w:val="a3"/>
        <w:numPr>
          <w:ilvl w:val="0"/>
          <w:numId w:val="18"/>
        </w:numPr>
        <w:tabs>
          <w:tab w:val="left" w:pos="993"/>
          <w:tab w:val="left" w:pos="1276"/>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Объект должен располагаться в обособленных помещениях (санаторий, реабилитационный центр, общежитие, гостиница, детские и спортивные лагеря и др.), специально приспособленных при необходимости для изоляции и наблюдения за лицами имеющих потенциальный контакт. </w:t>
      </w:r>
    </w:p>
    <w:p w:rsidR="005F35B6" w:rsidRPr="00260A18" w:rsidRDefault="005F35B6" w:rsidP="003D43D5">
      <w:pPr>
        <w:pStyle w:val="a3"/>
        <w:numPr>
          <w:ilvl w:val="0"/>
          <w:numId w:val="18"/>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Объект располагается в отдельно стоящем здании, в черте города и удаленном от жилого массива и стратегических зданий.</w:t>
      </w:r>
    </w:p>
    <w:p w:rsidR="005F35B6" w:rsidRPr="00260A18" w:rsidRDefault="005F35B6" w:rsidP="003D43D5">
      <w:pPr>
        <w:pStyle w:val="a3"/>
        <w:numPr>
          <w:ilvl w:val="0"/>
          <w:numId w:val="18"/>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Вид здания – должен иметь нормальный внешний эстетический вид, внутри – должно соответствовать санитарно-эпидемиологическим </w:t>
      </w:r>
      <w:r w:rsidR="00735959" w:rsidRPr="00260A18">
        <w:rPr>
          <w:rFonts w:ascii="Times New Roman" w:hAnsi="Times New Roman"/>
          <w:sz w:val="28"/>
          <w:szCs w:val="28"/>
          <w:lang w:val="kk-KZ"/>
        </w:rPr>
        <w:t>требованиям</w:t>
      </w:r>
      <w:r w:rsidRPr="00260A18">
        <w:rPr>
          <w:rFonts w:ascii="Times New Roman" w:hAnsi="Times New Roman"/>
          <w:sz w:val="28"/>
          <w:szCs w:val="28"/>
        </w:rPr>
        <w:t xml:space="preserve">, с ограждением, отдельными подъездными путями и пропускным пунктом. </w:t>
      </w:r>
    </w:p>
    <w:p w:rsidR="005F35B6" w:rsidRPr="00260A18" w:rsidRDefault="005F35B6" w:rsidP="003D43D5">
      <w:pPr>
        <w:pStyle w:val="a3"/>
        <w:numPr>
          <w:ilvl w:val="0"/>
          <w:numId w:val="18"/>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Организуется при въезде/выезде дезинфекционный барьер, на территории - пункт мойки и дезинфекции транспорта.</w:t>
      </w:r>
    </w:p>
    <w:p w:rsidR="005F35B6" w:rsidRPr="00260A18" w:rsidRDefault="005F35B6" w:rsidP="003D43D5">
      <w:pPr>
        <w:pStyle w:val="a3"/>
        <w:numPr>
          <w:ilvl w:val="0"/>
          <w:numId w:val="18"/>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Здание объекта должно иметь желательно естественную вентиляцию.</w:t>
      </w:r>
    </w:p>
    <w:p w:rsidR="005F35B6" w:rsidRPr="00260A18" w:rsidRDefault="005F35B6" w:rsidP="003D43D5">
      <w:pPr>
        <w:pStyle w:val="a3"/>
        <w:numPr>
          <w:ilvl w:val="0"/>
          <w:numId w:val="18"/>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Необходимо отработать маршрут заезда автомашин, маршрутизацию внутри здания, встречу и размещение пациентов по палатам, информирование о распорядке для и условиях пребывания (форма информационного листа прилагается).</w:t>
      </w:r>
    </w:p>
    <w:p w:rsidR="005F35B6" w:rsidRPr="00260A18" w:rsidRDefault="005F35B6" w:rsidP="003D43D5">
      <w:pPr>
        <w:pStyle w:val="a3"/>
        <w:numPr>
          <w:ilvl w:val="0"/>
          <w:numId w:val="18"/>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При входе в здание должен быть отдельный кабинет (холл) для приема лиц, с подозрением на COVID-19, наличием столов, стульев, кушеток, компьютерной техники со сканером, с обязательным подключением интернета и телефонной связи.</w:t>
      </w:r>
    </w:p>
    <w:p w:rsidR="005F35B6" w:rsidRPr="00260A18" w:rsidRDefault="005F35B6" w:rsidP="003D43D5">
      <w:pPr>
        <w:pStyle w:val="a3"/>
        <w:numPr>
          <w:ilvl w:val="0"/>
          <w:numId w:val="18"/>
        </w:numPr>
        <w:tabs>
          <w:tab w:val="left" w:pos="993"/>
        </w:tabs>
        <w:spacing w:after="0" w:line="240" w:lineRule="auto"/>
        <w:ind w:left="0" w:firstLine="709"/>
        <w:jc w:val="both"/>
        <w:rPr>
          <w:rFonts w:ascii="Times New Roman" w:hAnsi="Times New Roman"/>
          <w:strike/>
          <w:sz w:val="28"/>
          <w:szCs w:val="28"/>
        </w:rPr>
      </w:pPr>
      <w:r w:rsidRPr="00260A18">
        <w:rPr>
          <w:rFonts w:ascii="Times New Roman" w:hAnsi="Times New Roman"/>
          <w:sz w:val="28"/>
          <w:szCs w:val="28"/>
        </w:rPr>
        <w:t xml:space="preserve">Палаты </w:t>
      </w:r>
      <w:r w:rsidR="00CF73A9" w:rsidRPr="00260A18">
        <w:rPr>
          <w:rFonts w:ascii="Times New Roman" w:hAnsi="Times New Roman"/>
          <w:sz w:val="28"/>
          <w:szCs w:val="28"/>
          <w:lang w:val="kk-KZ"/>
        </w:rPr>
        <w:t xml:space="preserve">(комнаты) </w:t>
      </w:r>
      <w:r w:rsidRPr="00260A18">
        <w:rPr>
          <w:rFonts w:ascii="Times New Roman" w:hAnsi="Times New Roman"/>
          <w:sz w:val="28"/>
          <w:szCs w:val="28"/>
        </w:rPr>
        <w:t xml:space="preserve">должны быть освещенные, хорошо проветриваемые, теплые, рассчитанные на 1 пациента, со спальным местом, </w:t>
      </w:r>
      <w:r w:rsidR="00BC5200" w:rsidRPr="00260A18">
        <w:rPr>
          <w:rFonts w:ascii="Times New Roman" w:hAnsi="Times New Roman"/>
          <w:sz w:val="28"/>
          <w:szCs w:val="28"/>
        </w:rPr>
        <w:t xml:space="preserve">санитарным узлом и раковиной с проточной водой в каждой палате, </w:t>
      </w:r>
      <w:r w:rsidRPr="00260A18">
        <w:rPr>
          <w:rFonts w:ascii="Times New Roman" w:hAnsi="Times New Roman"/>
          <w:sz w:val="28"/>
          <w:szCs w:val="28"/>
        </w:rPr>
        <w:t>при этом должны быть предусмотрены спальные места для детей (бортики на кроватях)</w:t>
      </w:r>
      <w:r w:rsidR="00CF73A9" w:rsidRPr="00260A18">
        <w:rPr>
          <w:rFonts w:ascii="Times New Roman" w:hAnsi="Times New Roman"/>
          <w:sz w:val="28"/>
          <w:szCs w:val="28"/>
          <w:lang w:val="kk-KZ"/>
        </w:rPr>
        <w:t>.</w:t>
      </w:r>
    </w:p>
    <w:p w:rsidR="005F35B6" w:rsidRPr="00260A18" w:rsidRDefault="005F35B6" w:rsidP="003D43D5">
      <w:pPr>
        <w:pStyle w:val="a3"/>
        <w:numPr>
          <w:ilvl w:val="0"/>
          <w:numId w:val="18"/>
        </w:numPr>
        <w:tabs>
          <w:tab w:val="left" w:pos="993"/>
          <w:tab w:val="left" w:pos="1276"/>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Необходимо предусмотреть:</w:t>
      </w:r>
    </w:p>
    <w:p w:rsidR="005F35B6" w:rsidRPr="00260A18" w:rsidRDefault="005F35B6" w:rsidP="003D43D5">
      <w:pPr>
        <w:pStyle w:val="a3"/>
        <w:tabs>
          <w:tab w:val="left" w:pos="993"/>
          <w:tab w:val="left" w:pos="1276"/>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1) отдельную комнату для санитарной обработки вещей прибывающих, и отдельная комната для хранения обеззараженных вещей;</w:t>
      </w:r>
    </w:p>
    <w:p w:rsidR="005F35B6" w:rsidRPr="00260A18" w:rsidRDefault="005F35B6" w:rsidP="003D43D5">
      <w:pPr>
        <w:pStyle w:val="a3"/>
        <w:numPr>
          <w:ilvl w:val="0"/>
          <w:numId w:val="17"/>
        </w:numPr>
        <w:tabs>
          <w:tab w:val="left" w:pos="993"/>
          <w:tab w:val="left" w:pos="1276"/>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наличие оснащенного средствами связи Call-центра для приема звонков консультативного характера;</w:t>
      </w:r>
    </w:p>
    <w:p w:rsidR="005F35B6" w:rsidRPr="00260A18" w:rsidRDefault="00BC5200" w:rsidP="003D43D5">
      <w:pPr>
        <w:pStyle w:val="a3"/>
        <w:numPr>
          <w:ilvl w:val="0"/>
          <w:numId w:val="17"/>
        </w:numPr>
        <w:tabs>
          <w:tab w:val="left" w:pos="993"/>
          <w:tab w:val="left" w:pos="1276"/>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наличие</w:t>
      </w:r>
      <w:r w:rsidR="005F35B6" w:rsidRPr="00260A18">
        <w:rPr>
          <w:rFonts w:ascii="Times New Roman" w:hAnsi="Times New Roman"/>
          <w:sz w:val="28"/>
          <w:szCs w:val="28"/>
        </w:rPr>
        <w:t xml:space="preserve"> санитарных узлов, а также душевых кабин </w:t>
      </w:r>
      <w:r w:rsidRPr="00260A18">
        <w:rPr>
          <w:rFonts w:ascii="Times New Roman" w:hAnsi="Times New Roman"/>
          <w:sz w:val="28"/>
          <w:szCs w:val="28"/>
        </w:rPr>
        <w:t xml:space="preserve">или раковин </w:t>
      </w:r>
      <w:r w:rsidR="005F35B6" w:rsidRPr="00260A18">
        <w:rPr>
          <w:rFonts w:ascii="Times New Roman" w:hAnsi="Times New Roman"/>
          <w:sz w:val="28"/>
          <w:szCs w:val="28"/>
        </w:rPr>
        <w:t>с горячей и холодной водой</w:t>
      </w:r>
      <w:r w:rsidRPr="00260A18">
        <w:rPr>
          <w:rFonts w:ascii="Times New Roman" w:hAnsi="Times New Roman"/>
          <w:sz w:val="28"/>
          <w:szCs w:val="28"/>
        </w:rPr>
        <w:t xml:space="preserve"> в каждой палате</w:t>
      </w:r>
      <w:r w:rsidR="005F35B6" w:rsidRPr="00260A18">
        <w:rPr>
          <w:rFonts w:ascii="Times New Roman" w:hAnsi="Times New Roman"/>
          <w:sz w:val="28"/>
          <w:szCs w:val="28"/>
        </w:rPr>
        <w:t>;</w:t>
      </w:r>
    </w:p>
    <w:p w:rsidR="005F35B6" w:rsidRPr="00260A18" w:rsidRDefault="005F35B6" w:rsidP="003D43D5">
      <w:pPr>
        <w:pStyle w:val="a3"/>
        <w:numPr>
          <w:ilvl w:val="0"/>
          <w:numId w:val="17"/>
        </w:numPr>
        <w:tabs>
          <w:tab w:val="left" w:pos="993"/>
          <w:tab w:val="left" w:pos="1276"/>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столовую с раздаточной кухней и организацией питания в палатах (комнатах);</w:t>
      </w:r>
    </w:p>
    <w:p w:rsidR="005F35B6" w:rsidRPr="00260A18" w:rsidRDefault="005F35B6" w:rsidP="003D43D5">
      <w:pPr>
        <w:pStyle w:val="a3"/>
        <w:numPr>
          <w:ilvl w:val="0"/>
          <w:numId w:val="17"/>
        </w:numPr>
        <w:tabs>
          <w:tab w:val="left" w:pos="993"/>
          <w:tab w:val="left" w:pos="1276"/>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lastRenderedPageBreak/>
        <w:t xml:space="preserve">необходимое количество сотрудников – профильных врачей, медсестер, лаборантов, </w:t>
      </w:r>
      <w:r w:rsidR="000F205F" w:rsidRPr="00260A18">
        <w:rPr>
          <w:rFonts w:ascii="Times New Roman" w:hAnsi="Times New Roman"/>
          <w:sz w:val="28"/>
          <w:szCs w:val="28"/>
        </w:rPr>
        <w:t xml:space="preserve">госпитальных </w:t>
      </w:r>
      <w:r w:rsidRPr="00260A18">
        <w:rPr>
          <w:rFonts w:ascii="Times New Roman" w:hAnsi="Times New Roman"/>
          <w:sz w:val="28"/>
          <w:szCs w:val="28"/>
        </w:rPr>
        <w:t>эпидемиологов, регистраторов, психологов, социальных работников, младшего мед.персонала (до 50 обсервируемых – 1 врач, 1 медсестра, 2 санитарки).</w:t>
      </w:r>
    </w:p>
    <w:p w:rsidR="005F35B6" w:rsidRPr="00260A18" w:rsidRDefault="005F35B6" w:rsidP="003D43D5">
      <w:pPr>
        <w:pStyle w:val="a3"/>
        <w:numPr>
          <w:ilvl w:val="0"/>
          <w:numId w:val="17"/>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средства индивидуальной защиты в </w:t>
      </w:r>
      <w:r w:rsidR="00D91306" w:rsidRPr="00260A18">
        <w:rPr>
          <w:rFonts w:ascii="Times New Roman" w:hAnsi="Times New Roman"/>
          <w:sz w:val="28"/>
          <w:szCs w:val="28"/>
          <w:lang w:val="kk-KZ"/>
        </w:rPr>
        <w:t xml:space="preserve">соответствии </w:t>
      </w:r>
      <w:r w:rsidR="00D43A9F" w:rsidRPr="00260A18">
        <w:rPr>
          <w:rFonts w:ascii="Times New Roman" w:hAnsi="Times New Roman"/>
          <w:sz w:val="28"/>
          <w:szCs w:val="28"/>
          <w:lang w:val="kk-KZ"/>
        </w:rPr>
        <w:t>с</w:t>
      </w:r>
      <w:r w:rsidR="00D91306" w:rsidRPr="00260A18">
        <w:rPr>
          <w:rFonts w:ascii="Times New Roman" w:hAnsi="Times New Roman"/>
          <w:sz w:val="28"/>
          <w:szCs w:val="28"/>
          <w:lang w:val="kk-KZ"/>
        </w:rPr>
        <w:t xml:space="preserve"> приложением 2 настоящего постановления</w:t>
      </w:r>
      <w:r w:rsidRPr="00260A18">
        <w:rPr>
          <w:rFonts w:ascii="Times New Roman" w:hAnsi="Times New Roman"/>
          <w:sz w:val="28"/>
          <w:szCs w:val="28"/>
        </w:rPr>
        <w:t>, достаточное количество дезинфицирующих средств, индивидуальных средств гигиены (мыло, бумажные полотенца), одноразовых масок, постельных принадлежностей;</w:t>
      </w:r>
    </w:p>
    <w:p w:rsidR="005F35B6" w:rsidRPr="00260A18" w:rsidRDefault="005F35B6" w:rsidP="003D43D5">
      <w:pPr>
        <w:pStyle w:val="a3"/>
        <w:numPr>
          <w:ilvl w:val="0"/>
          <w:numId w:val="17"/>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 необходимый запас лекарственных средств и ИМН (спиртовые карманные антисептики, градусники и др.);</w:t>
      </w:r>
    </w:p>
    <w:p w:rsidR="005F35B6" w:rsidRPr="00260A18" w:rsidRDefault="005F35B6" w:rsidP="003D43D5">
      <w:pPr>
        <w:pStyle w:val="a3"/>
        <w:numPr>
          <w:ilvl w:val="0"/>
          <w:numId w:val="17"/>
        </w:numPr>
        <w:tabs>
          <w:tab w:val="left" w:pos="993"/>
          <w:tab w:val="left" w:pos="1276"/>
        </w:tabs>
        <w:spacing w:after="0" w:line="240" w:lineRule="auto"/>
        <w:ind w:hanging="720"/>
        <w:jc w:val="both"/>
        <w:rPr>
          <w:rFonts w:ascii="Times New Roman" w:hAnsi="Times New Roman"/>
          <w:sz w:val="28"/>
          <w:szCs w:val="28"/>
        </w:rPr>
      </w:pPr>
      <w:r w:rsidRPr="00260A18">
        <w:rPr>
          <w:rFonts w:ascii="Times New Roman" w:hAnsi="Times New Roman"/>
          <w:sz w:val="28"/>
          <w:szCs w:val="28"/>
        </w:rPr>
        <w:t>формы для заполнения анкетных данных прибывающих.</w:t>
      </w:r>
    </w:p>
    <w:p w:rsidR="005F35B6" w:rsidRPr="00260A18" w:rsidRDefault="005F35B6" w:rsidP="003D43D5">
      <w:pPr>
        <w:pStyle w:val="a3"/>
        <w:tabs>
          <w:tab w:val="left" w:pos="993"/>
          <w:tab w:val="left" w:pos="1276"/>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10. Провести инструктаж с каждым работником по соблюдению санитарно-эпидемиологических правил, гигиены, соблюдения конфиденциальности, этики и деонтологии. Обеспечить инструктаж сотрудников по особенностям наблюдения и ведения лиц с подозрением на COVID-19 в соответствии с клиническими протоколами диагностики и лечения. </w:t>
      </w:r>
    </w:p>
    <w:p w:rsidR="005F35B6" w:rsidRPr="00260A18" w:rsidRDefault="005F35B6" w:rsidP="003D43D5">
      <w:pPr>
        <w:pStyle w:val="a3"/>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 11. Обеспечить прибывающих информационным листом согласия на проведение обследования, соблюдения ими санитарно-эпидемиологических правил, временное изъятие смартфонов и личных вещей на санитарную и гигиеническую обработку. </w:t>
      </w:r>
    </w:p>
    <w:p w:rsidR="005F35B6" w:rsidRPr="00260A18" w:rsidRDefault="005F35B6" w:rsidP="003D43D5">
      <w:pPr>
        <w:pStyle w:val="a3"/>
        <w:numPr>
          <w:ilvl w:val="0"/>
          <w:numId w:val="26"/>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Определить ответственного сотрудника по обеспечению обработки и личных вещей прибывающих.</w:t>
      </w:r>
    </w:p>
    <w:p w:rsidR="005F35B6" w:rsidRPr="00260A18" w:rsidRDefault="005F35B6" w:rsidP="003D43D5">
      <w:pPr>
        <w:pStyle w:val="a3"/>
        <w:numPr>
          <w:ilvl w:val="0"/>
          <w:numId w:val="26"/>
        </w:numPr>
        <w:tabs>
          <w:tab w:val="left" w:pos="1276"/>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При госпитализации прибывших необходимо идентифицировать по РПН для дальнейшего амбулаторного наблюдения по месту жительства.</w:t>
      </w:r>
    </w:p>
    <w:p w:rsidR="005F35B6" w:rsidRPr="00260A18" w:rsidRDefault="005F35B6" w:rsidP="003D43D5">
      <w:pPr>
        <w:pStyle w:val="ac"/>
        <w:ind w:firstLine="851"/>
        <w:jc w:val="both"/>
        <w:rPr>
          <w:rFonts w:ascii="Times New Roman" w:hAnsi="Times New Roman"/>
          <w:i/>
          <w:sz w:val="28"/>
          <w:szCs w:val="28"/>
          <w:u w:val="single"/>
        </w:rPr>
      </w:pP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r w:rsidRPr="00260A18">
        <w:rPr>
          <w:rFonts w:ascii="Times New Roman" w:hAnsi="Times New Roman"/>
          <w:sz w:val="28"/>
          <w:szCs w:val="28"/>
        </w:rPr>
        <w:lastRenderedPageBreak/>
        <w:t xml:space="preserve">Приложение 7 к постановлению Главного государственного </w:t>
      </w:r>
    </w:p>
    <w:p w:rsidR="005F35B6" w:rsidRPr="00260A18" w:rsidRDefault="005F35B6" w:rsidP="003D43D5">
      <w:pPr>
        <w:pStyle w:val="a3"/>
        <w:spacing w:after="0" w:line="240" w:lineRule="auto"/>
        <w:ind w:left="4820"/>
        <w:jc w:val="center"/>
        <w:rPr>
          <w:rFonts w:ascii="Times New Roman" w:hAnsi="Times New Roman"/>
          <w:sz w:val="28"/>
          <w:szCs w:val="28"/>
        </w:rPr>
      </w:pPr>
      <w:r w:rsidRPr="00260A18">
        <w:rPr>
          <w:rFonts w:ascii="Times New Roman" w:hAnsi="Times New Roman"/>
          <w:sz w:val="28"/>
          <w:szCs w:val="28"/>
        </w:rPr>
        <w:t xml:space="preserve">санитарного врача </w:t>
      </w:r>
    </w:p>
    <w:p w:rsidR="005F35B6" w:rsidRPr="00260A18" w:rsidRDefault="005F35B6" w:rsidP="003D43D5">
      <w:pPr>
        <w:pStyle w:val="a3"/>
        <w:spacing w:after="0" w:line="240" w:lineRule="auto"/>
        <w:ind w:left="4820"/>
        <w:jc w:val="center"/>
        <w:rPr>
          <w:rFonts w:ascii="Times New Roman" w:hAnsi="Times New Roman"/>
          <w:sz w:val="28"/>
          <w:szCs w:val="28"/>
        </w:rPr>
      </w:pPr>
      <w:r w:rsidRPr="00260A18">
        <w:rPr>
          <w:rFonts w:ascii="Times New Roman" w:hAnsi="Times New Roman"/>
          <w:sz w:val="28"/>
          <w:szCs w:val="28"/>
        </w:rPr>
        <w:t xml:space="preserve">Республики Казахстан </w:t>
      </w:r>
    </w:p>
    <w:p w:rsidR="005F35B6" w:rsidRPr="00260A18" w:rsidRDefault="005F35B6" w:rsidP="003D43D5">
      <w:pPr>
        <w:pStyle w:val="a3"/>
        <w:spacing w:after="0" w:line="240" w:lineRule="auto"/>
        <w:ind w:left="4820"/>
        <w:jc w:val="center"/>
        <w:rPr>
          <w:rFonts w:ascii="Times New Roman" w:hAnsi="Times New Roman"/>
          <w:sz w:val="28"/>
          <w:szCs w:val="28"/>
        </w:rPr>
      </w:pPr>
      <w:r w:rsidRPr="00260A18">
        <w:rPr>
          <w:rFonts w:ascii="Times New Roman" w:hAnsi="Times New Roman"/>
          <w:sz w:val="28"/>
          <w:szCs w:val="28"/>
        </w:rPr>
        <w:t>№     от               2020 года</w:t>
      </w: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e"/>
        <w:tabs>
          <w:tab w:val="left" w:pos="709"/>
        </w:tabs>
        <w:ind w:hanging="578"/>
        <w:jc w:val="center"/>
        <w:rPr>
          <w:b/>
        </w:rPr>
      </w:pPr>
    </w:p>
    <w:p w:rsidR="005F35B6" w:rsidRPr="00260A18" w:rsidRDefault="005F35B6" w:rsidP="003D43D5">
      <w:pPr>
        <w:pStyle w:val="ae"/>
        <w:tabs>
          <w:tab w:val="left" w:pos="709"/>
        </w:tabs>
        <w:ind w:hanging="720"/>
        <w:jc w:val="center"/>
        <w:rPr>
          <w:b/>
        </w:rPr>
      </w:pPr>
      <w:r w:rsidRPr="00260A18">
        <w:rPr>
          <w:b/>
        </w:rPr>
        <w:t xml:space="preserve">Временные правила </w:t>
      </w:r>
    </w:p>
    <w:p w:rsidR="005F35B6" w:rsidRPr="00260A18" w:rsidRDefault="005F35B6" w:rsidP="003D43D5">
      <w:pPr>
        <w:tabs>
          <w:tab w:val="left" w:pos="426"/>
        </w:tabs>
        <w:spacing w:after="0" w:line="240" w:lineRule="auto"/>
        <w:jc w:val="center"/>
        <w:rPr>
          <w:rFonts w:ascii="Times New Roman" w:hAnsi="Times New Roman"/>
          <w:b/>
          <w:sz w:val="28"/>
          <w:szCs w:val="28"/>
        </w:rPr>
      </w:pPr>
      <w:r w:rsidRPr="00260A18">
        <w:rPr>
          <w:rFonts w:ascii="Times New Roman" w:hAnsi="Times New Roman"/>
          <w:b/>
          <w:sz w:val="28"/>
          <w:szCs w:val="28"/>
        </w:rPr>
        <w:t xml:space="preserve">для организаций общественного питания, </w:t>
      </w:r>
    </w:p>
    <w:p w:rsidR="005F35B6" w:rsidRPr="00260A18" w:rsidRDefault="005F35B6" w:rsidP="003D43D5">
      <w:pPr>
        <w:tabs>
          <w:tab w:val="left" w:pos="426"/>
        </w:tabs>
        <w:spacing w:after="0" w:line="240" w:lineRule="auto"/>
        <w:jc w:val="center"/>
        <w:rPr>
          <w:rFonts w:ascii="Times New Roman" w:hAnsi="Times New Roman"/>
          <w:b/>
          <w:sz w:val="28"/>
          <w:szCs w:val="28"/>
        </w:rPr>
      </w:pPr>
      <w:r w:rsidRPr="00260A18">
        <w:rPr>
          <w:rFonts w:ascii="Times New Roman" w:hAnsi="Times New Roman"/>
          <w:b/>
          <w:sz w:val="28"/>
          <w:szCs w:val="28"/>
        </w:rPr>
        <w:t>осуществляющих доставку еды</w:t>
      </w:r>
    </w:p>
    <w:p w:rsidR="005F35B6" w:rsidRPr="00260A18" w:rsidRDefault="005F35B6" w:rsidP="003D43D5">
      <w:pPr>
        <w:tabs>
          <w:tab w:val="left" w:pos="426"/>
        </w:tabs>
        <w:spacing w:after="0" w:line="240" w:lineRule="auto"/>
        <w:jc w:val="center"/>
        <w:rPr>
          <w:rFonts w:ascii="Times New Roman" w:hAnsi="Times New Roman"/>
          <w:b/>
          <w:sz w:val="28"/>
          <w:szCs w:val="28"/>
        </w:rPr>
      </w:pPr>
    </w:p>
    <w:p w:rsidR="005F35B6" w:rsidRPr="00260A18" w:rsidRDefault="005F35B6" w:rsidP="003D43D5">
      <w:pPr>
        <w:tabs>
          <w:tab w:val="left" w:pos="426"/>
        </w:tabs>
        <w:spacing w:after="0" w:line="240" w:lineRule="auto"/>
        <w:ind w:firstLine="709"/>
        <w:jc w:val="both"/>
        <w:rPr>
          <w:rFonts w:ascii="Times New Roman" w:hAnsi="Times New Roman"/>
          <w:b/>
          <w:sz w:val="28"/>
          <w:szCs w:val="28"/>
        </w:rPr>
      </w:pPr>
      <w:r w:rsidRPr="00260A18">
        <w:rPr>
          <w:rFonts w:ascii="Times New Roman" w:hAnsi="Times New Roman"/>
          <w:sz w:val="28"/>
          <w:szCs w:val="28"/>
        </w:rPr>
        <w:t>Для обеспечивая сохранности, качества и безопасности пищевой продукции необходимо соблюдение требований технологии приготовления пищи, сроков годности, условий хранения, транспортировки и реализации пищевой продукции.</w:t>
      </w:r>
    </w:p>
    <w:p w:rsidR="005F35B6" w:rsidRPr="00260A18" w:rsidRDefault="005F35B6" w:rsidP="003D43D5">
      <w:pPr>
        <w:pStyle w:val="a3"/>
        <w:numPr>
          <w:ilvl w:val="0"/>
          <w:numId w:val="89"/>
        </w:numPr>
        <w:tabs>
          <w:tab w:val="left" w:pos="993"/>
        </w:tabs>
        <w:spacing w:after="0" w:line="240" w:lineRule="auto"/>
        <w:ind w:left="0" w:firstLine="709"/>
        <w:jc w:val="both"/>
        <w:rPr>
          <w:rFonts w:ascii="Times New Roman" w:eastAsia="Times New Roman" w:hAnsi="Times New Roman"/>
          <w:sz w:val="28"/>
          <w:szCs w:val="28"/>
          <w:lang w:eastAsia="ru-RU"/>
        </w:rPr>
      </w:pPr>
      <w:r w:rsidRPr="00260A18">
        <w:rPr>
          <w:rFonts w:ascii="Times New Roman" w:eastAsia="Times New Roman" w:hAnsi="Times New Roman"/>
          <w:sz w:val="28"/>
          <w:szCs w:val="28"/>
          <w:lang w:eastAsia="ru-RU"/>
        </w:rPr>
        <w:t>Каждый заказ регистрируется в учетной документации объекта питания с указанием наименования блюда, даты и часа изготовления.</w:t>
      </w:r>
    </w:p>
    <w:p w:rsidR="005F35B6" w:rsidRPr="00260A18" w:rsidRDefault="005F35B6" w:rsidP="003D43D5">
      <w:pPr>
        <w:pStyle w:val="a3"/>
        <w:numPr>
          <w:ilvl w:val="0"/>
          <w:numId w:val="89"/>
        </w:numPr>
        <w:tabs>
          <w:tab w:val="left" w:pos="426"/>
          <w:tab w:val="left" w:pos="993"/>
        </w:tabs>
        <w:spacing w:after="0" w:line="240" w:lineRule="auto"/>
        <w:ind w:left="0" w:firstLine="709"/>
        <w:jc w:val="both"/>
        <w:rPr>
          <w:rFonts w:ascii="Times New Roman" w:eastAsia="Calibri" w:hAnsi="Times New Roman"/>
          <w:sz w:val="28"/>
          <w:szCs w:val="28"/>
        </w:rPr>
      </w:pPr>
      <w:r w:rsidRPr="00260A18">
        <w:rPr>
          <w:rFonts w:ascii="Times New Roman" w:eastAsia="Calibri" w:hAnsi="Times New Roman"/>
          <w:sz w:val="28"/>
          <w:szCs w:val="28"/>
        </w:rPr>
        <w:t>Для исключения вероятности одновременного развоза пассажиров и пищи (либо транспорт исключительно для развоза пищи) принимать заказы по доставке продукции от населения расположенного ближе к объекту общественного питания.</w:t>
      </w:r>
    </w:p>
    <w:p w:rsidR="005F35B6" w:rsidRPr="00260A18" w:rsidRDefault="005F35B6" w:rsidP="003D43D5">
      <w:pPr>
        <w:pStyle w:val="a3"/>
        <w:numPr>
          <w:ilvl w:val="0"/>
          <w:numId w:val="89"/>
        </w:numPr>
        <w:tabs>
          <w:tab w:val="left" w:pos="426"/>
          <w:tab w:val="left" w:pos="993"/>
        </w:tabs>
        <w:spacing w:after="0" w:line="240" w:lineRule="auto"/>
        <w:ind w:left="0" w:firstLine="709"/>
        <w:jc w:val="both"/>
        <w:rPr>
          <w:rFonts w:ascii="Times New Roman" w:eastAsia="Calibri" w:hAnsi="Times New Roman"/>
          <w:sz w:val="28"/>
          <w:szCs w:val="28"/>
        </w:rPr>
      </w:pPr>
      <w:r w:rsidRPr="00260A18">
        <w:rPr>
          <w:rFonts w:ascii="Times New Roman" w:hAnsi="Times New Roman"/>
          <w:sz w:val="28"/>
          <w:szCs w:val="28"/>
        </w:rPr>
        <w:t>При производстве продукции общественного питания обеспечивается соблюдение поточности технологических процессов.</w:t>
      </w:r>
    </w:p>
    <w:p w:rsidR="005F35B6" w:rsidRPr="00260A18" w:rsidRDefault="005F35B6" w:rsidP="003D43D5">
      <w:pPr>
        <w:pStyle w:val="a3"/>
        <w:numPr>
          <w:ilvl w:val="0"/>
          <w:numId w:val="89"/>
        </w:numPr>
        <w:tabs>
          <w:tab w:val="left" w:pos="426"/>
          <w:tab w:val="left" w:pos="993"/>
        </w:tabs>
        <w:spacing w:after="0" w:line="240" w:lineRule="auto"/>
        <w:ind w:left="0" w:firstLine="709"/>
        <w:jc w:val="both"/>
        <w:rPr>
          <w:rFonts w:ascii="Times New Roman" w:eastAsia="Calibri" w:hAnsi="Times New Roman"/>
          <w:sz w:val="28"/>
          <w:szCs w:val="28"/>
        </w:rPr>
      </w:pPr>
      <w:r w:rsidRPr="00260A18">
        <w:rPr>
          <w:rFonts w:ascii="Times New Roman" w:eastAsia="Calibri" w:hAnsi="Times New Roman"/>
          <w:sz w:val="28"/>
          <w:szCs w:val="28"/>
        </w:rPr>
        <w:t>Сокращение ассортимента продукции, многокомпонентных салатов, исключение кремово-кондитерских изделий в период карантина.</w:t>
      </w:r>
    </w:p>
    <w:p w:rsidR="005F35B6" w:rsidRPr="00260A18" w:rsidRDefault="005F35B6" w:rsidP="003D43D5">
      <w:pPr>
        <w:pStyle w:val="a3"/>
        <w:numPr>
          <w:ilvl w:val="0"/>
          <w:numId w:val="89"/>
        </w:numPr>
        <w:tabs>
          <w:tab w:val="left" w:pos="426"/>
          <w:tab w:val="left" w:pos="993"/>
        </w:tabs>
        <w:spacing w:after="0" w:line="240" w:lineRule="auto"/>
        <w:ind w:left="0" w:firstLine="709"/>
        <w:jc w:val="both"/>
        <w:rPr>
          <w:rFonts w:ascii="Times New Roman" w:eastAsia="Calibri" w:hAnsi="Times New Roman"/>
          <w:sz w:val="28"/>
          <w:szCs w:val="28"/>
        </w:rPr>
      </w:pPr>
      <w:r w:rsidRPr="00260A18">
        <w:rPr>
          <w:rFonts w:ascii="Times New Roman" w:eastAsia="Calibri" w:hAnsi="Times New Roman"/>
          <w:sz w:val="28"/>
          <w:szCs w:val="28"/>
        </w:rPr>
        <w:t xml:space="preserve">Не допускается заправка соусами салатной продукции, первых, вторых блюд, предназначенных для реализации вне организации общественного питания. Соусы к блюдам доставляются в отдельной потребительской таре, упаковке.   </w:t>
      </w:r>
    </w:p>
    <w:p w:rsidR="005F35B6" w:rsidRPr="00260A18" w:rsidRDefault="005F35B6" w:rsidP="003D43D5">
      <w:pPr>
        <w:pStyle w:val="a3"/>
        <w:numPr>
          <w:ilvl w:val="0"/>
          <w:numId w:val="89"/>
        </w:numPr>
        <w:tabs>
          <w:tab w:val="left" w:pos="426"/>
          <w:tab w:val="left" w:pos="993"/>
        </w:tabs>
        <w:spacing w:after="0" w:line="240" w:lineRule="auto"/>
        <w:ind w:left="0" w:firstLine="709"/>
        <w:jc w:val="both"/>
        <w:rPr>
          <w:rFonts w:ascii="Times New Roman" w:eastAsia="Calibri" w:hAnsi="Times New Roman"/>
          <w:sz w:val="28"/>
          <w:szCs w:val="28"/>
        </w:rPr>
      </w:pPr>
      <w:r w:rsidRPr="00260A18">
        <w:rPr>
          <w:rFonts w:ascii="Times New Roman" w:hAnsi="Times New Roman"/>
          <w:sz w:val="28"/>
          <w:szCs w:val="28"/>
        </w:rPr>
        <w:t>Доставка продукции</w:t>
      </w:r>
      <w:r w:rsidRPr="00260A18">
        <w:rPr>
          <w:rFonts w:ascii="Times New Roman" w:eastAsia="Calibri" w:hAnsi="Times New Roman"/>
          <w:sz w:val="28"/>
          <w:szCs w:val="28"/>
        </w:rPr>
        <w:t xml:space="preserve"> в одноразовой посуде, исключающей вторичное загрязнение продукции, с указанием даты и времени приготовления пищи. </w:t>
      </w:r>
    </w:p>
    <w:p w:rsidR="005F35B6" w:rsidRPr="00260A18" w:rsidRDefault="005F35B6" w:rsidP="003D43D5">
      <w:pPr>
        <w:pStyle w:val="a3"/>
        <w:numPr>
          <w:ilvl w:val="0"/>
          <w:numId w:val="89"/>
        </w:numPr>
        <w:tabs>
          <w:tab w:val="left" w:pos="426"/>
          <w:tab w:val="left" w:pos="993"/>
        </w:tabs>
        <w:spacing w:after="0" w:line="240" w:lineRule="auto"/>
        <w:ind w:left="0" w:firstLine="709"/>
        <w:jc w:val="both"/>
        <w:rPr>
          <w:rFonts w:ascii="Times New Roman" w:eastAsia="Calibri" w:hAnsi="Times New Roman"/>
          <w:sz w:val="28"/>
          <w:szCs w:val="28"/>
        </w:rPr>
      </w:pPr>
      <w:r w:rsidRPr="00260A18">
        <w:rPr>
          <w:rFonts w:ascii="Times New Roman" w:eastAsia="Calibri" w:hAnsi="Times New Roman"/>
          <w:sz w:val="28"/>
          <w:szCs w:val="28"/>
        </w:rPr>
        <w:t xml:space="preserve">Персонал обеспечивается специальной санитарной одеждой (халаты, шапочки </w:t>
      </w:r>
      <w:r w:rsidRPr="00260A18">
        <w:rPr>
          <w:rFonts w:ascii="Times New Roman" w:hAnsi="Times New Roman"/>
          <w:sz w:val="28"/>
          <w:szCs w:val="28"/>
        </w:rPr>
        <w:t xml:space="preserve">косынки, повязок </w:t>
      </w:r>
      <w:r w:rsidRPr="00260A18">
        <w:rPr>
          <w:rFonts w:ascii="Times New Roman" w:eastAsia="Calibri" w:hAnsi="Times New Roman"/>
          <w:sz w:val="28"/>
          <w:szCs w:val="28"/>
        </w:rPr>
        <w:t xml:space="preserve">или </w:t>
      </w:r>
      <w:r w:rsidRPr="00260A18">
        <w:rPr>
          <w:rFonts w:ascii="Times New Roman" w:hAnsi="Times New Roman"/>
          <w:iCs/>
          <w:sz w:val="28"/>
          <w:szCs w:val="28"/>
        </w:rPr>
        <w:t>сетки для волос</w:t>
      </w:r>
      <w:r w:rsidRPr="00260A18">
        <w:rPr>
          <w:rFonts w:ascii="Times New Roman" w:hAnsi="Times New Roman"/>
          <w:i/>
          <w:iCs/>
          <w:sz w:val="28"/>
          <w:szCs w:val="28"/>
        </w:rPr>
        <w:t xml:space="preserve">, </w:t>
      </w:r>
      <w:r w:rsidRPr="00260A18">
        <w:rPr>
          <w:rFonts w:ascii="Times New Roman" w:hAnsi="Times New Roman"/>
          <w:sz w:val="28"/>
          <w:szCs w:val="28"/>
        </w:rPr>
        <w:t>для бороды), а также</w:t>
      </w:r>
      <w:r w:rsidRPr="00260A18">
        <w:rPr>
          <w:rFonts w:ascii="Times New Roman" w:eastAsia="Calibri" w:hAnsi="Times New Roman"/>
          <w:sz w:val="28"/>
          <w:szCs w:val="28"/>
        </w:rPr>
        <w:t xml:space="preserve"> средствами индивидуальной защиты (</w:t>
      </w:r>
      <w:r w:rsidR="00AA6B3D" w:rsidRPr="00260A18">
        <w:rPr>
          <w:rFonts w:ascii="Times New Roman" w:hAnsi="Times New Roman"/>
          <w:sz w:val="28"/>
          <w:szCs w:val="28"/>
        </w:rPr>
        <w:t>медицинская</w:t>
      </w:r>
      <w:r w:rsidR="00AA6B3D" w:rsidRPr="00260A18">
        <w:rPr>
          <w:rFonts w:ascii="Times New Roman" w:eastAsia="Calibri" w:hAnsi="Times New Roman"/>
          <w:sz w:val="28"/>
          <w:szCs w:val="28"/>
        </w:rPr>
        <w:t xml:space="preserve"> </w:t>
      </w:r>
      <w:r w:rsidRPr="00260A18">
        <w:rPr>
          <w:rFonts w:ascii="Times New Roman" w:eastAsia="Calibri" w:hAnsi="Times New Roman"/>
          <w:sz w:val="28"/>
          <w:szCs w:val="28"/>
        </w:rPr>
        <w:t xml:space="preserve">маска, перчатки одноразовые со сменой через каждые 2 часа), </w:t>
      </w:r>
      <w:r w:rsidRPr="00260A18">
        <w:rPr>
          <w:rFonts w:ascii="Times New Roman" w:hAnsi="Times New Roman"/>
          <w:sz w:val="28"/>
          <w:szCs w:val="28"/>
          <w:lang w:val="kk-KZ"/>
        </w:rPr>
        <w:t>антисептическими средствами и средствами для мытья рук.</w:t>
      </w:r>
    </w:p>
    <w:p w:rsidR="005F35B6" w:rsidRPr="00260A18" w:rsidRDefault="005F35B6" w:rsidP="003D43D5">
      <w:pPr>
        <w:pStyle w:val="a3"/>
        <w:numPr>
          <w:ilvl w:val="0"/>
          <w:numId w:val="89"/>
        </w:numPr>
        <w:tabs>
          <w:tab w:val="left" w:pos="426"/>
          <w:tab w:val="left" w:pos="993"/>
        </w:tabs>
        <w:spacing w:after="0" w:line="240" w:lineRule="auto"/>
        <w:ind w:left="0" w:firstLine="709"/>
        <w:jc w:val="both"/>
        <w:rPr>
          <w:rFonts w:ascii="Times New Roman" w:eastAsia="Calibri" w:hAnsi="Times New Roman"/>
          <w:sz w:val="28"/>
          <w:szCs w:val="28"/>
        </w:rPr>
      </w:pPr>
      <w:r w:rsidRPr="00260A18">
        <w:rPr>
          <w:rFonts w:ascii="Times New Roman" w:eastAsia="Calibri" w:hAnsi="Times New Roman"/>
          <w:sz w:val="28"/>
          <w:szCs w:val="28"/>
        </w:rPr>
        <w:t>Доставщики продукции (курьеры) обеспечиваются средствами индивидуальной защиты (</w:t>
      </w:r>
      <w:r w:rsidR="00AA6B3D" w:rsidRPr="00260A18">
        <w:rPr>
          <w:rFonts w:ascii="Times New Roman" w:hAnsi="Times New Roman"/>
          <w:sz w:val="28"/>
          <w:szCs w:val="28"/>
        </w:rPr>
        <w:t xml:space="preserve">медицинская </w:t>
      </w:r>
      <w:r w:rsidRPr="00260A18">
        <w:rPr>
          <w:rFonts w:ascii="Times New Roman" w:eastAsia="Calibri" w:hAnsi="Times New Roman"/>
          <w:sz w:val="28"/>
          <w:szCs w:val="28"/>
        </w:rPr>
        <w:t xml:space="preserve">маска, перчатки медицинские или другие, подлежащие обработке дезинфицирующими средствами, со сменой через каждые 2 часа), </w:t>
      </w:r>
      <w:r w:rsidRPr="00260A18">
        <w:rPr>
          <w:rFonts w:ascii="Times New Roman" w:hAnsi="Times New Roman"/>
          <w:sz w:val="28"/>
          <w:szCs w:val="24"/>
          <w:lang w:val="kk-KZ"/>
        </w:rPr>
        <w:t>антисептическими средствами</w:t>
      </w:r>
      <w:r w:rsidRPr="00260A18">
        <w:rPr>
          <w:rFonts w:ascii="Times New Roman" w:hAnsi="Times New Roman"/>
          <w:sz w:val="28"/>
          <w:szCs w:val="28"/>
          <w:lang w:val="kk-KZ"/>
        </w:rPr>
        <w:t>.</w:t>
      </w:r>
      <w:r w:rsidRPr="00260A18">
        <w:rPr>
          <w:rFonts w:ascii="Times New Roman" w:eastAsia="Calibri" w:hAnsi="Times New Roman"/>
          <w:sz w:val="28"/>
          <w:szCs w:val="28"/>
        </w:rPr>
        <w:t xml:space="preserve"> </w:t>
      </w:r>
    </w:p>
    <w:p w:rsidR="005F35B6" w:rsidRPr="00260A18" w:rsidRDefault="005F35B6" w:rsidP="003D43D5">
      <w:pPr>
        <w:pStyle w:val="a3"/>
        <w:numPr>
          <w:ilvl w:val="0"/>
          <w:numId w:val="89"/>
        </w:numPr>
        <w:tabs>
          <w:tab w:val="left" w:pos="426"/>
          <w:tab w:val="left" w:pos="993"/>
        </w:tabs>
        <w:spacing w:after="0" w:line="240" w:lineRule="auto"/>
        <w:ind w:left="0" w:firstLine="709"/>
        <w:jc w:val="both"/>
        <w:rPr>
          <w:rFonts w:ascii="Times New Roman" w:eastAsia="Calibri" w:hAnsi="Times New Roman"/>
          <w:sz w:val="28"/>
          <w:szCs w:val="28"/>
        </w:rPr>
      </w:pPr>
      <w:r w:rsidRPr="00260A18">
        <w:rPr>
          <w:rFonts w:ascii="Times New Roman" w:eastAsia="Calibri" w:hAnsi="Times New Roman"/>
          <w:sz w:val="28"/>
          <w:szCs w:val="28"/>
        </w:rPr>
        <w:t>Обработка, проветривание транспортного средства через каждые 2 часа и развоз продукции только в багажнике, в случаях если в салоне сиденья и чехлы не подвергаются обработке. Исключить перевозку в багажнике непродовольственных материалов, не используемых для пищевых продуктов. Транспортное средство содержат в чистоте.</w:t>
      </w:r>
    </w:p>
    <w:p w:rsidR="005F35B6" w:rsidRPr="00260A18" w:rsidRDefault="005F35B6" w:rsidP="003D43D5">
      <w:pPr>
        <w:pStyle w:val="a3"/>
        <w:numPr>
          <w:ilvl w:val="0"/>
          <w:numId w:val="89"/>
        </w:numPr>
        <w:tabs>
          <w:tab w:val="left" w:pos="426"/>
        </w:tabs>
        <w:spacing w:after="0" w:line="240" w:lineRule="auto"/>
        <w:ind w:left="0" w:firstLine="709"/>
        <w:jc w:val="both"/>
        <w:rPr>
          <w:rFonts w:ascii="Times New Roman" w:eastAsia="Calibri" w:hAnsi="Times New Roman"/>
          <w:sz w:val="28"/>
          <w:szCs w:val="28"/>
        </w:rPr>
      </w:pPr>
      <w:r w:rsidRPr="00260A18">
        <w:rPr>
          <w:rFonts w:ascii="Times New Roman" w:eastAsia="Calibri" w:hAnsi="Times New Roman"/>
          <w:sz w:val="28"/>
          <w:szCs w:val="28"/>
        </w:rPr>
        <w:lastRenderedPageBreak/>
        <w:t xml:space="preserve">В состав аптечки должны войти антисептические растворы, </w:t>
      </w:r>
      <w:r w:rsidR="00AA6B3D" w:rsidRPr="00260A18">
        <w:rPr>
          <w:rFonts w:ascii="Times New Roman" w:hAnsi="Times New Roman"/>
          <w:sz w:val="28"/>
          <w:szCs w:val="28"/>
        </w:rPr>
        <w:t>медицинские</w:t>
      </w:r>
      <w:r w:rsidR="00AA6B3D" w:rsidRPr="00260A18">
        <w:rPr>
          <w:rFonts w:ascii="Times New Roman" w:eastAsia="Calibri" w:hAnsi="Times New Roman"/>
          <w:sz w:val="28"/>
          <w:szCs w:val="28"/>
        </w:rPr>
        <w:t xml:space="preserve"> </w:t>
      </w:r>
      <w:r w:rsidRPr="00260A18">
        <w:rPr>
          <w:rFonts w:ascii="Times New Roman" w:eastAsia="Calibri" w:hAnsi="Times New Roman"/>
          <w:sz w:val="28"/>
          <w:szCs w:val="28"/>
        </w:rPr>
        <w:t>маски, одноразовые влажные салфетки и дождевики, которые легко обрабатываются.</w:t>
      </w:r>
    </w:p>
    <w:p w:rsidR="005F35B6" w:rsidRPr="00260A18" w:rsidRDefault="005F35B6" w:rsidP="003D43D5">
      <w:pPr>
        <w:pStyle w:val="a3"/>
        <w:numPr>
          <w:ilvl w:val="0"/>
          <w:numId w:val="89"/>
        </w:numPr>
        <w:tabs>
          <w:tab w:val="left" w:pos="426"/>
        </w:tabs>
        <w:spacing w:after="0" w:line="240" w:lineRule="auto"/>
        <w:ind w:left="0" w:firstLine="709"/>
        <w:jc w:val="both"/>
        <w:rPr>
          <w:rFonts w:ascii="Times New Roman" w:eastAsia="Calibri" w:hAnsi="Times New Roman"/>
          <w:sz w:val="28"/>
          <w:szCs w:val="28"/>
        </w:rPr>
      </w:pPr>
      <w:r w:rsidRPr="00260A18">
        <w:rPr>
          <w:rFonts w:ascii="Times New Roman" w:eastAsia="Calibri" w:hAnsi="Times New Roman"/>
          <w:sz w:val="28"/>
          <w:szCs w:val="28"/>
        </w:rPr>
        <w:t>Использование бактерицидных ламп во всех помещениях объекта вне зависимости от назначения с экспозицией не менее 30 мин, обработка холодильного и технологического оборудования через каждые 2 часа. Работать только в перчатках.</w:t>
      </w:r>
    </w:p>
    <w:p w:rsidR="005F35B6" w:rsidRPr="00260A18" w:rsidRDefault="005F35B6" w:rsidP="003D43D5">
      <w:pPr>
        <w:pStyle w:val="a3"/>
        <w:numPr>
          <w:ilvl w:val="0"/>
          <w:numId w:val="89"/>
        </w:numPr>
        <w:tabs>
          <w:tab w:val="left" w:pos="426"/>
        </w:tabs>
        <w:spacing w:after="0" w:line="240" w:lineRule="auto"/>
        <w:ind w:left="0" w:firstLine="709"/>
        <w:jc w:val="both"/>
        <w:rPr>
          <w:rFonts w:ascii="Times New Roman" w:eastAsia="Calibri" w:hAnsi="Times New Roman"/>
          <w:sz w:val="28"/>
          <w:szCs w:val="28"/>
        </w:rPr>
      </w:pPr>
      <w:r w:rsidRPr="00260A18">
        <w:rPr>
          <w:rFonts w:ascii="Times New Roman" w:eastAsia="Calibri" w:hAnsi="Times New Roman"/>
          <w:sz w:val="28"/>
          <w:szCs w:val="28"/>
        </w:rPr>
        <w:t>Сокращение штата сотрудников до минимума, ежедневная термометрия не менее 2-х раз в день. Вечером вся спецодежда замачивается и обрабатывается, смена спецодежды ежедневно и обработка в стенах объекта. Рекомендуется использование одноразовой спецодежды.</w:t>
      </w:r>
    </w:p>
    <w:p w:rsidR="005F35B6" w:rsidRPr="00260A18" w:rsidRDefault="005F35B6" w:rsidP="003D43D5">
      <w:pPr>
        <w:pStyle w:val="a3"/>
        <w:numPr>
          <w:ilvl w:val="0"/>
          <w:numId w:val="89"/>
        </w:numPr>
        <w:tabs>
          <w:tab w:val="left" w:pos="426"/>
          <w:tab w:val="left" w:pos="709"/>
        </w:tabs>
        <w:spacing w:after="0" w:line="240" w:lineRule="auto"/>
        <w:ind w:left="0" w:firstLine="709"/>
        <w:jc w:val="both"/>
        <w:rPr>
          <w:rFonts w:ascii="Times New Roman" w:eastAsia="Calibri" w:hAnsi="Times New Roman"/>
          <w:sz w:val="28"/>
          <w:szCs w:val="28"/>
        </w:rPr>
      </w:pPr>
      <w:r w:rsidRPr="00260A18">
        <w:rPr>
          <w:rFonts w:ascii="Times New Roman" w:hAnsi="Times New Roman"/>
          <w:kern w:val="24"/>
          <w:sz w:val="28"/>
          <w:szCs w:val="28"/>
        </w:rPr>
        <w:t>Обеспечить проведение санитарно-противоэпидемических мероприятий по окончании рабочей смены (или не реже, чем через 6 часов) - проветривание и влажная уборка помещений с применением дезинфицирующих средств путем протирания дезинфицирующими салфетками (или растворами дезинфицирующих средств) ручек дверей, поручней, технологического оборудования, столов, санузлов для персонала и посетителей,</w:t>
      </w:r>
      <w:r w:rsidRPr="00260A18">
        <w:rPr>
          <w:rFonts w:ascii="Times New Roman" w:eastAsia="Calibri" w:hAnsi="Times New Roman"/>
          <w:sz w:val="28"/>
          <w:szCs w:val="28"/>
        </w:rPr>
        <w:t xml:space="preserve"> кварцевание.</w:t>
      </w:r>
    </w:p>
    <w:p w:rsidR="005F35B6" w:rsidRPr="00260A18" w:rsidRDefault="005F35B6" w:rsidP="003D43D5">
      <w:pPr>
        <w:pStyle w:val="a3"/>
        <w:numPr>
          <w:ilvl w:val="0"/>
          <w:numId w:val="89"/>
        </w:numPr>
        <w:tabs>
          <w:tab w:val="left" w:pos="426"/>
          <w:tab w:val="left" w:pos="709"/>
        </w:tabs>
        <w:spacing w:after="0" w:line="240" w:lineRule="auto"/>
        <w:ind w:left="0" w:firstLine="709"/>
        <w:jc w:val="both"/>
        <w:rPr>
          <w:rFonts w:ascii="Times New Roman" w:hAnsi="Times New Roman"/>
          <w:sz w:val="28"/>
          <w:szCs w:val="28"/>
        </w:rPr>
      </w:pPr>
      <w:r w:rsidRPr="00260A18">
        <w:rPr>
          <w:rFonts w:ascii="Times New Roman" w:eastAsia="Calibri" w:hAnsi="Times New Roman"/>
          <w:sz w:val="28"/>
          <w:szCs w:val="28"/>
        </w:rPr>
        <w:t>При доставке продукции исключить контакт с потребителем, оставив корзину с продукцией у дверей, предварительно оповестив клиента по телефону (не стучать, не звонить, не касаться кнопки звонка).</w:t>
      </w:r>
    </w:p>
    <w:p w:rsidR="005F35B6" w:rsidRPr="00260A18" w:rsidRDefault="005F35B6" w:rsidP="003D43D5">
      <w:pPr>
        <w:pStyle w:val="a3"/>
        <w:numPr>
          <w:ilvl w:val="0"/>
          <w:numId w:val="89"/>
        </w:numPr>
        <w:tabs>
          <w:tab w:val="left" w:pos="426"/>
          <w:tab w:val="left" w:pos="709"/>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Не допускать к работе персонал с проявлениями острых респираторных инфекций (повышенная температура, кашель, насморк).</w:t>
      </w:r>
    </w:p>
    <w:p w:rsidR="005F35B6" w:rsidRPr="00260A18" w:rsidRDefault="005F35B6" w:rsidP="003D43D5">
      <w:pPr>
        <w:pStyle w:val="a3"/>
        <w:numPr>
          <w:ilvl w:val="0"/>
          <w:numId w:val="89"/>
        </w:numPr>
        <w:spacing w:after="0" w:line="240" w:lineRule="auto"/>
        <w:ind w:left="0" w:firstLine="709"/>
        <w:jc w:val="both"/>
        <w:rPr>
          <w:rFonts w:ascii="Times New Roman" w:hAnsi="Times New Roman"/>
          <w:sz w:val="28"/>
          <w:szCs w:val="28"/>
        </w:rPr>
      </w:pPr>
      <w:r w:rsidRPr="00260A18">
        <w:rPr>
          <w:rFonts w:ascii="Times New Roman" w:hAnsi="Times New Roman"/>
          <w:iCs/>
          <w:sz w:val="28"/>
          <w:szCs w:val="28"/>
        </w:rPr>
        <w:t xml:space="preserve">Персоналу и доставщикам продукции запрещается ношение украшений (кольца, часы, других </w:t>
      </w:r>
      <w:r w:rsidRPr="00260A18">
        <w:rPr>
          <w:rFonts w:ascii="Times New Roman" w:hAnsi="Times New Roman"/>
          <w:sz w:val="28"/>
          <w:szCs w:val="28"/>
        </w:rPr>
        <w:t>предметы), которые могут попасть в продукт, если такие украшения нельзя снять, их необходимо изолировать с помощью материала, который можно содержать в целом, чистом и санитарном состоянии, и который будет эффективно защищать от загрязнения продукты, поверхности и упаковочные материалы.</w:t>
      </w:r>
    </w:p>
    <w:p w:rsidR="005F35B6" w:rsidRPr="00260A18" w:rsidRDefault="005F35B6" w:rsidP="003D43D5">
      <w:pPr>
        <w:pStyle w:val="a3"/>
        <w:numPr>
          <w:ilvl w:val="0"/>
          <w:numId w:val="89"/>
        </w:numPr>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Перчатки должны быть изготовлены из непромокаемого материала, в целом и чистом состоянии.</w:t>
      </w:r>
    </w:p>
    <w:p w:rsidR="005F35B6" w:rsidRPr="00260A18" w:rsidRDefault="005F35B6" w:rsidP="003D43D5">
      <w:pPr>
        <w:pStyle w:val="a3"/>
        <w:numPr>
          <w:ilvl w:val="0"/>
          <w:numId w:val="89"/>
        </w:numPr>
        <w:spacing w:after="0" w:line="240" w:lineRule="auto"/>
        <w:ind w:left="0" w:firstLine="709"/>
        <w:jc w:val="both"/>
        <w:rPr>
          <w:rFonts w:ascii="Times New Roman" w:hAnsi="Times New Roman"/>
          <w:sz w:val="28"/>
          <w:szCs w:val="28"/>
        </w:rPr>
      </w:pPr>
      <w:r w:rsidRPr="00260A18">
        <w:rPr>
          <w:rFonts w:ascii="Times New Roman" w:hAnsi="Times New Roman"/>
          <w:kern w:val="24"/>
          <w:sz w:val="28"/>
          <w:szCs w:val="28"/>
        </w:rPr>
        <w:t>Разработать памятки о правилах приема пищи (использованную разовую посуду складировать в пакеты и выносить в мусорные корзины туалетов), не оставлять остатки пищи в кабинетах.</w:t>
      </w:r>
    </w:p>
    <w:p w:rsidR="005F35B6" w:rsidRPr="00260A18" w:rsidRDefault="005F35B6" w:rsidP="003D43D5">
      <w:pPr>
        <w:pStyle w:val="a3"/>
        <w:numPr>
          <w:ilvl w:val="0"/>
          <w:numId w:val="89"/>
        </w:numPr>
        <w:tabs>
          <w:tab w:val="left" w:pos="0"/>
          <w:tab w:val="left" w:pos="426"/>
          <w:tab w:val="left" w:pos="709"/>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Закрепить ответственного работника на объекте, обеспечивающих соблюдение вышеуказанных пунктов.</w:t>
      </w:r>
    </w:p>
    <w:p w:rsidR="005F35B6" w:rsidRPr="00260A18" w:rsidRDefault="005F35B6" w:rsidP="003D43D5">
      <w:pPr>
        <w:tabs>
          <w:tab w:val="left" w:pos="0"/>
          <w:tab w:val="left" w:pos="426"/>
          <w:tab w:val="left" w:pos="709"/>
        </w:tabs>
        <w:spacing w:after="0" w:line="240" w:lineRule="auto"/>
        <w:ind w:firstLine="709"/>
        <w:jc w:val="both"/>
        <w:rPr>
          <w:rFonts w:ascii="Times New Roman" w:hAnsi="Times New Roman"/>
          <w:sz w:val="28"/>
          <w:szCs w:val="28"/>
        </w:rPr>
      </w:pPr>
    </w:p>
    <w:p w:rsidR="005F35B6" w:rsidRPr="00260A18" w:rsidRDefault="005F35B6" w:rsidP="003D43D5">
      <w:pPr>
        <w:pStyle w:val="a3"/>
        <w:spacing w:after="0" w:line="240" w:lineRule="auto"/>
        <w:ind w:left="0"/>
        <w:jc w:val="center"/>
        <w:rPr>
          <w:rFonts w:ascii="Times New Roman" w:hAnsi="Times New Roman"/>
          <w:sz w:val="28"/>
          <w:szCs w:val="28"/>
        </w:rPr>
      </w:pPr>
      <w:r w:rsidRPr="00260A18">
        <w:rPr>
          <w:rFonts w:ascii="Times New Roman" w:hAnsi="Times New Roman"/>
          <w:b/>
          <w:bCs/>
          <w:sz w:val="28"/>
          <w:szCs w:val="28"/>
        </w:rPr>
        <w:t>1. Последовательность мытья и дезинфекции рук</w:t>
      </w:r>
    </w:p>
    <w:p w:rsidR="005F35B6" w:rsidRPr="00260A18" w:rsidRDefault="005F35B6"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1. Снять драгоценности;</w:t>
      </w:r>
    </w:p>
    <w:p w:rsidR="005F35B6" w:rsidRPr="00260A18" w:rsidRDefault="005F35B6"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2. Намочить руки в теплой воде (43°С) использовать бесконтактные смесители;</w:t>
      </w:r>
    </w:p>
    <w:p w:rsidR="005F35B6" w:rsidRPr="00260A18" w:rsidRDefault="005F35B6"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3. Намылить руки и энергично потереть в течение 30 секунд;</w:t>
      </w:r>
    </w:p>
    <w:p w:rsidR="005F35B6" w:rsidRPr="00260A18" w:rsidRDefault="005F35B6"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4. Тщательно промыть руки;</w:t>
      </w:r>
    </w:p>
    <w:p w:rsidR="005F35B6" w:rsidRPr="00260A18" w:rsidRDefault="005F35B6"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5. Высушить руки;</w:t>
      </w:r>
    </w:p>
    <w:p w:rsidR="005F35B6" w:rsidRPr="00260A18" w:rsidRDefault="005F35B6"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lastRenderedPageBreak/>
        <w:t xml:space="preserve">6. При необходимости сразу после мытья рук их следует продезинфицировать; </w:t>
      </w:r>
    </w:p>
    <w:p w:rsidR="005F35B6" w:rsidRPr="00260A18" w:rsidRDefault="005F35B6"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7. Избегать повторного загрязнения и не прикасаться к грязным предметам;</w:t>
      </w:r>
    </w:p>
    <w:p w:rsidR="005F35B6" w:rsidRPr="00260A18" w:rsidRDefault="005F35B6" w:rsidP="003D43D5">
      <w:pPr>
        <w:spacing w:after="0" w:line="240" w:lineRule="auto"/>
        <w:ind w:firstLine="709"/>
        <w:jc w:val="both"/>
        <w:rPr>
          <w:rFonts w:ascii="Times New Roman" w:hAnsi="Times New Roman"/>
          <w:sz w:val="28"/>
          <w:szCs w:val="28"/>
        </w:rPr>
      </w:pPr>
      <w:r w:rsidRPr="00260A18">
        <w:rPr>
          <w:rFonts w:ascii="Times New Roman" w:hAnsi="Times New Roman"/>
          <w:iCs/>
          <w:sz w:val="28"/>
          <w:szCs w:val="28"/>
        </w:rPr>
        <w:t>8. Часы, браслеты и другие украшения на руках недопустимы;</w:t>
      </w:r>
    </w:p>
    <w:p w:rsidR="005F35B6" w:rsidRPr="00260A18" w:rsidRDefault="005F35B6" w:rsidP="003D43D5">
      <w:pPr>
        <w:spacing w:after="0" w:line="240" w:lineRule="auto"/>
        <w:ind w:firstLine="709"/>
        <w:jc w:val="both"/>
        <w:rPr>
          <w:rFonts w:ascii="Times New Roman" w:hAnsi="Times New Roman"/>
          <w:sz w:val="28"/>
          <w:szCs w:val="28"/>
        </w:rPr>
      </w:pPr>
      <w:r w:rsidRPr="00260A18">
        <w:rPr>
          <w:rFonts w:ascii="Times New Roman" w:hAnsi="Times New Roman"/>
          <w:iCs/>
          <w:sz w:val="28"/>
          <w:szCs w:val="28"/>
        </w:rPr>
        <w:t>9. На руках не должно быть ран и язв, так как при мытье рук эти источники патогенных бактерий нельзя удалить.</w:t>
      </w:r>
    </w:p>
    <w:p w:rsidR="005F35B6" w:rsidRPr="00260A18" w:rsidRDefault="005F35B6" w:rsidP="003D43D5">
      <w:pPr>
        <w:spacing w:after="0" w:line="240" w:lineRule="auto"/>
        <w:ind w:firstLine="709"/>
        <w:jc w:val="both"/>
        <w:rPr>
          <w:rFonts w:ascii="Times New Roman" w:hAnsi="Times New Roman"/>
          <w:b/>
          <w:sz w:val="28"/>
          <w:szCs w:val="28"/>
        </w:rPr>
      </w:pPr>
    </w:p>
    <w:p w:rsidR="005F35B6" w:rsidRPr="00260A18" w:rsidRDefault="005F35B6" w:rsidP="003D43D5">
      <w:pPr>
        <w:spacing w:after="0" w:line="240" w:lineRule="auto"/>
        <w:jc w:val="center"/>
        <w:rPr>
          <w:rFonts w:ascii="Times New Roman" w:hAnsi="Times New Roman"/>
          <w:b/>
          <w:sz w:val="28"/>
          <w:szCs w:val="28"/>
        </w:rPr>
      </w:pPr>
      <w:r w:rsidRPr="00260A18">
        <w:rPr>
          <w:rFonts w:ascii="Times New Roman" w:hAnsi="Times New Roman"/>
          <w:b/>
          <w:sz w:val="28"/>
          <w:szCs w:val="28"/>
        </w:rPr>
        <w:t>2. Когда мыть и дезинфицировать руки</w:t>
      </w:r>
    </w:p>
    <w:p w:rsidR="005F35B6" w:rsidRPr="00260A18" w:rsidRDefault="005F35B6" w:rsidP="003D43D5">
      <w:pPr>
        <w:tabs>
          <w:tab w:val="left" w:pos="1134"/>
        </w:tabs>
        <w:spacing w:after="0" w:line="240" w:lineRule="auto"/>
        <w:ind w:firstLine="709"/>
        <w:jc w:val="both"/>
        <w:rPr>
          <w:rFonts w:ascii="Times New Roman" w:hAnsi="Times New Roman"/>
          <w:sz w:val="28"/>
          <w:szCs w:val="28"/>
        </w:rPr>
      </w:pPr>
      <w:r w:rsidRPr="00260A18">
        <w:rPr>
          <w:rFonts w:ascii="Times New Roman" w:hAnsi="Times New Roman"/>
          <w:sz w:val="28"/>
          <w:szCs w:val="28"/>
        </w:rPr>
        <w:t>1. После прикасания к оголенным частям тела, к грязным предметам.</w:t>
      </w:r>
    </w:p>
    <w:p w:rsidR="005F35B6" w:rsidRPr="00260A18" w:rsidRDefault="005F35B6" w:rsidP="003D43D5">
      <w:pPr>
        <w:tabs>
          <w:tab w:val="left" w:pos="1134"/>
        </w:tabs>
        <w:spacing w:after="0" w:line="240" w:lineRule="auto"/>
        <w:ind w:firstLine="709"/>
        <w:jc w:val="both"/>
        <w:rPr>
          <w:rFonts w:ascii="Times New Roman" w:hAnsi="Times New Roman"/>
          <w:sz w:val="28"/>
          <w:szCs w:val="28"/>
        </w:rPr>
      </w:pPr>
      <w:r w:rsidRPr="00260A18">
        <w:rPr>
          <w:rFonts w:ascii="Times New Roman" w:hAnsi="Times New Roman"/>
          <w:sz w:val="28"/>
          <w:szCs w:val="28"/>
        </w:rPr>
        <w:t>2. После кашля, чихания, пользования носовым платком или одноразовой салфеткой.</w:t>
      </w:r>
    </w:p>
    <w:p w:rsidR="005F35B6" w:rsidRPr="00260A18" w:rsidRDefault="005F35B6" w:rsidP="003D43D5">
      <w:pPr>
        <w:tabs>
          <w:tab w:val="left" w:pos="1134"/>
        </w:tabs>
        <w:spacing w:after="0" w:line="240" w:lineRule="auto"/>
        <w:ind w:firstLine="709"/>
        <w:jc w:val="both"/>
        <w:rPr>
          <w:rFonts w:ascii="Times New Roman" w:hAnsi="Times New Roman"/>
          <w:sz w:val="28"/>
          <w:szCs w:val="28"/>
        </w:rPr>
      </w:pPr>
      <w:r w:rsidRPr="00260A18">
        <w:rPr>
          <w:rFonts w:ascii="Times New Roman" w:hAnsi="Times New Roman"/>
          <w:sz w:val="28"/>
          <w:szCs w:val="28"/>
        </w:rPr>
        <w:t>3. После работы с грязным оборудованием или посудой.</w:t>
      </w:r>
    </w:p>
    <w:p w:rsidR="005F35B6" w:rsidRPr="00260A18" w:rsidRDefault="005F35B6" w:rsidP="003D43D5">
      <w:pPr>
        <w:tabs>
          <w:tab w:val="left" w:pos="1134"/>
        </w:tabs>
        <w:spacing w:after="0" w:line="240" w:lineRule="auto"/>
        <w:ind w:firstLine="709"/>
        <w:jc w:val="both"/>
        <w:rPr>
          <w:rFonts w:ascii="Times New Roman" w:hAnsi="Times New Roman"/>
          <w:sz w:val="28"/>
          <w:szCs w:val="28"/>
        </w:rPr>
      </w:pPr>
      <w:r w:rsidRPr="00260A18">
        <w:rPr>
          <w:rFonts w:ascii="Times New Roman" w:hAnsi="Times New Roman"/>
          <w:sz w:val="28"/>
          <w:szCs w:val="28"/>
        </w:rPr>
        <w:t>4. Непосредственно перед тем, как приступить к работе с продуктами.</w:t>
      </w:r>
    </w:p>
    <w:p w:rsidR="005F35B6" w:rsidRPr="00260A18" w:rsidRDefault="005F35B6" w:rsidP="003D43D5">
      <w:pPr>
        <w:tabs>
          <w:tab w:val="left" w:pos="1134"/>
        </w:tabs>
        <w:spacing w:after="0" w:line="240" w:lineRule="auto"/>
        <w:ind w:firstLine="709"/>
        <w:jc w:val="both"/>
        <w:rPr>
          <w:rFonts w:ascii="Times New Roman" w:hAnsi="Times New Roman"/>
          <w:sz w:val="28"/>
          <w:szCs w:val="28"/>
        </w:rPr>
      </w:pPr>
      <w:r w:rsidRPr="00260A18">
        <w:rPr>
          <w:rFonts w:ascii="Times New Roman" w:hAnsi="Times New Roman"/>
          <w:sz w:val="28"/>
          <w:szCs w:val="28"/>
        </w:rPr>
        <w:t>5. После посещения туалета и перед входом в производственный цех.</w:t>
      </w:r>
    </w:p>
    <w:p w:rsidR="005F35B6" w:rsidRPr="00260A18" w:rsidRDefault="005F35B6" w:rsidP="003D43D5">
      <w:pPr>
        <w:spacing w:after="0" w:line="240" w:lineRule="auto"/>
        <w:ind w:firstLine="708"/>
        <w:jc w:val="both"/>
        <w:rPr>
          <w:rFonts w:ascii="Times New Roman" w:hAnsi="Times New Roman"/>
          <w:sz w:val="28"/>
          <w:szCs w:val="28"/>
        </w:rPr>
      </w:pPr>
      <w:r w:rsidRPr="00260A18">
        <w:rPr>
          <w:rFonts w:ascii="Times New Roman" w:hAnsi="Times New Roman"/>
          <w:sz w:val="28"/>
          <w:szCs w:val="28"/>
        </w:rPr>
        <w:t>6. Перед получением заказа на доставку еды (курьерам, доставщикам).</w:t>
      </w:r>
    </w:p>
    <w:p w:rsidR="005F35B6" w:rsidRPr="00260A18" w:rsidRDefault="005F35B6" w:rsidP="003D43D5">
      <w:pPr>
        <w:spacing w:after="0" w:line="240" w:lineRule="auto"/>
        <w:ind w:firstLine="708"/>
        <w:jc w:val="both"/>
        <w:rPr>
          <w:rFonts w:ascii="Times New Roman" w:hAnsi="Times New Roman"/>
          <w:sz w:val="28"/>
          <w:szCs w:val="28"/>
        </w:rPr>
      </w:pPr>
      <w:r w:rsidRPr="00260A18">
        <w:rPr>
          <w:rFonts w:ascii="Times New Roman" w:hAnsi="Times New Roman"/>
          <w:sz w:val="28"/>
          <w:szCs w:val="28"/>
        </w:rPr>
        <w:t>7. Непосредственно перед тем, как приступить к доставке еды клиентам руки в перчатках дезинфицируются, перед каждой доставкой.</w:t>
      </w:r>
    </w:p>
    <w:p w:rsidR="005F35B6" w:rsidRPr="00260A18" w:rsidRDefault="005F35B6" w:rsidP="003D43D5">
      <w:pPr>
        <w:spacing w:after="0" w:line="240" w:lineRule="auto"/>
        <w:jc w:val="both"/>
        <w:rPr>
          <w:rFonts w:ascii="Times New Roman" w:hAnsi="Times New Roman"/>
          <w:sz w:val="28"/>
          <w:szCs w:val="28"/>
        </w:rPr>
      </w:pPr>
    </w:p>
    <w:p w:rsidR="005F35B6" w:rsidRPr="00260A18" w:rsidRDefault="005F35B6" w:rsidP="003D43D5">
      <w:pPr>
        <w:tabs>
          <w:tab w:val="left" w:pos="1134"/>
        </w:tabs>
        <w:spacing w:after="0" w:line="240" w:lineRule="auto"/>
        <w:ind w:firstLine="709"/>
        <w:jc w:val="center"/>
        <w:rPr>
          <w:rFonts w:ascii="Times New Roman" w:hAnsi="Times New Roman"/>
          <w:b/>
          <w:sz w:val="28"/>
          <w:szCs w:val="28"/>
        </w:rPr>
      </w:pPr>
      <w:r w:rsidRPr="00260A18">
        <w:rPr>
          <w:rFonts w:ascii="Times New Roman" w:hAnsi="Times New Roman"/>
          <w:b/>
          <w:sz w:val="28"/>
          <w:szCs w:val="28"/>
        </w:rPr>
        <w:t>3. Обязанности руководства</w:t>
      </w:r>
    </w:p>
    <w:p w:rsidR="005F35B6" w:rsidRPr="00260A18" w:rsidRDefault="005F35B6" w:rsidP="00463055">
      <w:pPr>
        <w:pStyle w:val="a3"/>
        <w:numPr>
          <w:ilvl w:val="0"/>
          <w:numId w:val="96"/>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Обеспечение надлежащих условий и ресурсов для выполнения персоналом правил личной гигиены.</w:t>
      </w:r>
    </w:p>
    <w:p w:rsidR="005F35B6" w:rsidRPr="00260A18" w:rsidRDefault="005F35B6" w:rsidP="00463055">
      <w:pPr>
        <w:pStyle w:val="a3"/>
        <w:numPr>
          <w:ilvl w:val="0"/>
          <w:numId w:val="96"/>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Проведение обучения персонала.</w:t>
      </w:r>
    </w:p>
    <w:p w:rsidR="005F35B6" w:rsidRPr="00260A18" w:rsidRDefault="005F35B6" w:rsidP="00463055">
      <w:pPr>
        <w:pStyle w:val="a3"/>
        <w:numPr>
          <w:ilvl w:val="0"/>
          <w:numId w:val="96"/>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Информирование персонала об установленной политике компании, с указанием, насколько важно соблюдение правил личной гигиены.</w:t>
      </w:r>
    </w:p>
    <w:p w:rsidR="005F35B6" w:rsidRPr="00260A18" w:rsidRDefault="005F35B6" w:rsidP="00463055">
      <w:pPr>
        <w:numPr>
          <w:ilvl w:val="0"/>
          <w:numId w:val="96"/>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Регулярный контроль всего персонала на наличие симптомов заболевания (диареи, горячки, рвоты, желтухи) и любого несоблюдения личной гигиены.</w:t>
      </w:r>
    </w:p>
    <w:p w:rsidR="005F35B6" w:rsidRPr="00260A18" w:rsidRDefault="005F35B6" w:rsidP="00463055">
      <w:pPr>
        <w:numPr>
          <w:ilvl w:val="0"/>
          <w:numId w:val="96"/>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Ограничение доступа к работе или отстранение от работы персонала, имеющего симптомы болезни.</w:t>
      </w:r>
    </w:p>
    <w:p w:rsidR="005F35B6" w:rsidRPr="00260A18" w:rsidRDefault="005F35B6" w:rsidP="00463055">
      <w:pPr>
        <w:numPr>
          <w:ilvl w:val="0"/>
          <w:numId w:val="96"/>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Письменная регистрация санитарных инструктажей, результатов проверки состояния здоровья и правил личной гигиены.</w:t>
      </w:r>
    </w:p>
    <w:p w:rsidR="005F35B6" w:rsidRPr="00260A18" w:rsidRDefault="005F35B6" w:rsidP="003D43D5">
      <w:pPr>
        <w:tabs>
          <w:tab w:val="left" w:pos="1134"/>
        </w:tabs>
        <w:spacing w:after="0" w:line="240" w:lineRule="auto"/>
        <w:ind w:firstLine="709"/>
        <w:jc w:val="both"/>
        <w:rPr>
          <w:rFonts w:ascii="Times New Roman" w:hAnsi="Times New Roman"/>
          <w:b/>
          <w:sz w:val="28"/>
          <w:szCs w:val="28"/>
        </w:rPr>
      </w:pPr>
    </w:p>
    <w:p w:rsidR="005F35B6" w:rsidRPr="00260A18" w:rsidRDefault="005F35B6" w:rsidP="003D43D5">
      <w:pPr>
        <w:tabs>
          <w:tab w:val="left" w:pos="1134"/>
        </w:tabs>
        <w:spacing w:after="0" w:line="240" w:lineRule="auto"/>
        <w:ind w:firstLine="709"/>
        <w:jc w:val="center"/>
        <w:rPr>
          <w:rFonts w:ascii="Times New Roman" w:hAnsi="Times New Roman"/>
          <w:b/>
          <w:sz w:val="28"/>
          <w:szCs w:val="28"/>
        </w:rPr>
      </w:pPr>
      <w:r w:rsidRPr="00260A18">
        <w:rPr>
          <w:rFonts w:ascii="Times New Roman" w:hAnsi="Times New Roman"/>
          <w:b/>
          <w:sz w:val="28"/>
          <w:szCs w:val="28"/>
        </w:rPr>
        <w:t>4. Основные компоненты требований к гигиене персонала</w:t>
      </w:r>
    </w:p>
    <w:p w:rsidR="005F35B6" w:rsidRPr="00260A18" w:rsidRDefault="005F35B6" w:rsidP="003D43D5">
      <w:pPr>
        <w:numPr>
          <w:ilvl w:val="0"/>
          <w:numId w:val="9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Ежедневный контроль здоровья персонала, контактирующего с пищевыми продуктами, и ведение соответствующих записей;</w:t>
      </w:r>
    </w:p>
    <w:p w:rsidR="005F35B6" w:rsidRPr="00260A18" w:rsidRDefault="005F35B6" w:rsidP="003D43D5">
      <w:pPr>
        <w:numPr>
          <w:ilvl w:val="0"/>
          <w:numId w:val="9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Ношение работниками предприятия санитарной одежды, соответствующей выполняемым операциям, включая сетки для волос и другие защитные средства;</w:t>
      </w:r>
    </w:p>
    <w:p w:rsidR="005F35B6" w:rsidRPr="00260A18" w:rsidRDefault="005F35B6" w:rsidP="003D43D5">
      <w:pPr>
        <w:numPr>
          <w:ilvl w:val="0"/>
          <w:numId w:val="9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Поддержание перчаток в целом, чистом и санитарном состоянии;</w:t>
      </w:r>
    </w:p>
    <w:p w:rsidR="005F35B6" w:rsidRPr="00260A18" w:rsidRDefault="005F35B6" w:rsidP="003D43D5">
      <w:pPr>
        <w:numPr>
          <w:ilvl w:val="0"/>
          <w:numId w:val="9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Тщательное мытье и дезинфицирование рук в специально оборудованных местах, которые обеспечивают бесконтактное выполнение данной процедуры; </w:t>
      </w:r>
    </w:p>
    <w:p w:rsidR="005F35B6" w:rsidRPr="00260A18" w:rsidRDefault="005F35B6" w:rsidP="003D43D5">
      <w:pPr>
        <w:numPr>
          <w:ilvl w:val="0"/>
          <w:numId w:val="9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Отсутствие всех украшений или посторонних предметов при работе с  пищевыми  продуктами.</w:t>
      </w:r>
    </w:p>
    <w:p w:rsidR="005F35B6" w:rsidRPr="00260A18" w:rsidRDefault="005F35B6" w:rsidP="003D43D5">
      <w:pPr>
        <w:tabs>
          <w:tab w:val="left" w:pos="1134"/>
        </w:tabs>
        <w:spacing w:after="0" w:line="240" w:lineRule="auto"/>
        <w:ind w:firstLine="709"/>
        <w:jc w:val="both"/>
        <w:rPr>
          <w:rFonts w:ascii="Times New Roman" w:hAnsi="Times New Roman"/>
          <w:sz w:val="28"/>
          <w:szCs w:val="28"/>
        </w:rPr>
      </w:pPr>
    </w:p>
    <w:p w:rsidR="005F35B6" w:rsidRPr="00260A18" w:rsidRDefault="005F35B6" w:rsidP="003D43D5">
      <w:pPr>
        <w:tabs>
          <w:tab w:val="left" w:pos="1134"/>
        </w:tabs>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Персонал </w:t>
      </w:r>
      <w:r w:rsidRPr="00260A18">
        <w:rPr>
          <w:rFonts w:ascii="Times New Roman" w:hAnsi="Times New Roman"/>
          <w:b/>
          <w:bCs/>
          <w:sz w:val="28"/>
          <w:szCs w:val="28"/>
        </w:rPr>
        <w:t xml:space="preserve">должен быть проинструктирован и сообщать </w:t>
      </w:r>
      <w:r w:rsidRPr="00260A18">
        <w:rPr>
          <w:rFonts w:ascii="Times New Roman" w:hAnsi="Times New Roman"/>
          <w:sz w:val="28"/>
          <w:szCs w:val="28"/>
        </w:rPr>
        <w:t>своему непосредственному руководству о состоянии своего здоровья.</w:t>
      </w:r>
    </w:p>
    <w:p w:rsidR="005F35B6" w:rsidRPr="00260A18" w:rsidRDefault="005F35B6" w:rsidP="003D43D5">
      <w:pPr>
        <w:tabs>
          <w:tab w:val="left" w:pos="1134"/>
        </w:tabs>
        <w:spacing w:after="0" w:line="240" w:lineRule="auto"/>
        <w:ind w:firstLine="709"/>
        <w:jc w:val="both"/>
        <w:rPr>
          <w:rFonts w:ascii="Times New Roman" w:hAnsi="Times New Roman"/>
          <w:sz w:val="28"/>
          <w:szCs w:val="28"/>
        </w:rPr>
      </w:pPr>
      <w:r w:rsidRPr="00260A18">
        <w:rPr>
          <w:rFonts w:ascii="Times New Roman" w:hAnsi="Times New Roman"/>
          <w:sz w:val="28"/>
          <w:szCs w:val="28"/>
        </w:rPr>
        <w:t>Состояния, о которых следует сообщать руководству, и из-за которых может рассматриваться потребность в медосмотре и / или возможном отстранении от операций с пищевым продуктом:</w:t>
      </w:r>
    </w:p>
    <w:p w:rsidR="005F35B6" w:rsidRPr="00260A18" w:rsidRDefault="005F35B6" w:rsidP="003D43D5">
      <w:pPr>
        <w:numPr>
          <w:ilvl w:val="0"/>
          <w:numId w:val="92"/>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желтуха;</w:t>
      </w:r>
    </w:p>
    <w:p w:rsidR="005F35B6" w:rsidRPr="00260A18" w:rsidRDefault="005F35B6" w:rsidP="003D43D5">
      <w:pPr>
        <w:numPr>
          <w:ilvl w:val="0"/>
          <w:numId w:val="92"/>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диарея;</w:t>
      </w:r>
    </w:p>
    <w:p w:rsidR="005F35B6" w:rsidRPr="00260A18" w:rsidRDefault="005F35B6" w:rsidP="003D43D5">
      <w:pPr>
        <w:numPr>
          <w:ilvl w:val="0"/>
          <w:numId w:val="92"/>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рвота;</w:t>
      </w:r>
    </w:p>
    <w:p w:rsidR="005F35B6" w:rsidRPr="00260A18" w:rsidRDefault="005F35B6" w:rsidP="003D43D5">
      <w:pPr>
        <w:numPr>
          <w:ilvl w:val="0"/>
          <w:numId w:val="92"/>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лихорадка;</w:t>
      </w:r>
    </w:p>
    <w:p w:rsidR="005F35B6" w:rsidRPr="00260A18" w:rsidRDefault="005F35B6" w:rsidP="003D43D5">
      <w:pPr>
        <w:numPr>
          <w:ilvl w:val="0"/>
          <w:numId w:val="92"/>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больное горло с лихорадкой;</w:t>
      </w:r>
    </w:p>
    <w:p w:rsidR="005F35B6" w:rsidRPr="00260A18" w:rsidRDefault="005F35B6" w:rsidP="003D43D5">
      <w:pPr>
        <w:numPr>
          <w:ilvl w:val="0"/>
          <w:numId w:val="92"/>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заметно инфицированные ранения на коже (ожоги, порезы и т.п.);</w:t>
      </w:r>
    </w:p>
    <w:p w:rsidR="005F35B6" w:rsidRPr="00260A18" w:rsidRDefault="005F35B6" w:rsidP="003D43D5">
      <w:pPr>
        <w:numPr>
          <w:ilvl w:val="0"/>
          <w:numId w:val="92"/>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выделения из ушей, глаз или носа.</w:t>
      </w:r>
    </w:p>
    <w:p w:rsidR="005F35B6" w:rsidRPr="00260A18" w:rsidRDefault="005F35B6" w:rsidP="003D43D5">
      <w:pPr>
        <w:tabs>
          <w:tab w:val="left" w:pos="1134"/>
        </w:tabs>
        <w:spacing w:after="0" w:line="240" w:lineRule="auto"/>
        <w:ind w:firstLine="709"/>
        <w:jc w:val="both"/>
        <w:rPr>
          <w:rFonts w:ascii="Times New Roman" w:hAnsi="Times New Roman"/>
          <w:b/>
          <w:bCs/>
          <w:sz w:val="28"/>
          <w:szCs w:val="28"/>
          <w:u w:val="single"/>
        </w:rPr>
      </w:pPr>
    </w:p>
    <w:p w:rsidR="005F35B6" w:rsidRPr="00260A18" w:rsidRDefault="005F35B6" w:rsidP="003D43D5">
      <w:pPr>
        <w:tabs>
          <w:tab w:val="left" w:pos="1134"/>
        </w:tabs>
        <w:spacing w:after="0" w:line="240" w:lineRule="auto"/>
        <w:ind w:firstLine="709"/>
        <w:jc w:val="center"/>
        <w:rPr>
          <w:rFonts w:ascii="Times New Roman" w:hAnsi="Times New Roman"/>
          <w:sz w:val="28"/>
          <w:szCs w:val="28"/>
        </w:rPr>
      </w:pPr>
      <w:r w:rsidRPr="00260A18">
        <w:rPr>
          <w:rFonts w:ascii="Times New Roman" w:hAnsi="Times New Roman"/>
          <w:b/>
          <w:bCs/>
          <w:sz w:val="28"/>
          <w:szCs w:val="28"/>
        </w:rPr>
        <w:t>5. Санитарная одежда</w:t>
      </w:r>
    </w:p>
    <w:p w:rsidR="005F35B6" w:rsidRPr="00260A18" w:rsidRDefault="005F35B6" w:rsidP="003D43D5">
      <w:pPr>
        <w:tabs>
          <w:tab w:val="left" w:pos="1134"/>
        </w:tabs>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Лицам, осуществляющим манипуляции с пищевыми продуктами, следует поддерживать </w:t>
      </w:r>
      <w:r w:rsidRPr="00260A18">
        <w:rPr>
          <w:rFonts w:ascii="Times New Roman" w:hAnsi="Times New Roman"/>
          <w:i/>
          <w:iCs/>
          <w:sz w:val="28"/>
          <w:szCs w:val="28"/>
        </w:rPr>
        <w:t>высокую степень личной чистоты и носить приемлемые защитную одежду, головные уборы и обувь</w:t>
      </w:r>
      <w:r w:rsidRPr="00260A18">
        <w:rPr>
          <w:rFonts w:ascii="Times New Roman" w:hAnsi="Times New Roman"/>
          <w:sz w:val="28"/>
          <w:szCs w:val="28"/>
        </w:rPr>
        <w:t xml:space="preserve"> </w:t>
      </w:r>
    </w:p>
    <w:p w:rsidR="005F35B6" w:rsidRPr="00260A18" w:rsidRDefault="005F35B6" w:rsidP="003D43D5">
      <w:pPr>
        <w:tabs>
          <w:tab w:val="left" w:pos="1134"/>
        </w:tabs>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Рекомендуется санитарная одежда, соответствующая выполняемым функциям, с длинными рукавами и светлых тонов, без внешних карманов </w:t>
      </w:r>
    </w:p>
    <w:p w:rsidR="005F35B6" w:rsidRPr="00260A18" w:rsidRDefault="005F35B6" w:rsidP="003D43D5">
      <w:pPr>
        <w:tabs>
          <w:tab w:val="left" w:pos="1134"/>
        </w:tabs>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 Цель - предотвратить загрязнение продукции, попадание волос, волокон и содержимого карманов в продукцию.</w:t>
      </w:r>
    </w:p>
    <w:p w:rsidR="005F35B6" w:rsidRPr="00260A18" w:rsidRDefault="005F35B6" w:rsidP="003D43D5">
      <w:pPr>
        <w:tabs>
          <w:tab w:val="left" w:pos="1134"/>
        </w:tabs>
        <w:spacing w:after="0" w:line="240" w:lineRule="auto"/>
        <w:ind w:firstLine="709"/>
        <w:jc w:val="both"/>
        <w:rPr>
          <w:rFonts w:ascii="Times New Roman" w:hAnsi="Times New Roman"/>
          <w:sz w:val="28"/>
          <w:szCs w:val="28"/>
        </w:rPr>
      </w:pPr>
      <w:r w:rsidRPr="00260A18">
        <w:rPr>
          <w:rFonts w:ascii="Times New Roman" w:hAnsi="Times New Roman"/>
          <w:b/>
          <w:bCs/>
          <w:sz w:val="28"/>
          <w:szCs w:val="28"/>
        </w:rPr>
        <w:t xml:space="preserve">Запрещается выходить в санитарной одежде из зоны производства! </w:t>
      </w:r>
    </w:p>
    <w:p w:rsidR="005F35B6" w:rsidRPr="00260A18" w:rsidRDefault="005F35B6" w:rsidP="003D43D5">
      <w:pPr>
        <w:tabs>
          <w:tab w:val="left" w:pos="1134"/>
        </w:tabs>
        <w:spacing w:after="0" w:line="240" w:lineRule="auto"/>
        <w:ind w:firstLine="709"/>
        <w:jc w:val="both"/>
        <w:rPr>
          <w:rFonts w:ascii="Times New Roman" w:hAnsi="Times New Roman"/>
          <w:b/>
          <w:bCs/>
          <w:sz w:val="28"/>
          <w:szCs w:val="28"/>
          <w:u w:val="single"/>
        </w:rPr>
      </w:pPr>
    </w:p>
    <w:p w:rsidR="005F35B6" w:rsidRPr="00260A18" w:rsidRDefault="005F35B6" w:rsidP="003D43D5">
      <w:pPr>
        <w:tabs>
          <w:tab w:val="left" w:pos="1134"/>
        </w:tabs>
        <w:spacing w:after="0" w:line="240" w:lineRule="auto"/>
        <w:ind w:firstLine="709"/>
        <w:jc w:val="center"/>
        <w:rPr>
          <w:rFonts w:ascii="Times New Roman" w:hAnsi="Times New Roman"/>
          <w:sz w:val="28"/>
          <w:szCs w:val="28"/>
        </w:rPr>
      </w:pPr>
      <w:r w:rsidRPr="00260A18">
        <w:rPr>
          <w:rFonts w:ascii="Times New Roman" w:hAnsi="Times New Roman"/>
          <w:b/>
          <w:bCs/>
          <w:sz w:val="28"/>
          <w:szCs w:val="28"/>
        </w:rPr>
        <w:t>6. Методы поддержания чистоты включают, но не ограничиваются:</w:t>
      </w:r>
    </w:p>
    <w:p w:rsidR="005F35B6" w:rsidRPr="00260A18" w:rsidRDefault="005F35B6" w:rsidP="003D43D5">
      <w:pPr>
        <w:pStyle w:val="a3"/>
        <w:numPr>
          <w:ilvl w:val="0"/>
          <w:numId w:val="90"/>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Запрет на использование оборудования или контейнеров, которые нельзя должным образом продезинфицировать при работе с продуктами.</w:t>
      </w:r>
    </w:p>
    <w:p w:rsidR="005F35B6" w:rsidRPr="00260A18" w:rsidRDefault="005F35B6" w:rsidP="003D43D5">
      <w:pPr>
        <w:pStyle w:val="a3"/>
        <w:numPr>
          <w:ilvl w:val="0"/>
          <w:numId w:val="90"/>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i/>
          <w:iCs/>
          <w:sz w:val="28"/>
          <w:szCs w:val="28"/>
        </w:rPr>
        <w:t xml:space="preserve">Снятие всех драгоценностей и исключение других </w:t>
      </w:r>
      <w:r w:rsidRPr="00260A18">
        <w:rPr>
          <w:rFonts w:ascii="Times New Roman" w:hAnsi="Times New Roman"/>
          <w:sz w:val="28"/>
          <w:szCs w:val="28"/>
        </w:rPr>
        <w:t>предметов, которые могут попасть в продукт, если такие украшения нельзя снять, их необходимо изолировать с помощью материала, который можно содержать в целом, чистом и санитарном состоянии, и который будет эффективно защищать от загрязнения продукты, поверхности и упаковочные материалы.</w:t>
      </w:r>
    </w:p>
    <w:p w:rsidR="005F35B6" w:rsidRPr="00260A18" w:rsidRDefault="005F35B6" w:rsidP="003D43D5">
      <w:pPr>
        <w:pStyle w:val="a3"/>
        <w:numPr>
          <w:ilvl w:val="0"/>
          <w:numId w:val="90"/>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i/>
          <w:iCs/>
          <w:sz w:val="28"/>
          <w:szCs w:val="28"/>
        </w:rPr>
        <w:t xml:space="preserve">Тщательное мытье рук (и дезинфицирование, если необходимо устранить нежелательную микрофлору) </w:t>
      </w:r>
      <w:r w:rsidRPr="00260A18">
        <w:rPr>
          <w:rFonts w:ascii="Times New Roman" w:hAnsi="Times New Roman"/>
          <w:sz w:val="28"/>
          <w:szCs w:val="28"/>
        </w:rPr>
        <w:t>в специально выделенном для мытья рук месте перед началом работы, после каждого отрыва от рабочего места и в том случае, если руки могли быть заражены или загрязнены.</w:t>
      </w:r>
    </w:p>
    <w:p w:rsidR="005F35B6" w:rsidRPr="00260A18" w:rsidRDefault="005F35B6" w:rsidP="003D43D5">
      <w:pPr>
        <w:pStyle w:val="a3"/>
        <w:numPr>
          <w:ilvl w:val="0"/>
          <w:numId w:val="90"/>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i/>
          <w:iCs/>
          <w:sz w:val="28"/>
          <w:szCs w:val="28"/>
        </w:rPr>
        <w:t xml:space="preserve">Поддержание перчаток, </w:t>
      </w:r>
      <w:r w:rsidRPr="00260A18">
        <w:rPr>
          <w:rFonts w:ascii="Times New Roman" w:hAnsi="Times New Roman"/>
          <w:sz w:val="28"/>
          <w:szCs w:val="28"/>
        </w:rPr>
        <w:t>которые используются при оперировании продуктами, в целом, чистом и санитарном состоянии. Перчатки должны быть изготовлены из непромокаемого материала.</w:t>
      </w:r>
    </w:p>
    <w:p w:rsidR="005F35B6" w:rsidRPr="00260A18" w:rsidRDefault="005F35B6" w:rsidP="003D43D5">
      <w:pPr>
        <w:pStyle w:val="a3"/>
        <w:numPr>
          <w:ilvl w:val="0"/>
          <w:numId w:val="90"/>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i/>
          <w:iCs/>
          <w:sz w:val="28"/>
          <w:szCs w:val="28"/>
        </w:rPr>
        <w:t xml:space="preserve">Использование сеток для волос, </w:t>
      </w:r>
      <w:r w:rsidRPr="00260A18">
        <w:rPr>
          <w:rFonts w:ascii="Times New Roman" w:hAnsi="Times New Roman"/>
          <w:sz w:val="28"/>
          <w:szCs w:val="28"/>
        </w:rPr>
        <w:t>косынок, шапок, повязок для бороды и других действенных средств для предотвращения попадания волос в продукт.</w:t>
      </w:r>
    </w:p>
    <w:p w:rsidR="005F35B6" w:rsidRPr="00260A18" w:rsidRDefault="005F35B6" w:rsidP="003D43D5">
      <w:pPr>
        <w:pStyle w:val="a3"/>
        <w:numPr>
          <w:ilvl w:val="0"/>
          <w:numId w:val="90"/>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i/>
          <w:iCs/>
          <w:sz w:val="28"/>
          <w:szCs w:val="28"/>
        </w:rPr>
        <w:t>Принятие пищи, жевание жевательной резинки, пит</w:t>
      </w:r>
      <w:r w:rsidR="00735959" w:rsidRPr="00260A18">
        <w:rPr>
          <w:rFonts w:ascii="Times New Roman" w:hAnsi="Times New Roman"/>
          <w:i/>
          <w:iCs/>
          <w:sz w:val="28"/>
          <w:szCs w:val="28"/>
          <w:lang w:val="kk-KZ"/>
        </w:rPr>
        <w:t>ь</w:t>
      </w:r>
      <w:r w:rsidRPr="00260A18">
        <w:rPr>
          <w:rFonts w:ascii="Times New Roman" w:hAnsi="Times New Roman"/>
          <w:i/>
          <w:iCs/>
          <w:sz w:val="28"/>
          <w:szCs w:val="28"/>
        </w:rPr>
        <w:t xml:space="preserve">е и курение </w:t>
      </w:r>
      <w:r w:rsidRPr="00260A18">
        <w:rPr>
          <w:rFonts w:ascii="Times New Roman" w:hAnsi="Times New Roman"/>
          <w:sz w:val="28"/>
          <w:szCs w:val="28"/>
        </w:rPr>
        <w:t>должно происходить в местах, удаленных от пищевых продуктов или от мытья оборудования и инвентаря.</w:t>
      </w:r>
    </w:p>
    <w:p w:rsidR="005F35B6" w:rsidRPr="00260A18" w:rsidRDefault="005F35B6" w:rsidP="003D43D5">
      <w:pPr>
        <w:pStyle w:val="a3"/>
        <w:numPr>
          <w:ilvl w:val="0"/>
          <w:numId w:val="90"/>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lastRenderedPageBreak/>
        <w:t xml:space="preserve">Принятие всех других мер предосторожности для защиты пищевых продуктов от заражения микроорганизмами или инородными веществами включая, но не ограничиваясь, такими как </w:t>
      </w:r>
      <w:r w:rsidRPr="00260A18">
        <w:rPr>
          <w:rFonts w:ascii="Times New Roman" w:hAnsi="Times New Roman"/>
          <w:i/>
          <w:iCs/>
          <w:sz w:val="28"/>
          <w:szCs w:val="28"/>
        </w:rPr>
        <w:t>пот, волосы, косметика, табак, химикаты и медикаменты, наносимые на кожу.</w:t>
      </w:r>
    </w:p>
    <w:p w:rsidR="005F35B6" w:rsidRPr="00260A18" w:rsidRDefault="005F35B6" w:rsidP="003D43D5">
      <w:pPr>
        <w:pStyle w:val="a3"/>
        <w:tabs>
          <w:tab w:val="left" w:pos="1134"/>
        </w:tabs>
        <w:spacing w:after="0" w:line="240" w:lineRule="auto"/>
        <w:ind w:left="0" w:firstLine="709"/>
        <w:jc w:val="both"/>
        <w:rPr>
          <w:rFonts w:ascii="Times New Roman" w:hAnsi="Times New Roman"/>
          <w:sz w:val="28"/>
          <w:szCs w:val="28"/>
        </w:rPr>
      </w:pPr>
    </w:p>
    <w:p w:rsidR="005F35B6" w:rsidRPr="00260A18" w:rsidRDefault="005F35B6" w:rsidP="003D43D5">
      <w:pPr>
        <w:tabs>
          <w:tab w:val="left" w:pos="1134"/>
        </w:tabs>
        <w:spacing w:after="0" w:line="240" w:lineRule="auto"/>
        <w:ind w:firstLine="709"/>
        <w:jc w:val="center"/>
        <w:rPr>
          <w:rFonts w:ascii="Times New Roman" w:hAnsi="Times New Roman"/>
          <w:sz w:val="28"/>
          <w:szCs w:val="28"/>
        </w:rPr>
      </w:pPr>
      <w:r w:rsidRPr="00260A18">
        <w:rPr>
          <w:rFonts w:ascii="Times New Roman" w:hAnsi="Times New Roman"/>
          <w:b/>
          <w:bCs/>
          <w:sz w:val="28"/>
          <w:szCs w:val="28"/>
        </w:rPr>
        <w:t>7. Регулирование температуры</w:t>
      </w:r>
    </w:p>
    <w:p w:rsidR="005F35B6" w:rsidRPr="00260A18" w:rsidRDefault="005F35B6" w:rsidP="003D43D5">
      <w:pPr>
        <w:tabs>
          <w:tab w:val="left" w:pos="1134"/>
        </w:tabs>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В зависимости от характера проводимых операций, должны быть в наличии средства для нагрева, охлаждения, приготовления, холодильного охлаждения и замораживания пищи, для хранения охлажденной и замороженной пищи, мониторинга температур пищи и, когда необходимо, </w:t>
      </w:r>
      <w:r w:rsidRPr="00260A18">
        <w:rPr>
          <w:rFonts w:ascii="Times New Roman" w:hAnsi="Times New Roman"/>
          <w:b/>
          <w:bCs/>
          <w:sz w:val="28"/>
          <w:szCs w:val="28"/>
        </w:rPr>
        <w:t>контролирования температуры окружающей среды</w:t>
      </w:r>
      <w:r w:rsidRPr="00260A18">
        <w:rPr>
          <w:rFonts w:ascii="Times New Roman" w:hAnsi="Times New Roman"/>
          <w:sz w:val="28"/>
          <w:szCs w:val="28"/>
        </w:rPr>
        <w:t xml:space="preserve"> для того, чтобы гарантировать безопасность и пригодность пищи. </w:t>
      </w:r>
    </w:p>
    <w:p w:rsidR="005F35B6" w:rsidRPr="00260A18" w:rsidRDefault="005F35B6" w:rsidP="003D43D5">
      <w:pPr>
        <w:tabs>
          <w:tab w:val="left" w:pos="0"/>
          <w:tab w:val="left" w:pos="426"/>
          <w:tab w:val="left" w:pos="709"/>
        </w:tabs>
        <w:spacing w:after="0" w:line="240" w:lineRule="auto"/>
        <w:jc w:val="both"/>
        <w:rPr>
          <w:rFonts w:ascii="Times New Roman" w:hAnsi="Times New Roman"/>
          <w:sz w:val="28"/>
          <w:szCs w:val="28"/>
        </w:rPr>
      </w:pPr>
    </w:p>
    <w:p w:rsidR="005F35B6" w:rsidRPr="00260A18" w:rsidRDefault="005F35B6" w:rsidP="003D43D5">
      <w:pPr>
        <w:pStyle w:val="ae"/>
        <w:tabs>
          <w:tab w:val="left" w:pos="709"/>
        </w:tabs>
        <w:ind w:hanging="578"/>
        <w:jc w:val="center"/>
        <w:rPr>
          <w:b/>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r w:rsidRPr="00260A18">
        <w:rPr>
          <w:rFonts w:ascii="Times New Roman" w:hAnsi="Times New Roman"/>
          <w:sz w:val="28"/>
          <w:szCs w:val="28"/>
        </w:rPr>
        <w:lastRenderedPageBreak/>
        <w:t xml:space="preserve">Приложение 8 к постановлению Главного государственного </w:t>
      </w:r>
    </w:p>
    <w:p w:rsidR="005F35B6" w:rsidRPr="00260A18" w:rsidRDefault="005F35B6" w:rsidP="003D43D5">
      <w:pPr>
        <w:pStyle w:val="a3"/>
        <w:spacing w:after="0" w:line="240" w:lineRule="auto"/>
        <w:ind w:left="4820"/>
        <w:jc w:val="center"/>
        <w:rPr>
          <w:rFonts w:ascii="Times New Roman" w:hAnsi="Times New Roman"/>
          <w:sz w:val="28"/>
          <w:szCs w:val="28"/>
        </w:rPr>
      </w:pPr>
      <w:r w:rsidRPr="00260A18">
        <w:rPr>
          <w:rFonts w:ascii="Times New Roman" w:hAnsi="Times New Roman"/>
          <w:sz w:val="28"/>
          <w:szCs w:val="28"/>
        </w:rPr>
        <w:t xml:space="preserve">санитарного врача </w:t>
      </w:r>
    </w:p>
    <w:p w:rsidR="005F35B6" w:rsidRPr="00260A18" w:rsidRDefault="005F35B6" w:rsidP="003D43D5">
      <w:pPr>
        <w:pStyle w:val="a3"/>
        <w:spacing w:after="0" w:line="240" w:lineRule="auto"/>
        <w:ind w:left="4820"/>
        <w:jc w:val="center"/>
        <w:rPr>
          <w:rFonts w:ascii="Times New Roman" w:hAnsi="Times New Roman"/>
          <w:sz w:val="28"/>
          <w:szCs w:val="28"/>
        </w:rPr>
      </w:pPr>
      <w:r w:rsidRPr="00260A18">
        <w:rPr>
          <w:rFonts w:ascii="Times New Roman" w:hAnsi="Times New Roman"/>
          <w:sz w:val="28"/>
          <w:szCs w:val="28"/>
        </w:rPr>
        <w:t xml:space="preserve">Республики Казахстан </w:t>
      </w:r>
    </w:p>
    <w:p w:rsidR="005F35B6" w:rsidRPr="00260A18" w:rsidRDefault="005F35B6" w:rsidP="003D43D5">
      <w:pPr>
        <w:pStyle w:val="a3"/>
        <w:spacing w:after="0" w:line="240" w:lineRule="auto"/>
        <w:ind w:left="4820"/>
        <w:jc w:val="center"/>
        <w:rPr>
          <w:rFonts w:ascii="Times New Roman" w:hAnsi="Times New Roman"/>
          <w:sz w:val="28"/>
          <w:szCs w:val="28"/>
        </w:rPr>
      </w:pPr>
      <w:r w:rsidRPr="00260A18">
        <w:rPr>
          <w:rFonts w:ascii="Times New Roman" w:hAnsi="Times New Roman"/>
          <w:sz w:val="28"/>
          <w:szCs w:val="28"/>
        </w:rPr>
        <w:t>№     от               2020 года</w:t>
      </w:r>
    </w:p>
    <w:p w:rsidR="005F35B6" w:rsidRPr="00260A18" w:rsidRDefault="005F35B6" w:rsidP="003D43D5">
      <w:pPr>
        <w:pStyle w:val="a3"/>
        <w:spacing w:after="0" w:line="240" w:lineRule="auto"/>
        <w:ind w:left="4820"/>
        <w:jc w:val="center"/>
        <w:rPr>
          <w:rFonts w:ascii="Times New Roman" w:hAnsi="Times New Roman"/>
          <w:sz w:val="28"/>
          <w:szCs w:val="28"/>
        </w:rPr>
      </w:pPr>
    </w:p>
    <w:p w:rsidR="008F159C" w:rsidRPr="00260A18" w:rsidRDefault="008F159C" w:rsidP="003D43D5">
      <w:pPr>
        <w:pStyle w:val="a3"/>
        <w:spacing w:after="0" w:line="240" w:lineRule="auto"/>
        <w:ind w:left="4820"/>
        <w:jc w:val="center"/>
        <w:rPr>
          <w:rFonts w:ascii="Times New Roman" w:hAnsi="Times New Roman"/>
          <w:sz w:val="28"/>
          <w:szCs w:val="28"/>
        </w:rPr>
      </w:pPr>
    </w:p>
    <w:p w:rsidR="005F35B6" w:rsidRPr="00260A18" w:rsidRDefault="005F35B6" w:rsidP="008F159C">
      <w:pPr>
        <w:spacing w:after="120" w:line="240" w:lineRule="auto"/>
        <w:jc w:val="center"/>
        <w:rPr>
          <w:rFonts w:ascii="Times New Roman" w:hAnsi="Times New Roman"/>
          <w:b/>
          <w:sz w:val="28"/>
        </w:rPr>
      </w:pPr>
      <w:r w:rsidRPr="00260A18">
        <w:rPr>
          <w:rFonts w:ascii="Times New Roman" w:hAnsi="Times New Roman"/>
          <w:b/>
          <w:sz w:val="28"/>
        </w:rPr>
        <w:t>Алгоритм захоронения трупов людей, умерших от COVID-19</w:t>
      </w:r>
    </w:p>
    <w:p w:rsidR="005F35B6" w:rsidRPr="00260A18" w:rsidRDefault="005F35B6" w:rsidP="003D43D5">
      <w:pPr>
        <w:tabs>
          <w:tab w:val="num" w:pos="426"/>
          <w:tab w:val="left" w:pos="916"/>
          <w:tab w:val="left" w:pos="1134"/>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sz w:val="28"/>
          <w:szCs w:val="28"/>
        </w:rPr>
      </w:pPr>
    </w:p>
    <w:p w:rsidR="005F35B6" w:rsidRPr="00260A18" w:rsidRDefault="005F35B6" w:rsidP="003D43D5">
      <w:pPr>
        <w:tabs>
          <w:tab w:val="num" w:pos="426"/>
          <w:tab w:val="left" w:pos="916"/>
          <w:tab w:val="left" w:pos="1134"/>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При </w:t>
      </w:r>
      <w:r w:rsidRPr="00260A18">
        <w:rPr>
          <w:rFonts w:ascii="Times New Roman" w:hAnsi="Times New Roman"/>
          <w:sz w:val="28"/>
          <w:szCs w:val="28"/>
          <w:lang w:val="kk-KZ"/>
        </w:rPr>
        <w:t>выявлении</w:t>
      </w:r>
      <w:r w:rsidRPr="00260A18">
        <w:rPr>
          <w:rFonts w:ascii="Times New Roman" w:hAnsi="Times New Roman"/>
          <w:sz w:val="28"/>
          <w:szCs w:val="28"/>
        </w:rPr>
        <w:t xml:space="preserve"> случая смерти человека с подозрением на</w:t>
      </w:r>
      <w:r w:rsidRPr="00260A18">
        <w:rPr>
          <w:rFonts w:ascii="Times New Roman" w:hAnsi="Times New Roman"/>
          <w:sz w:val="28"/>
          <w:szCs w:val="28"/>
          <w:lang w:val="kk-KZ"/>
        </w:rPr>
        <w:t xml:space="preserve"> </w:t>
      </w:r>
      <w:r w:rsidRPr="00260A18">
        <w:rPr>
          <w:rFonts w:ascii="Times New Roman" w:hAnsi="Times New Roman"/>
          <w:sz w:val="28"/>
        </w:rPr>
        <w:t xml:space="preserve">COVID-19 эпидемиологическое обследование и другие мероприятия, связанные с данным, случаем проводятся </w:t>
      </w:r>
      <w:r w:rsidRPr="00260A18">
        <w:rPr>
          <w:rFonts w:ascii="Times New Roman" w:hAnsi="Times New Roman"/>
          <w:sz w:val="28"/>
          <w:szCs w:val="28"/>
        </w:rPr>
        <w:t>немедленно после выявления трупа с соблюдением требований противоэпидемического режима.</w:t>
      </w:r>
    </w:p>
    <w:p w:rsidR="005F35B6" w:rsidRPr="00260A18" w:rsidRDefault="005F35B6" w:rsidP="003D43D5">
      <w:pPr>
        <w:tabs>
          <w:tab w:val="left" w:pos="0"/>
          <w:tab w:val="left" w:pos="993"/>
          <w:tab w:val="left" w:pos="1276"/>
        </w:tabs>
        <w:suppressAutoHyphens/>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При </w:t>
      </w:r>
      <w:r w:rsidRPr="00260A18">
        <w:rPr>
          <w:rFonts w:ascii="Times New Roman" w:hAnsi="Times New Roman"/>
          <w:sz w:val="28"/>
        </w:rPr>
        <w:t>лабораторном подтверждении</w:t>
      </w:r>
      <w:r w:rsidRPr="00260A18">
        <w:rPr>
          <w:rFonts w:ascii="Times New Roman" w:hAnsi="Times New Roman"/>
          <w:sz w:val="28"/>
          <w:szCs w:val="28"/>
        </w:rPr>
        <w:t xml:space="preserve"> диагноза </w:t>
      </w:r>
      <w:r w:rsidRPr="00260A18">
        <w:rPr>
          <w:rFonts w:ascii="Times New Roman" w:hAnsi="Times New Roman"/>
          <w:sz w:val="28"/>
        </w:rPr>
        <w:t>COVID-19 тело</w:t>
      </w:r>
      <w:r w:rsidRPr="00260A18">
        <w:rPr>
          <w:rFonts w:ascii="Times New Roman" w:hAnsi="Times New Roman"/>
          <w:sz w:val="28"/>
          <w:szCs w:val="28"/>
        </w:rPr>
        <w:t xml:space="preserve"> умершего не подвергается вскрытию. </w:t>
      </w:r>
    </w:p>
    <w:p w:rsidR="005F35B6" w:rsidRPr="00260A18" w:rsidRDefault="005F35B6" w:rsidP="003D43D5">
      <w:pPr>
        <w:tabs>
          <w:tab w:val="num" w:pos="426"/>
          <w:tab w:val="left" w:pos="916"/>
          <w:tab w:val="left" w:pos="1134"/>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Тело умершего с подозрением на </w:t>
      </w:r>
      <w:r w:rsidRPr="00260A18">
        <w:rPr>
          <w:rFonts w:ascii="Times New Roman" w:hAnsi="Times New Roman"/>
          <w:sz w:val="28"/>
        </w:rPr>
        <w:t xml:space="preserve">COVID-19 </w:t>
      </w:r>
      <w:r w:rsidRPr="00260A18">
        <w:rPr>
          <w:rFonts w:ascii="Times New Roman" w:hAnsi="Times New Roman"/>
          <w:sz w:val="28"/>
          <w:szCs w:val="28"/>
        </w:rPr>
        <w:t>до получения результатов лабораторного исследования родственникам не выдается</w:t>
      </w:r>
      <w:r w:rsidRPr="00260A18">
        <w:rPr>
          <w:rFonts w:ascii="Times New Roman" w:hAnsi="Times New Roman"/>
          <w:sz w:val="28"/>
          <w:szCs w:val="28"/>
          <w:lang w:val="kk-KZ"/>
        </w:rPr>
        <w:t>.</w:t>
      </w:r>
      <w:r w:rsidRPr="00260A18">
        <w:rPr>
          <w:rFonts w:ascii="Times New Roman" w:hAnsi="Times New Roman"/>
          <w:sz w:val="28"/>
          <w:szCs w:val="28"/>
        </w:rPr>
        <w:t xml:space="preserve"> </w:t>
      </w:r>
    </w:p>
    <w:p w:rsidR="005F35B6" w:rsidRPr="00260A18" w:rsidRDefault="005F35B6" w:rsidP="003D43D5">
      <w:pPr>
        <w:tabs>
          <w:tab w:val="left" w:pos="0"/>
          <w:tab w:val="left" w:pos="993"/>
          <w:tab w:val="left" w:pos="1276"/>
        </w:tabs>
        <w:suppressAutoHyphens/>
        <w:spacing w:after="0" w:line="240" w:lineRule="auto"/>
        <w:ind w:firstLine="709"/>
        <w:jc w:val="both"/>
        <w:rPr>
          <w:rFonts w:ascii="Times New Roman" w:hAnsi="Times New Roman"/>
          <w:sz w:val="28"/>
          <w:szCs w:val="28"/>
        </w:rPr>
      </w:pPr>
      <w:r w:rsidRPr="00260A18">
        <w:rPr>
          <w:rFonts w:ascii="Times New Roman" w:hAnsi="Times New Roman"/>
          <w:sz w:val="28"/>
          <w:szCs w:val="28"/>
          <w:lang w:val="kk-KZ"/>
        </w:rPr>
        <w:t>В случае, когда</w:t>
      </w:r>
      <w:r w:rsidRPr="00260A18">
        <w:rPr>
          <w:rFonts w:ascii="Times New Roman" w:hAnsi="Times New Roman"/>
          <w:sz w:val="28"/>
          <w:szCs w:val="28"/>
        </w:rPr>
        <w:t xml:space="preserve"> диагноз вызывает сомнение: </w:t>
      </w:r>
    </w:p>
    <w:p w:rsidR="005F35B6" w:rsidRPr="00260A18" w:rsidRDefault="005F35B6" w:rsidP="003D43D5">
      <w:pPr>
        <w:tabs>
          <w:tab w:val="left" w:pos="0"/>
          <w:tab w:val="left" w:pos="1134"/>
        </w:tabs>
        <w:suppressAutoHyphens/>
        <w:spacing w:after="0" w:line="240" w:lineRule="auto"/>
        <w:ind w:firstLine="709"/>
        <w:jc w:val="both"/>
        <w:rPr>
          <w:rFonts w:ascii="Times New Roman" w:hAnsi="Times New Roman"/>
          <w:sz w:val="28"/>
          <w:szCs w:val="28"/>
        </w:rPr>
      </w:pPr>
      <w:r w:rsidRPr="00260A18">
        <w:rPr>
          <w:rFonts w:ascii="Times New Roman" w:hAnsi="Times New Roman"/>
          <w:sz w:val="28"/>
          <w:szCs w:val="28"/>
        </w:rPr>
        <w:t>– при отсутствии условий изолированного хранения трупа (или при чрезвычайных ситуациях) проводится захоронение трупа в соответствии с требованиями противоэпидемического режима, не дожидаясь результатов лабораторных исследований;</w:t>
      </w:r>
    </w:p>
    <w:p w:rsidR="005F35B6" w:rsidRPr="00260A18" w:rsidRDefault="005F35B6" w:rsidP="003D43D5">
      <w:pPr>
        <w:tabs>
          <w:tab w:val="left" w:pos="0"/>
          <w:tab w:val="left" w:pos="1134"/>
        </w:tabs>
        <w:suppressAutoHyphens/>
        <w:spacing w:after="0" w:line="240" w:lineRule="auto"/>
        <w:ind w:firstLine="709"/>
        <w:jc w:val="both"/>
        <w:rPr>
          <w:rFonts w:ascii="Times New Roman" w:hAnsi="Times New Roman"/>
          <w:sz w:val="28"/>
          <w:szCs w:val="28"/>
        </w:rPr>
      </w:pPr>
      <w:r w:rsidRPr="00260A18">
        <w:rPr>
          <w:rFonts w:ascii="Times New Roman" w:hAnsi="Times New Roman"/>
          <w:sz w:val="28"/>
          <w:szCs w:val="28"/>
        </w:rPr>
        <w:t>– при наличии условий обеспечения полной изоляции и сохранности трупа захоронение может быть отсрочено до получения результатов лабораторных исследований;</w:t>
      </w:r>
    </w:p>
    <w:p w:rsidR="005F35B6" w:rsidRPr="00260A18" w:rsidRDefault="005F35B6" w:rsidP="003D43D5">
      <w:pPr>
        <w:tabs>
          <w:tab w:val="left" w:pos="0"/>
          <w:tab w:val="left" w:pos="1134"/>
        </w:tabs>
        <w:suppressAutoHyphens/>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 при положительном результате любого вида лабораторного исследования на </w:t>
      </w:r>
      <w:r w:rsidRPr="00260A18">
        <w:rPr>
          <w:rFonts w:ascii="Times New Roman" w:hAnsi="Times New Roman"/>
          <w:sz w:val="28"/>
        </w:rPr>
        <w:t xml:space="preserve">COVID-19 – </w:t>
      </w:r>
      <w:r w:rsidRPr="00260A18">
        <w:rPr>
          <w:rFonts w:ascii="Times New Roman" w:hAnsi="Times New Roman"/>
          <w:sz w:val="28"/>
          <w:szCs w:val="28"/>
        </w:rPr>
        <w:t>захоронение трупа проводится с соблюдением мер биобезопасности;</w:t>
      </w:r>
    </w:p>
    <w:p w:rsidR="005F35B6" w:rsidRPr="00260A18" w:rsidRDefault="005F35B6" w:rsidP="003D43D5">
      <w:pPr>
        <w:tabs>
          <w:tab w:val="left" w:pos="0"/>
          <w:tab w:val="left" w:pos="1134"/>
        </w:tabs>
        <w:suppressAutoHyphens/>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 в случае отрицательного результата исследования на </w:t>
      </w:r>
      <w:r w:rsidRPr="00260A18">
        <w:rPr>
          <w:rFonts w:ascii="Times New Roman" w:hAnsi="Times New Roman"/>
          <w:sz w:val="28"/>
        </w:rPr>
        <w:t xml:space="preserve">COVID-19 и на другие </w:t>
      </w:r>
      <w:r w:rsidRPr="00260A18">
        <w:rPr>
          <w:rFonts w:ascii="Times New Roman" w:hAnsi="Times New Roman"/>
          <w:sz w:val="28"/>
          <w:szCs w:val="28"/>
        </w:rPr>
        <w:t xml:space="preserve">особо опасные инфекции труп выдается родственникам для обычного захоронения. </w:t>
      </w:r>
    </w:p>
    <w:p w:rsidR="005F35B6" w:rsidRPr="00260A18" w:rsidRDefault="005F35B6" w:rsidP="003D43D5">
      <w:pPr>
        <w:spacing w:after="0" w:line="240" w:lineRule="auto"/>
        <w:ind w:firstLine="709"/>
        <w:jc w:val="both"/>
        <w:rPr>
          <w:rFonts w:ascii="Times New Roman" w:hAnsi="Times New Roman"/>
          <w:sz w:val="28"/>
        </w:rPr>
      </w:pPr>
      <w:r w:rsidRPr="00260A18">
        <w:rPr>
          <w:rFonts w:ascii="Times New Roman" w:hAnsi="Times New Roman"/>
          <w:sz w:val="28"/>
        </w:rPr>
        <w:t xml:space="preserve">Все лица, действия которых связаны с осмотром, транспортировкой, работой и обслуживанием трупов больных (с подозрением на) COVID-19, используют средства индивидуальной защиты (перчатки, экраны для защиты лица, а также </w:t>
      </w:r>
      <w:r w:rsidR="00AA6B3D" w:rsidRPr="00260A18">
        <w:rPr>
          <w:rFonts w:ascii="Times New Roman" w:hAnsi="Times New Roman"/>
          <w:sz w:val="28"/>
          <w:szCs w:val="28"/>
        </w:rPr>
        <w:t>медицинские</w:t>
      </w:r>
      <w:r w:rsidR="00AA6B3D" w:rsidRPr="00260A18">
        <w:rPr>
          <w:rFonts w:ascii="Times New Roman" w:hAnsi="Times New Roman"/>
          <w:sz w:val="28"/>
        </w:rPr>
        <w:t xml:space="preserve"> </w:t>
      </w:r>
      <w:r w:rsidRPr="00260A18">
        <w:rPr>
          <w:rFonts w:ascii="Times New Roman" w:hAnsi="Times New Roman"/>
          <w:sz w:val="28"/>
        </w:rPr>
        <w:t>маски или респираторы высокой степени защиты (не менее 2 класса защиты или FPP2), чистый, нестерильный, водостойкий халат с длинными рукавами (или водостойки одноразовый костюм, или водостойки комбинезон), резиновые сапоги или высокие прорезиненные бахилы), далее – СИЗ).</w:t>
      </w:r>
    </w:p>
    <w:p w:rsidR="005F35B6" w:rsidRPr="00260A18" w:rsidRDefault="005F35B6" w:rsidP="003D43D5">
      <w:pPr>
        <w:pStyle w:val="ac"/>
        <w:ind w:firstLine="708"/>
        <w:jc w:val="both"/>
        <w:rPr>
          <w:rFonts w:ascii="Times New Roman" w:hAnsi="Times New Roman"/>
          <w:sz w:val="28"/>
          <w:szCs w:val="28"/>
        </w:rPr>
      </w:pPr>
      <w:r w:rsidRPr="00260A18">
        <w:rPr>
          <w:rFonts w:ascii="Times New Roman" w:hAnsi="Times New Roman"/>
          <w:sz w:val="28"/>
        </w:rPr>
        <w:t>Перед проведением подготовки к погребению (омовению) тела умершего от COVID-19 необходимо на лицо (дыхательные пути) умершего положить обильно смоченную в вирулицидном (бактерицидном) средстве маску (салфетку).</w:t>
      </w:r>
    </w:p>
    <w:p w:rsidR="005F35B6" w:rsidRPr="00260A18" w:rsidRDefault="005F35B6" w:rsidP="003D43D5">
      <w:pPr>
        <w:pStyle w:val="ac"/>
        <w:ind w:firstLine="708"/>
        <w:jc w:val="both"/>
        <w:rPr>
          <w:rFonts w:ascii="Times New Roman" w:hAnsi="Times New Roman"/>
          <w:sz w:val="28"/>
          <w:szCs w:val="28"/>
        </w:rPr>
      </w:pPr>
      <w:r w:rsidRPr="00260A18">
        <w:rPr>
          <w:rFonts w:ascii="Times New Roman" w:hAnsi="Times New Roman"/>
          <w:sz w:val="28"/>
          <w:szCs w:val="28"/>
        </w:rPr>
        <w:lastRenderedPageBreak/>
        <w:t>При необходимости хранения труп умершего необходимо обернуть обильно смоченной в дезинфицирующем средстве простыней, затем поместить в специально выделенную промаркированную кассетную холодильную камеру.</w:t>
      </w:r>
    </w:p>
    <w:p w:rsidR="005F35B6" w:rsidRPr="00260A18" w:rsidRDefault="005F35B6" w:rsidP="003D43D5">
      <w:pPr>
        <w:pStyle w:val="a3"/>
        <w:tabs>
          <w:tab w:val="num" w:pos="426"/>
          <w:tab w:val="left" w:pos="1134"/>
          <w:tab w:val="left" w:pos="1276"/>
        </w:tabs>
        <w:suppressAutoHyphens/>
        <w:spacing w:after="0" w:line="240" w:lineRule="auto"/>
        <w:ind w:left="0" w:firstLine="709"/>
        <w:contextualSpacing w:val="0"/>
        <w:jc w:val="both"/>
        <w:rPr>
          <w:rFonts w:ascii="Times New Roman" w:hAnsi="Times New Roman"/>
          <w:sz w:val="28"/>
          <w:szCs w:val="28"/>
        </w:rPr>
      </w:pPr>
      <w:r w:rsidRPr="00260A18">
        <w:rPr>
          <w:rFonts w:ascii="Times New Roman" w:hAnsi="Times New Roman"/>
          <w:sz w:val="28"/>
          <w:szCs w:val="28"/>
        </w:rPr>
        <w:t xml:space="preserve">При захоронении без гроба (по национальным обычаям) омовение трупа больного, умершего от </w:t>
      </w:r>
      <w:r w:rsidRPr="00260A18">
        <w:rPr>
          <w:rFonts w:ascii="Times New Roman" w:hAnsi="Times New Roman"/>
          <w:sz w:val="28"/>
        </w:rPr>
        <w:t>COVID-19,</w:t>
      </w:r>
      <w:r w:rsidRPr="00260A18">
        <w:rPr>
          <w:rFonts w:ascii="Times New Roman" w:hAnsi="Times New Roman"/>
          <w:sz w:val="28"/>
          <w:szCs w:val="28"/>
        </w:rPr>
        <w:t xml:space="preserve"> проводится в прозектуре. Лица (не более 3 человек), привлеченные к омовению трупа, надевают СИЗ (непромокаемый халат с фартуком, очки, </w:t>
      </w:r>
      <w:r w:rsidR="00AA6B3D" w:rsidRPr="00260A18">
        <w:rPr>
          <w:rFonts w:ascii="Times New Roman" w:hAnsi="Times New Roman"/>
          <w:sz w:val="28"/>
          <w:szCs w:val="28"/>
        </w:rPr>
        <w:t xml:space="preserve">медицинские </w:t>
      </w:r>
      <w:r w:rsidRPr="00260A18">
        <w:rPr>
          <w:rFonts w:ascii="Times New Roman" w:hAnsi="Times New Roman"/>
          <w:sz w:val="28"/>
          <w:szCs w:val="28"/>
        </w:rPr>
        <w:t xml:space="preserve">маски, перчатки), обмывают дезинфицирующим раствором и заворачивают в ткань (саван, </w:t>
      </w:r>
      <w:r w:rsidRPr="00260A18">
        <w:rPr>
          <w:rFonts w:ascii="Times New Roman" w:hAnsi="Times New Roman"/>
          <w:sz w:val="28"/>
          <w:szCs w:val="28"/>
          <w:lang w:val="kk-KZ"/>
        </w:rPr>
        <w:t>«кебін»</w:t>
      </w:r>
      <w:r w:rsidRPr="00260A18">
        <w:rPr>
          <w:rFonts w:ascii="Times New Roman" w:hAnsi="Times New Roman"/>
          <w:sz w:val="28"/>
          <w:szCs w:val="28"/>
        </w:rPr>
        <w:t>), которая пропитывается соответствующим вирулицидным (бактерицидным) дезинфицирующим раствором в концентрации согласно инструкции используемого препарата.</w:t>
      </w:r>
      <w:r w:rsidRPr="00260A18">
        <w:rPr>
          <w:rFonts w:ascii="Times New Roman" w:hAnsi="Times New Roman"/>
          <w:sz w:val="28"/>
          <w:szCs w:val="28"/>
          <w:lang w:val="kk-KZ"/>
        </w:rPr>
        <w:t xml:space="preserve"> Затем тело оборачивается полиэтиленовой пленкой</w:t>
      </w:r>
      <w:r w:rsidRPr="00260A18">
        <w:rPr>
          <w:rFonts w:ascii="Times New Roman" w:hAnsi="Times New Roman"/>
          <w:sz w:val="28"/>
          <w:szCs w:val="28"/>
        </w:rPr>
        <w:t xml:space="preserve"> и заворачивается в плотную ткань. При погребении запрещается раскрытие савана и открывание лица умершего. Разрешается выдача трупа для проведения </w:t>
      </w:r>
      <w:r w:rsidRPr="00260A18">
        <w:rPr>
          <w:rFonts w:ascii="Times New Roman" w:hAnsi="Times New Roman"/>
          <w:sz w:val="28"/>
          <w:szCs w:val="28"/>
          <w:lang w:val="kk-KZ"/>
        </w:rPr>
        <w:t xml:space="preserve">ритуального мероприятия (жаназа, </w:t>
      </w:r>
      <w:r w:rsidRPr="00260A18">
        <w:rPr>
          <w:rFonts w:ascii="Times New Roman" w:hAnsi="Times New Roman"/>
          <w:sz w:val="28"/>
          <w:szCs w:val="28"/>
        </w:rPr>
        <w:t>отпевание</w:t>
      </w:r>
      <w:r w:rsidRPr="00260A18">
        <w:rPr>
          <w:rFonts w:ascii="Times New Roman" w:hAnsi="Times New Roman"/>
          <w:sz w:val="28"/>
          <w:szCs w:val="28"/>
          <w:lang w:val="kk-KZ"/>
        </w:rPr>
        <w:t xml:space="preserve"> и др.)</w:t>
      </w:r>
      <w:r w:rsidRPr="00260A18">
        <w:rPr>
          <w:rFonts w:ascii="Times New Roman" w:hAnsi="Times New Roman"/>
          <w:sz w:val="28"/>
          <w:szCs w:val="28"/>
        </w:rPr>
        <w:t xml:space="preserve"> прощания с родственниками на расстоянии не менее 3 м, при этом труп не должен находится на месте прощания с умершим более 1 часа. Допускается участие в ритуальном обряде только одного священослужителя. </w:t>
      </w:r>
    </w:p>
    <w:p w:rsidR="005F35B6" w:rsidRPr="00260A18" w:rsidRDefault="005F35B6" w:rsidP="003D43D5">
      <w:pPr>
        <w:pStyle w:val="a3"/>
        <w:tabs>
          <w:tab w:val="num" w:pos="426"/>
          <w:tab w:val="left" w:pos="1134"/>
          <w:tab w:val="left" w:pos="1276"/>
        </w:tabs>
        <w:suppressAutoHyphens/>
        <w:spacing w:after="0" w:line="240" w:lineRule="auto"/>
        <w:ind w:left="0" w:firstLine="709"/>
        <w:contextualSpacing w:val="0"/>
        <w:jc w:val="both"/>
        <w:rPr>
          <w:rFonts w:ascii="Times New Roman" w:hAnsi="Times New Roman"/>
          <w:sz w:val="28"/>
          <w:szCs w:val="28"/>
        </w:rPr>
      </w:pPr>
      <w:r w:rsidRPr="00260A18">
        <w:rPr>
          <w:rFonts w:ascii="Times New Roman" w:hAnsi="Times New Roman"/>
          <w:sz w:val="28"/>
          <w:szCs w:val="28"/>
        </w:rPr>
        <w:t>При этом, священнослужитель и родственники не контактируют с телом умершего.</w:t>
      </w:r>
    </w:p>
    <w:p w:rsidR="005F35B6" w:rsidRPr="00260A18" w:rsidRDefault="005F35B6" w:rsidP="003D43D5">
      <w:pPr>
        <w:pStyle w:val="a3"/>
        <w:tabs>
          <w:tab w:val="num" w:pos="426"/>
          <w:tab w:val="left" w:pos="1134"/>
          <w:tab w:val="left" w:pos="1276"/>
        </w:tabs>
        <w:suppressAutoHyphens/>
        <w:spacing w:after="0" w:line="240" w:lineRule="auto"/>
        <w:ind w:left="0" w:firstLine="709"/>
        <w:contextualSpacing w:val="0"/>
        <w:jc w:val="both"/>
        <w:rPr>
          <w:rFonts w:ascii="Times New Roman" w:hAnsi="Times New Roman"/>
          <w:sz w:val="28"/>
          <w:szCs w:val="28"/>
          <w:lang w:val="kk-KZ"/>
        </w:rPr>
      </w:pPr>
      <w:r w:rsidRPr="00260A18">
        <w:rPr>
          <w:rFonts w:ascii="Times New Roman" w:hAnsi="Times New Roman"/>
          <w:sz w:val="28"/>
          <w:szCs w:val="28"/>
        </w:rPr>
        <w:t>При захоронении с гробом (по национальным обычаям) тело умершего заворачивают в ткань, которая пропитывается соответствующим вирулицидным (бактерицидным) дезинфицирующим раствором в концентрации согласно инструкции используемого препарата.</w:t>
      </w:r>
      <w:r w:rsidRPr="00260A18">
        <w:rPr>
          <w:rFonts w:ascii="Times New Roman" w:hAnsi="Times New Roman"/>
          <w:sz w:val="28"/>
          <w:szCs w:val="28"/>
          <w:lang w:val="kk-KZ"/>
        </w:rPr>
        <w:t xml:space="preserve"> Затем тело оборачивается полиэтиленовой пленкой</w:t>
      </w:r>
      <w:r w:rsidRPr="00260A18">
        <w:rPr>
          <w:rFonts w:ascii="Times New Roman" w:hAnsi="Times New Roman"/>
          <w:sz w:val="28"/>
          <w:szCs w:val="28"/>
        </w:rPr>
        <w:t xml:space="preserve"> и повторно заворачивается в плотную ткань. Тело умершего от </w:t>
      </w:r>
      <w:r w:rsidRPr="00260A18">
        <w:rPr>
          <w:rFonts w:ascii="Times New Roman" w:hAnsi="Times New Roman"/>
          <w:sz w:val="28"/>
        </w:rPr>
        <w:t>COVID-19</w:t>
      </w:r>
      <w:r w:rsidRPr="00260A18">
        <w:rPr>
          <w:rFonts w:ascii="Times New Roman" w:hAnsi="Times New Roman"/>
          <w:sz w:val="28"/>
          <w:szCs w:val="28"/>
        </w:rPr>
        <w:t xml:space="preserve"> к месту погребения перевозится в металлическом или плотно закрытом деревянном гробу. </w:t>
      </w:r>
    </w:p>
    <w:p w:rsidR="005F35B6" w:rsidRPr="00260A18" w:rsidRDefault="005F35B6" w:rsidP="003D43D5">
      <w:pPr>
        <w:pStyle w:val="ac"/>
        <w:ind w:firstLine="708"/>
        <w:jc w:val="both"/>
        <w:rPr>
          <w:rFonts w:ascii="Times New Roman" w:hAnsi="Times New Roman"/>
          <w:sz w:val="28"/>
          <w:szCs w:val="28"/>
        </w:rPr>
      </w:pPr>
      <w:r w:rsidRPr="00260A18">
        <w:rPr>
          <w:rFonts w:ascii="Times New Roman" w:hAnsi="Times New Roman"/>
          <w:sz w:val="28"/>
          <w:szCs w:val="28"/>
        </w:rPr>
        <w:t xml:space="preserve">Во время похоронной церемонии тело должно быть закрытым, гроб так же должен быть закрыт крышкой. К похоронной церемонии допускаются только близкие родственники. </w:t>
      </w:r>
    </w:p>
    <w:p w:rsidR="005F35B6" w:rsidRPr="00260A18" w:rsidRDefault="005F35B6" w:rsidP="003D43D5">
      <w:pPr>
        <w:pStyle w:val="a3"/>
        <w:tabs>
          <w:tab w:val="left" w:pos="1276"/>
        </w:tabs>
        <w:suppressAutoHyphens/>
        <w:spacing w:after="0" w:line="240" w:lineRule="auto"/>
        <w:ind w:left="0" w:firstLine="709"/>
        <w:contextualSpacing w:val="0"/>
        <w:jc w:val="both"/>
        <w:rPr>
          <w:rFonts w:ascii="Times New Roman" w:hAnsi="Times New Roman"/>
          <w:sz w:val="28"/>
          <w:szCs w:val="28"/>
          <w:lang w:val="kk-KZ"/>
        </w:rPr>
      </w:pPr>
      <w:r w:rsidRPr="00260A18">
        <w:rPr>
          <w:rFonts w:ascii="Times New Roman" w:hAnsi="Times New Roman"/>
          <w:sz w:val="28"/>
          <w:szCs w:val="28"/>
        </w:rPr>
        <w:t xml:space="preserve">Для соблюдения мер биобезопасности при перевозке и погребении трупа комплектуется группа захоронения, включающая не менее 5-7 человек, которых должны сопровождать специалисты </w:t>
      </w:r>
      <w:r w:rsidR="00427976" w:rsidRPr="00260A18">
        <w:rPr>
          <w:rFonts w:ascii="Times New Roman" w:hAnsi="Times New Roman"/>
          <w:sz w:val="28"/>
          <w:szCs w:val="28"/>
        </w:rPr>
        <w:t>ТД</w:t>
      </w:r>
      <w:r w:rsidRPr="00260A18">
        <w:rPr>
          <w:rFonts w:ascii="Times New Roman" w:hAnsi="Times New Roman"/>
          <w:sz w:val="28"/>
          <w:szCs w:val="28"/>
        </w:rPr>
        <w:t xml:space="preserve"> или противочумных учреждений. </w:t>
      </w:r>
    </w:p>
    <w:p w:rsidR="005F35B6" w:rsidRPr="00260A18" w:rsidRDefault="005F35B6" w:rsidP="003D43D5">
      <w:pPr>
        <w:pStyle w:val="a3"/>
        <w:tabs>
          <w:tab w:val="num" w:pos="426"/>
          <w:tab w:val="left" w:pos="1134"/>
          <w:tab w:val="left" w:pos="1276"/>
        </w:tabs>
        <w:suppressAutoHyphens/>
        <w:spacing w:after="0" w:line="240" w:lineRule="auto"/>
        <w:ind w:left="0" w:firstLine="709"/>
        <w:contextualSpacing w:val="0"/>
        <w:jc w:val="both"/>
        <w:rPr>
          <w:rFonts w:ascii="Times New Roman" w:hAnsi="Times New Roman"/>
          <w:sz w:val="28"/>
          <w:szCs w:val="28"/>
        </w:rPr>
      </w:pPr>
      <w:r w:rsidRPr="00260A18">
        <w:rPr>
          <w:rFonts w:ascii="Times New Roman" w:hAnsi="Times New Roman"/>
          <w:sz w:val="28"/>
          <w:szCs w:val="28"/>
        </w:rPr>
        <w:t xml:space="preserve">Транспортировка тел (останков) умерших к месту погребения осуществляется специальным транспортом </w:t>
      </w:r>
      <w:r w:rsidRPr="00260A18">
        <w:rPr>
          <w:rFonts w:ascii="Times New Roman" w:hAnsi="Times New Roman"/>
          <w:sz w:val="28"/>
          <w:szCs w:val="28"/>
          <w:lang w:val="kk-KZ"/>
        </w:rPr>
        <w:t>организаций здравоохранения, местного исполнительного органа.</w:t>
      </w:r>
      <w:r w:rsidRPr="00260A18">
        <w:rPr>
          <w:rFonts w:ascii="Times New Roman" w:hAnsi="Times New Roman"/>
          <w:sz w:val="28"/>
          <w:szCs w:val="28"/>
        </w:rPr>
        <w:t xml:space="preserve"> </w:t>
      </w:r>
    </w:p>
    <w:p w:rsidR="005F35B6" w:rsidRPr="00260A18" w:rsidRDefault="005F35B6" w:rsidP="003D43D5">
      <w:pPr>
        <w:pStyle w:val="ac"/>
        <w:tabs>
          <w:tab w:val="left" w:pos="993"/>
        </w:tabs>
        <w:ind w:firstLine="709"/>
        <w:jc w:val="both"/>
        <w:rPr>
          <w:rFonts w:ascii="Times New Roman" w:hAnsi="Times New Roman"/>
          <w:sz w:val="28"/>
          <w:szCs w:val="28"/>
        </w:rPr>
      </w:pPr>
      <w:r w:rsidRPr="00260A18">
        <w:rPr>
          <w:rFonts w:ascii="Times New Roman" w:hAnsi="Times New Roman"/>
          <w:sz w:val="28"/>
          <w:szCs w:val="28"/>
          <w:lang w:val="kk-KZ"/>
        </w:rPr>
        <w:t xml:space="preserve">Группа обеспечивается специальными средствами индивидуальной </w:t>
      </w:r>
      <w:r w:rsidRPr="00260A18">
        <w:rPr>
          <w:rFonts w:ascii="Times New Roman" w:hAnsi="Times New Roman"/>
          <w:sz w:val="28"/>
          <w:szCs w:val="28"/>
        </w:rPr>
        <w:t xml:space="preserve">защиты (защитными костюмами, перчатками, </w:t>
      </w:r>
      <w:r w:rsidR="00AA6B3D" w:rsidRPr="00260A18">
        <w:rPr>
          <w:rFonts w:ascii="Times New Roman" w:hAnsi="Times New Roman"/>
          <w:sz w:val="28"/>
          <w:szCs w:val="28"/>
        </w:rPr>
        <w:t xml:space="preserve">медицинскими </w:t>
      </w:r>
      <w:r w:rsidRPr="00260A18">
        <w:rPr>
          <w:rFonts w:ascii="Times New Roman" w:hAnsi="Times New Roman"/>
          <w:sz w:val="28"/>
          <w:szCs w:val="28"/>
        </w:rPr>
        <w:t>масками, обувью), лопатами, веревками, гидропультом, ведрами, канистрами или флягами с водой, дезинфицирующими растворами. </w:t>
      </w:r>
    </w:p>
    <w:p w:rsidR="005F35B6" w:rsidRPr="00260A18" w:rsidRDefault="005F35B6" w:rsidP="003D43D5">
      <w:pPr>
        <w:pStyle w:val="a3"/>
        <w:suppressAutoHyphens/>
        <w:spacing w:after="0" w:line="240" w:lineRule="auto"/>
        <w:ind w:left="0" w:firstLine="709"/>
        <w:contextualSpacing w:val="0"/>
        <w:jc w:val="both"/>
        <w:rPr>
          <w:rFonts w:ascii="Times New Roman" w:hAnsi="Times New Roman"/>
          <w:sz w:val="28"/>
          <w:szCs w:val="28"/>
        </w:rPr>
      </w:pPr>
      <w:r w:rsidRPr="00260A18">
        <w:rPr>
          <w:rFonts w:ascii="Times New Roman" w:hAnsi="Times New Roman"/>
          <w:sz w:val="28"/>
          <w:szCs w:val="28"/>
        </w:rPr>
        <w:t>По окончании погребения инструменты, защитная одежда, транспорт обеззараживаются непосредственно в месте захоронения на краю могилы дезинфицирующими средствами соответствующей концентрации и экспозиции.</w:t>
      </w:r>
    </w:p>
    <w:p w:rsidR="005F35B6" w:rsidRPr="00260A18" w:rsidRDefault="005F35B6" w:rsidP="003D43D5">
      <w:pPr>
        <w:pStyle w:val="ac"/>
        <w:ind w:firstLine="708"/>
        <w:jc w:val="both"/>
        <w:rPr>
          <w:rFonts w:ascii="Times New Roman" w:hAnsi="Times New Roman"/>
          <w:sz w:val="28"/>
          <w:szCs w:val="28"/>
        </w:rPr>
      </w:pPr>
      <w:r w:rsidRPr="00260A18">
        <w:rPr>
          <w:rFonts w:ascii="Times New Roman" w:hAnsi="Times New Roman"/>
          <w:sz w:val="28"/>
          <w:szCs w:val="28"/>
        </w:rPr>
        <w:t xml:space="preserve">Транспорт, использовавшийся для перевозки трупа к месту захоронения, обеззараживают путем тщательного мытья или интенсивного орошения из </w:t>
      </w:r>
      <w:r w:rsidRPr="00260A18">
        <w:rPr>
          <w:rFonts w:ascii="Times New Roman" w:hAnsi="Times New Roman"/>
          <w:sz w:val="28"/>
          <w:szCs w:val="28"/>
        </w:rPr>
        <w:lastRenderedPageBreak/>
        <w:t xml:space="preserve">гидропульта дезинфицирующими средствами соответствующей концентрации, согласно инструкции.  </w:t>
      </w:r>
    </w:p>
    <w:p w:rsidR="005F35B6" w:rsidRPr="00260A18" w:rsidRDefault="005F35B6" w:rsidP="003D43D5">
      <w:pPr>
        <w:pStyle w:val="ac"/>
        <w:tabs>
          <w:tab w:val="left" w:pos="993"/>
        </w:tabs>
        <w:ind w:firstLine="709"/>
        <w:jc w:val="both"/>
        <w:rPr>
          <w:rFonts w:ascii="Times New Roman" w:hAnsi="Times New Roman"/>
          <w:sz w:val="28"/>
          <w:szCs w:val="28"/>
          <w:lang w:val="kk-KZ"/>
        </w:rPr>
      </w:pPr>
      <w:r w:rsidRPr="00260A18">
        <w:rPr>
          <w:rFonts w:ascii="Times New Roman" w:hAnsi="Times New Roman"/>
          <w:sz w:val="28"/>
          <w:szCs w:val="28"/>
        </w:rPr>
        <w:t xml:space="preserve">Лицам, проводящим дезинфекцию (мойку) транспорта, необходимо использовать средства индивидуальной защиты (защитный халат, перчатки, </w:t>
      </w:r>
      <w:r w:rsidR="00AA6B3D" w:rsidRPr="00260A18">
        <w:rPr>
          <w:rFonts w:ascii="Times New Roman" w:hAnsi="Times New Roman"/>
          <w:sz w:val="28"/>
          <w:szCs w:val="28"/>
        </w:rPr>
        <w:t xml:space="preserve">медицинские </w:t>
      </w:r>
      <w:r w:rsidRPr="00260A18">
        <w:rPr>
          <w:rFonts w:ascii="Times New Roman" w:hAnsi="Times New Roman"/>
          <w:sz w:val="28"/>
          <w:szCs w:val="28"/>
        </w:rPr>
        <w:t>маски).</w:t>
      </w:r>
    </w:p>
    <w:p w:rsidR="005F35B6" w:rsidRPr="00260A18" w:rsidRDefault="005F35B6" w:rsidP="003D43D5">
      <w:pPr>
        <w:pStyle w:val="ac"/>
        <w:ind w:firstLine="708"/>
        <w:jc w:val="both"/>
        <w:rPr>
          <w:rFonts w:ascii="Times New Roman" w:hAnsi="Times New Roman"/>
          <w:sz w:val="28"/>
          <w:szCs w:val="28"/>
        </w:rPr>
      </w:pPr>
      <w:r w:rsidRPr="00260A18">
        <w:rPr>
          <w:rFonts w:ascii="Times New Roman" w:hAnsi="Times New Roman"/>
          <w:sz w:val="28"/>
          <w:szCs w:val="28"/>
        </w:rPr>
        <w:t xml:space="preserve">Не допускается дезинфекция транспорта в других местах и вывоз с места захоронения не обеззараженных инструментов, использованной защитной одежды и других предметов, использованных в транспортировке и захоронении трупа. </w:t>
      </w:r>
    </w:p>
    <w:p w:rsidR="005F35B6" w:rsidRPr="00260A18" w:rsidRDefault="005F35B6" w:rsidP="003D43D5">
      <w:pPr>
        <w:pStyle w:val="ac"/>
        <w:ind w:firstLine="708"/>
        <w:jc w:val="both"/>
        <w:rPr>
          <w:rFonts w:ascii="Times New Roman" w:hAnsi="Times New Roman"/>
          <w:sz w:val="28"/>
          <w:szCs w:val="28"/>
        </w:rPr>
      </w:pPr>
      <w:r w:rsidRPr="00260A18">
        <w:rPr>
          <w:rFonts w:ascii="Times New Roman" w:hAnsi="Times New Roman"/>
          <w:sz w:val="28"/>
          <w:szCs w:val="28"/>
        </w:rPr>
        <w:t xml:space="preserve">Лица, принимавшие участие на похоронной церемонии и в захоронении, подлежат </w:t>
      </w:r>
      <w:r w:rsidRPr="00260A18">
        <w:rPr>
          <w:rFonts w:ascii="Times New Roman" w:hAnsi="Times New Roman"/>
          <w:sz w:val="28"/>
          <w:szCs w:val="28"/>
          <w:lang w:val="kk-KZ"/>
        </w:rPr>
        <w:t>медицинскому наблюдению в течение</w:t>
      </w:r>
      <w:r w:rsidRPr="00260A18">
        <w:rPr>
          <w:rFonts w:ascii="Times New Roman" w:hAnsi="Times New Roman"/>
          <w:sz w:val="28"/>
          <w:szCs w:val="28"/>
        </w:rPr>
        <w:t xml:space="preserve"> срока инкубационного периода (14 дней).  </w:t>
      </w:r>
    </w:p>
    <w:p w:rsidR="005F35B6" w:rsidRPr="00260A18" w:rsidRDefault="005F35B6" w:rsidP="003D43D5">
      <w:pPr>
        <w:pStyle w:val="a3"/>
        <w:spacing w:after="0" w:line="240" w:lineRule="auto"/>
        <w:ind w:left="0" w:firstLine="708"/>
        <w:jc w:val="both"/>
        <w:rPr>
          <w:sz w:val="28"/>
        </w:rPr>
      </w:pPr>
      <w:r w:rsidRPr="00260A18">
        <w:rPr>
          <w:rFonts w:ascii="Times New Roman" w:hAnsi="Times New Roman"/>
          <w:sz w:val="28"/>
          <w:szCs w:val="28"/>
          <w:lang w:bidi="ar-EG"/>
        </w:rPr>
        <w:t xml:space="preserve">Транспортировка умершего в другие города и местности разрешается по согласованию с </w:t>
      </w:r>
      <w:r w:rsidR="00427976" w:rsidRPr="00260A18">
        <w:rPr>
          <w:rFonts w:ascii="Times New Roman" w:hAnsi="Times New Roman"/>
          <w:sz w:val="28"/>
          <w:szCs w:val="28"/>
          <w:lang w:bidi="ar-EG"/>
        </w:rPr>
        <w:t>ТД</w:t>
      </w:r>
      <w:r w:rsidRPr="00260A18">
        <w:rPr>
          <w:rFonts w:ascii="Times New Roman" w:hAnsi="Times New Roman"/>
          <w:sz w:val="28"/>
          <w:szCs w:val="28"/>
          <w:lang w:bidi="ar-EG"/>
        </w:rPr>
        <w:t>.</w:t>
      </w:r>
    </w:p>
    <w:p w:rsidR="005F35B6" w:rsidRPr="00260A18" w:rsidRDefault="005F35B6" w:rsidP="003D43D5">
      <w:pPr>
        <w:tabs>
          <w:tab w:val="left" w:pos="1276"/>
        </w:tabs>
        <w:suppressAutoHyphens/>
        <w:spacing w:after="0" w:line="240" w:lineRule="auto"/>
        <w:ind w:firstLine="709"/>
        <w:jc w:val="both"/>
        <w:rPr>
          <w:rFonts w:ascii="Times New Roman" w:hAnsi="Times New Roman"/>
          <w:sz w:val="28"/>
          <w:szCs w:val="28"/>
          <w:lang w:val="kk-KZ"/>
        </w:rPr>
      </w:pPr>
      <w:r w:rsidRPr="00260A18">
        <w:rPr>
          <w:rFonts w:ascii="Times New Roman" w:hAnsi="Times New Roman"/>
          <w:sz w:val="28"/>
          <w:szCs w:val="28"/>
          <w:lang w:val="kk-KZ"/>
        </w:rPr>
        <w:t xml:space="preserve">В случае смерти на территоррии страны от </w:t>
      </w:r>
      <w:r w:rsidRPr="00260A18">
        <w:rPr>
          <w:rFonts w:ascii="Times New Roman" w:hAnsi="Times New Roman"/>
          <w:sz w:val="28"/>
        </w:rPr>
        <w:t>COVID-19</w:t>
      </w:r>
      <w:r w:rsidRPr="00260A18">
        <w:rPr>
          <w:rFonts w:ascii="Times New Roman" w:hAnsi="Times New Roman"/>
          <w:sz w:val="28"/>
          <w:szCs w:val="28"/>
        </w:rPr>
        <w:t xml:space="preserve"> </w:t>
      </w:r>
      <w:r w:rsidRPr="00260A18">
        <w:rPr>
          <w:rFonts w:ascii="Times New Roman" w:hAnsi="Times New Roman"/>
          <w:sz w:val="28"/>
          <w:szCs w:val="28"/>
          <w:lang w:val="kk-KZ"/>
        </w:rPr>
        <w:t xml:space="preserve"> иностранных граждан, все мероприятия по транспортировке трупа и его захоронению осуществляются в соответствии с действующими нормативными правовыми актами Республики Казахстан. </w:t>
      </w: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2B12CA" w:rsidRPr="00260A18" w:rsidRDefault="002B12CA" w:rsidP="003D43D5">
      <w:pPr>
        <w:pStyle w:val="a3"/>
        <w:spacing w:after="0" w:line="240" w:lineRule="auto"/>
        <w:ind w:left="4820"/>
        <w:jc w:val="center"/>
        <w:rPr>
          <w:rFonts w:ascii="Times New Roman" w:hAnsi="Times New Roman"/>
          <w:sz w:val="28"/>
          <w:szCs w:val="28"/>
          <w:lang w:val="kk-KZ"/>
        </w:rPr>
      </w:pPr>
    </w:p>
    <w:p w:rsidR="002B12CA" w:rsidRPr="00260A18" w:rsidRDefault="002B12CA" w:rsidP="003D43D5">
      <w:pPr>
        <w:pStyle w:val="a3"/>
        <w:spacing w:after="0" w:line="240" w:lineRule="auto"/>
        <w:ind w:left="4820"/>
        <w:jc w:val="center"/>
        <w:rPr>
          <w:rFonts w:ascii="Times New Roman" w:hAnsi="Times New Roman"/>
          <w:sz w:val="28"/>
          <w:szCs w:val="28"/>
          <w:lang w:val="kk-KZ"/>
        </w:rPr>
      </w:pPr>
    </w:p>
    <w:p w:rsidR="002B12CA" w:rsidRPr="00260A18" w:rsidRDefault="002B12CA" w:rsidP="003D43D5">
      <w:pPr>
        <w:pStyle w:val="a3"/>
        <w:spacing w:after="0" w:line="240" w:lineRule="auto"/>
        <w:ind w:left="4820"/>
        <w:jc w:val="center"/>
        <w:rPr>
          <w:rFonts w:ascii="Times New Roman" w:hAnsi="Times New Roman"/>
          <w:sz w:val="28"/>
          <w:szCs w:val="28"/>
          <w:lang w:val="kk-KZ"/>
        </w:rPr>
      </w:pPr>
    </w:p>
    <w:p w:rsidR="002B12CA" w:rsidRPr="00260A18" w:rsidRDefault="002B12CA" w:rsidP="003D43D5">
      <w:pPr>
        <w:pStyle w:val="a3"/>
        <w:spacing w:after="0" w:line="240" w:lineRule="auto"/>
        <w:ind w:left="4820"/>
        <w:jc w:val="center"/>
        <w:rPr>
          <w:rFonts w:ascii="Times New Roman" w:hAnsi="Times New Roman"/>
          <w:sz w:val="28"/>
          <w:szCs w:val="28"/>
          <w:lang w:val="kk-KZ"/>
        </w:rPr>
      </w:pPr>
    </w:p>
    <w:p w:rsidR="002B12CA" w:rsidRPr="00260A18" w:rsidRDefault="002B12CA" w:rsidP="003D43D5">
      <w:pPr>
        <w:pStyle w:val="a3"/>
        <w:spacing w:after="0" w:line="240" w:lineRule="auto"/>
        <w:ind w:left="4820"/>
        <w:jc w:val="center"/>
        <w:rPr>
          <w:rFonts w:ascii="Times New Roman" w:hAnsi="Times New Roman"/>
          <w:sz w:val="28"/>
          <w:szCs w:val="28"/>
          <w:lang w:val="kk-KZ"/>
        </w:rPr>
      </w:pPr>
    </w:p>
    <w:p w:rsidR="005001B6" w:rsidRPr="00260A18" w:rsidRDefault="005001B6" w:rsidP="003D43D5">
      <w:pPr>
        <w:pStyle w:val="a3"/>
        <w:spacing w:after="0" w:line="240" w:lineRule="auto"/>
        <w:ind w:left="4820"/>
        <w:jc w:val="center"/>
        <w:rPr>
          <w:rFonts w:ascii="Times New Roman" w:hAnsi="Times New Roman"/>
          <w:sz w:val="28"/>
          <w:szCs w:val="28"/>
          <w:lang w:val="kk-KZ"/>
        </w:rPr>
      </w:pPr>
    </w:p>
    <w:p w:rsidR="005001B6" w:rsidRPr="00260A18" w:rsidRDefault="005001B6" w:rsidP="003D43D5">
      <w:pPr>
        <w:pStyle w:val="a3"/>
        <w:spacing w:after="0" w:line="240" w:lineRule="auto"/>
        <w:ind w:left="4820"/>
        <w:jc w:val="center"/>
        <w:rPr>
          <w:rFonts w:ascii="Times New Roman" w:hAnsi="Times New Roman"/>
          <w:sz w:val="28"/>
          <w:szCs w:val="28"/>
          <w:lang w:val="kk-KZ"/>
        </w:rPr>
      </w:pPr>
    </w:p>
    <w:p w:rsidR="005001B6" w:rsidRPr="00260A18" w:rsidRDefault="005001B6" w:rsidP="003D43D5">
      <w:pPr>
        <w:pStyle w:val="a3"/>
        <w:spacing w:after="0" w:line="240" w:lineRule="auto"/>
        <w:ind w:left="4820"/>
        <w:jc w:val="center"/>
        <w:rPr>
          <w:rFonts w:ascii="Times New Roman" w:hAnsi="Times New Roman"/>
          <w:sz w:val="28"/>
          <w:szCs w:val="28"/>
          <w:lang w:val="kk-KZ"/>
        </w:rPr>
      </w:pPr>
    </w:p>
    <w:p w:rsidR="005001B6" w:rsidRPr="00260A18" w:rsidRDefault="005001B6" w:rsidP="003D43D5">
      <w:pPr>
        <w:pStyle w:val="a3"/>
        <w:spacing w:after="0" w:line="240" w:lineRule="auto"/>
        <w:ind w:left="4820"/>
        <w:jc w:val="center"/>
        <w:rPr>
          <w:rFonts w:ascii="Times New Roman" w:hAnsi="Times New Roman"/>
          <w:sz w:val="28"/>
          <w:szCs w:val="28"/>
          <w:lang w:val="kk-KZ"/>
        </w:rPr>
      </w:pPr>
    </w:p>
    <w:p w:rsidR="00523A00" w:rsidRPr="00260A18" w:rsidRDefault="00523A00" w:rsidP="003D43D5">
      <w:pPr>
        <w:pStyle w:val="a3"/>
        <w:spacing w:after="0" w:line="240" w:lineRule="auto"/>
        <w:ind w:left="4820"/>
        <w:jc w:val="center"/>
        <w:rPr>
          <w:rFonts w:ascii="Times New Roman" w:hAnsi="Times New Roman"/>
          <w:sz w:val="28"/>
          <w:szCs w:val="28"/>
          <w:lang w:val="kk-KZ"/>
        </w:rPr>
      </w:pPr>
    </w:p>
    <w:p w:rsidR="005F35B6" w:rsidRPr="00260A18" w:rsidRDefault="005F35B6" w:rsidP="003D43D5">
      <w:pPr>
        <w:pStyle w:val="a3"/>
        <w:spacing w:after="0" w:line="240" w:lineRule="auto"/>
        <w:ind w:left="4820"/>
        <w:jc w:val="center"/>
        <w:rPr>
          <w:rFonts w:ascii="Times New Roman" w:hAnsi="Times New Roman"/>
          <w:sz w:val="28"/>
          <w:szCs w:val="28"/>
        </w:rPr>
      </w:pPr>
      <w:r w:rsidRPr="00260A18">
        <w:rPr>
          <w:rFonts w:ascii="Times New Roman" w:hAnsi="Times New Roman"/>
          <w:sz w:val="28"/>
          <w:szCs w:val="28"/>
        </w:rPr>
        <w:lastRenderedPageBreak/>
        <w:t xml:space="preserve">Приложение 9 к постановлению Главного государственного </w:t>
      </w:r>
    </w:p>
    <w:p w:rsidR="005F35B6" w:rsidRPr="00260A18" w:rsidRDefault="005F35B6" w:rsidP="003D43D5">
      <w:pPr>
        <w:pStyle w:val="a3"/>
        <w:spacing w:after="0" w:line="240" w:lineRule="auto"/>
        <w:ind w:left="4820"/>
        <w:jc w:val="center"/>
        <w:rPr>
          <w:rFonts w:ascii="Times New Roman" w:hAnsi="Times New Roman"/>
          <w:sz w:val="28"/>
          <w:szCs w:val="28"/>
        </w:rPr>
      </w:pPr>
      <w:r w:rsidRPr="00260A18">
        <w:rPr>
          <w:rFonts w:ascii="Times New Roman" w:hAnsi="Times New Roman"/>
          <w:sz w:val="28"/>
          <w:szCs w:val="28"/>
        </w:rPr>
        <w:t xml:space="preserve">санитарного врача </w:t>
      </w:r>
    </w:p>
    <w:p w:rsidR="005F35B6" w:rsidRPr="00260A18" w:rsidRDefault="005F35B6" w:rsidP="003D43D5">
      <w:pPr>
        <w:pStyle w:val="a3"/>
        <w:spacing w:after="0" w:line="240" w:lineRule="auto"/>
        <w:ind w:left="4820"/>
        <w:jc w:val="center"/>
        <w:rPr>
          <w:rFonts w:ascii="Times New Roman" w:hAnsi="Times New Roman"/>
          <w:sz w:val="28"/>
          <w:szCs w:val="28"/>
        </w:rPr>
      </w:pPr>
      <w:r w:rsidRPr="00260A18">
        <w:rPr>
          <w:rFonts w:ascii="Times New Roman" w:hAnsi="Times New Roman"/>
          <w:sz w:val="28"/>
          <w:szCs w:val="28"/>
        </w:rPr>
        <w:t xml:space="preserve">Республики Казахстан </w:t>
      </w:r>
    </w:p>
    <w:p w:rsidR="005F35B6" w:rsidRPr="00260A18" w:rsidRDefault="005F35B6" w:rsidP="003D43D5">
      <w:pPr>
        <w:pStyle w:val="a3"/>
        <w:spacing w:after="0" w:line="240" w:lineRule="auto"/>
        <w:ind w:left="4820"/>
        <w:jc w:val="center"/>
        <w:rPr>
          <w:rFonts w:ascii="Times New Roman" w:hAnsi="Times New Roman"/>
          <w:sz w:val="28"/>
          <w:szCs w:val="28"/>
        </w:rPr>
      </w:pPr>
      <w:r w:rsidRPr="00260A18">
        <w:rPr>
          <w:rFonts w:ascii="Times New Roman" w:hAnsi="Times New Roman"/>
          <w:sz w:val="28"/>
          <w:szCs w:val="28"/>
        </w:rPr>
        <w:t>№        от                    2020 года</w:t>
      </w:r>
    </w:p>
    <w:p w:rsidR="005F35B6" w:rsidRPr="00260A18" w:rsidRDefault="005F35B6" w:rsidP="003D43D5">
      <w:pPr>
        <w:spacing w:line="240" w:lineRule="auto"/>
        <w:jc w:val="center"/>
        <w:rPr>
          <w:rFonts w:ascii="Times New Roman" w:hAnsi="Times New Roman"/>
          <w:b/>
          <w:sz w:val="28"/>
          <w:szCs w:val="28"/>
        </w:rPr>
      </w:pPr>
    </w:p>
    <w:p w:rsidR="005F35B6" w:rsidRPr="00260A18" w:rsidRDefault="005F35B6" w:rsidP="003D43D5">
      <w:pPr>
        <w:spacing w:after="0" w:line="240" w:lineRule="auto"/>
        <w:jc w:val="center"/>
        <w:rPr>
          <w:rFonts w:ascii="Times New Roman" w:hAnsi="Times New Roman"/>
          <w:b/>
          <w:sz w:val="28"/>
          <w:szCs w:val="28"/>
        </w:rPr>
      </w:pPr>
      <w:r w:rsidRPr="00260A18">
        <w:rPr>
          <w:rFonts w:ascii="Times New Roman" w:hAnsi="Times New Roman"/>
          <w:b/>
          <w:sz w:val="28"/>
          <w:szCs w:val="28"/>
        </w:rPr>
        <w:t>Правила изоляции на дому (домашний</w:t>
      </w:r>
      <w:r w:rsidRPr="00260A18">
        <w:rPr>
          <w:rFonts w:ascii="Times New Roman" w:hAnsi="Times New Roman"/>
          <w:sz w:val="28"/>
          <w:szCs w:val="28"/>
        </w:rPr>
        <w:t xml:space="preserve"> </w:t>
      </w:r>
      <w:r w:rsidRPr="00260A18">
        <w:rPr>
          <w:rFonts w:ascii="Times New Roman" w:hAnsi="Times New Roman"/>
          <w:b/>
          <w:sz w:val="28"/>
          <w:szCs w:val="28"/>
        </w:rPr>
        <w:t xml:space="preserve">карантин) лиц </w:t>
      </w:r>
    </w:p>
    <w:p w:rsidR="005F35B6" w:rsidRPr="00260A18" w:rsidRDefault="005F35B6" w:rsidP="003D43D5">
      <w:pPr>
        <w:spacing w:after="0" w:line="240" w:lineRule="auto"/>
        <w:jc w:val="center"/>
        <w:rPr>
          <w:rFonts w:ascii="Times New Roman" w:hAnsi="Times New Roman"/>
          <w:b/>
          <w:sz w:val="28"/>
          <w:szCs w:val="28"/>
        </w:rPr>
      </w:pPr>
      <w:r w:rsidRPr="00260A18">
        <w:rPr>
          <w:rFonts w:ascii="Times New Roman" w:hAnsi="Times New Roman"/>
          <w:b/>
          <w:sz w:val="28"/>
          <w:szCs w:val="28"/>
        </w:rPr>
        <w:t>с потенциальным эпидемическим риском COVID-19</w:t>
      </w:r>
      <w:r w:rsidRPr="00260A18">
        <w:rPr>
          <w:rFonts w:ascii="Times New Roman" w:hAnsi="Times New Roman"/>
          <w:sz w:val="28"/>
          <w:szCs w:val="28"/>
        </w:rPr>
        <w:t xml:space="preserve"> </w:t>
      </w:r>
      <w:r w:rsidRPr="00260A18">
        <w:rPr>
          <w:rFonts w:ascii="Times New Roman" w:hAnsi="Times New Roman"/>
          <w:b/>
          <w:sz w:val="28"/>
          <w:szCs w:val="28"/>
        </w:rPr>
        <w:t xml:space="preserve"> </w:t>
      </w:r>
    </w:p>
    <w:p w:rsidR="005F35B6" w:rsidRPr="00260A18" w:rsidRDefault="005F35B6" w:rsidP="003D43D5">
      <w:pPr>
        <w:spacing w:after="0" w:line="240" w:lineRule="auto"/>
        <w:ind w:firstLine="709"/>
        <w:jc w:val="both"/>
        <w:rPr>
          <w:rFonts w:ascii="Times New Roman" w:hAnsi="Times New Roman"/>
          <w:b/>
          <w:sz w:val="28"/>
          <w:szCs w:val="28"/>
        </w:rPr>
      </w:pPr>
    </w:p>
    <w:p w:rsidR="005F35B6" w:rsidRPr="00260A18" w:rsidRDefault="005F35B6" w:rsidP="003D43D5">
      <w:pPr>
        <w:spacing w:after="0" w:line="240" w:lineRule="auto"/>
        <w:ind w:firstLine="709"/>
        <w:rPr>
          <w:rFonts w:ascii="Times New Roman" w:hAnsi="Times New Roman"/>
          <w:b/>
          <w:sz w:val="28"/>
          <w:szCs w:val="28"/>
        </w:rPr>
      </w:pPr>
      <w:r w:rsidRPr="00260A18">
        <w:rPr>
          <w:rFonts w:ascii="Times New Roman" w:hAnsi="Times New Roman"/>
          <w:b/>
          <w:sz w:val="28"/>
          <w:szCs w:val="28"/>
        </w:rPr>
        <w:t>Общие требования:</w:t>
      </w:r>
    </w:p>
    <w:p w:rsidR="005F35B6" w:rsidRPr="00260A18" w:rsidRDefault="005F35B6"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Домашний карантин длится 14 дней с даты въезда из-за рубежа либо с момента последнего потенциального контакта с подтвержденным случаем COVID-19.</w:t>
      </w:r>
    </w:p>
    <w:p w:rsidR="005F35B6" w:rsidRPr="00260A18" w:rsidRDefault="005F35B6"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Цель домашнего карантина – предупредить возможное заражение COVID-19 от потенциального источника заболевания и тем самым предотвратить распространение COVID-19 на территории Казахстана.</w:t>
      </w:r>
    </w:p>
    <w:p w:rsidR="005F35B6" w:rsidRPr="00260A18" w:rsidRDefault="005F35B6" w:rsidP="003D43D5">
      <w:pPr>
        <w:spacing w:after="0" w:line="240" w:lineRule="auto"/>
        <w:ind w:firstLine="709"/>
        <w:jc w:val="both"/>
        <w:rPr>
          <w:rFonts w:ascii="Times New Roman" w:hAnsi="Times New Roman"/>
          <w:sz w:val="28"/>
          <w:szCs w:val="28"/>
        </w:rPr>
      </w:pPr>
    </w:p>
    <w:p w:rsidR="005F35B6" w:rsidRPr="00260A18" w:rsidRDefault="005F35B6" w:rsidP="003D43D5">
      <w:pPr>
        <w:spacing w:after="0" w:line="240" w:lineRule="auto"/>
        <w:ind w:firstLine="709"/>
        <w:jc w:val="both"/>
        <w:rPr>
          <w:rFonts w:ascii="Times New Roman" w:hAnsi="Times New Roman"/>
          <w:sz w:val="28"/>
          <w:szCs w:val="28"/>
        </w:rPr>
      </w:pPr>
      <w:r w:rsidRPr="00260A18">
        <w:rPr>
          <w:rFonts w:ascii="Times New Roman" w:hAnsi="Times New Roman"/>
          <w:b/>
          <w:sz w:val="28"/>
          <w:szCs w:val="28"/>
        </w:rPr>
        <w:t xml:space="preserve">Требования к условиям проживания для организации домашнего карантина: </w:t>
      </w:r>
    </w:p>
    <w:p w:rsidR="005F35B6" w:rsidRPr="00260A18" w:rsidRDefault="005F35B6"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Карантин на дому возможен при соблюдении следующих требований/условий:</w:t>
      </w:r>
    </w:p>
    <w:p w:rsidR="005F35B6" w:rsidRPr="00260A18" w:rsidRDefault="005F35B6" w:rsidP="003D43D5">
      <w:pPr>
        <w:pStyle w:val="a3"/>
        <w:numPr>
          <w:ilvl w:val="0"/>
          <w:numId w:val="1"/>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Есть отдельная квартира (отдельная комната с отдельным туалетом), где контактный (контактные) может находиться изолировано от соседей (других членов семьи).</w:t>
      </w:r>
    </w:p>
    <w:p w:rsidR="005F35B6" w:rsidRPr="00260A18" w:rsidRDefault="005F35B6" w:rsidP="003D43D5">
      <w:pPr>
        <w:pStyle w:val="a3"/>
        <w:numPr>
          <w:ilvl w:val="0"/>
          <w:numId w:val="1"/>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Контактный и другие члены семьи/домохозяйства имеют доступ к средствам индивидуальной защиты (</w:t>
      </w:r>
      <w:r w:rsidR="00AA6B3D" w:rsidRPr="00260A18">
        <w:rPr>
          <w:rFonts w:ascii="Times New Roman" w:hAnsi="Times New Roman"/>
          <w:sz w:val="28"/>
          <w:szCs w:val="28"/>
        </w:rPr>
        <w:t xml:space="preserve">медицинские </w:t>
      </w:r>
      <w:r w:rsidRPr="00260A18">
        <w:rPr>
          <w:rFonts w:ascii="Times New Roman" w:hAnsi="Times New Roman"/>
          <w:sz w:val="28"/>
          <w:szCs w:val="28"/>
        </w:rPr>
        <w:t>маски, перчатки) и способны соблюдать меры предосторожности (часто мыть руки с мылом, проводить влажную уборку, проветривать помещения).</w:t>
      </w:r>
    </w:p>
    <w:p w:rsidR="005F35B6" w:rsidRPr="00260A18" w:rsidRDefault="005F35B6" w:rsidP="003D43D5">
      <w:pPr>
        <w:pStyle w:val="a3"/>
        <w:numPr>
          <w:ilvl w:val="0"/>
          <w:numId w:val="1"/>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В домохозяйстве нет людей, которые могут подвергаться повышенному риску осложнений после инфекции COVID-19 (люди старше 65 лет, дети до 5 лет, беременные женщины, люди с ослабленным иммунитетом или имеющие хронические заболевания сердца, легких или почек).</w:t>
      </w:r>
    </w:p>
    <w:p w:rsidR="005F35B6" w:rsidRPr="00260A18" w:rsidRDefault="005F35B6" w:rsidP="003D43D5">
      <w:pPr>
        <w:pStyle w:val="a3"/>
        <w:numPr>
          <w:ilvl w:val="0"/>
          <w:numId w:val="1"/>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Есть доступ к стационарному телефону или мобильной связи.</w:t>
      </w:r>
    </w:p>
    <w:p w:rsidR="005F35B6" w:rsidRPr="00260A18" w:rsidRDefault="005F35B6" w:rsidP="003D43D5">
      <w:pPr>
        <w:pStyle w:val="a3"/>
        <w:numPr>
          <w:ilvl w:val="0"/>
          <w:numId w:val="1"/>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 Наличие подписанной расписки об обязательном исполнении режима домашнего карантина.</w:t>
      </w:r>
    </w:p>
    <w:p w:rsidR="005F35B6" w:rsidRPr="00260A18" w:rsidRDefault="005F35B6" w:rsidP="003D43D5">
      <w:pPr>
        <w:spacing w:after="0" w:line="240" w:lineRule="auto"/>
        <w:jc w:val="both"/>
        <w:rPr>
          <w:rFonts w:ascii="Times New Roman" w:hAnsi="Times New Roman"/>
          <w:sz w:val="28"/>
          <w:szCs w:val="28"/>
        </w:rPr>
      </w:pPr>
      <w:r w:rsidRPr="00260A18">
        <w:rPr>
          <w:rFonts w:ascii="Times New Roman" w:hAnsi="Times New Roman"/>
          <w:sz w:val="28"/>
          <w:szCs w:val="28"/>
        </w:rPr>
        <w:t xml:space="preserve">          6. Лицо берет на себя обязательства по соблюдению режима домашнего карантина и заверяет личной подписью в расписке. Лица, нарушившие режим домашнего карантина. привлекаются к административной ответственности.</w:t>
      </w:r>
    </w:p>
    <w:p w:rsidR="005F35B6" w:rsidRPr="00260A18" w:rsidRDefault="005F35B6" w:rsidP="003D43D5">
      <w:pPr>
        <w:tabs>
          <w:tab w:val="left" w:pos="993"/>
        </w:tabs>
        <w:spacing w:after="0" w:line="240" w:lineRule="auto"/>
        <w:ind w:firstLine="709"/>
        <w:jc w:val="both"/>
        <w:rPr>
          <w:rFonts w:ascii="Times New Roman" w:hAnsi="Times New Roman"/>
          <w:sz w:val="28"/>
          <w:szCs w:val="28"/>
        </w:rPr>
      </w:pPr>
      <w:r w:rsidRPr="00260A18">
        <w:rPr>
          <w:rFonts w:ascii="Times New Roman" w:hAnsi="Times New Roman"/>
          <w:sz w:val="28"/>
          <w:szCs w:val="28"/>
        </w:rPr>
        <w:t>7. При невозможности соблюдения указанных требований, карантин осуществляется в карантинном стационаре.</w:t>
      </w:r>
    </w:p>
    <w:p w:rsidR="005F35B6" w:rsidRPr="00260A18" w:rsidRDefault="005F35B6" w:rsidP="003D43D5">
      <w:pPr>
        <w:spacing w:after="0" w:line="240" w:lineRule="auto"/>
        <w:ind w:firstLine="709"/>
        <w:jc w:val="both"/>
        <w:rPr>
          <w:rFonts w:ascii="Times New Roman" w:hAnsi="Times New Roman"/>
          <w:b/>
          <w:sz w:val="28"/>
          <w:szCs w:val="28"/>
          <w:lang w:val="kk-KZ"/>
        </w:rPr>
      </w:pPr>
    </w:p>
    <w:p w:rsidR="0089260C" w:rsidRPr="00260A18" w:rsidRDefault="0089260C" w:rsidP="003D43D5">
      <w:pPr>
        <w:tabs>
          <w:tab w:val="left" w:pos="993"/>
        </w:tabs>
        <w:spacing w:after="0" w:line="240" w:lineRule="auto"/>
        <w:ind w:firstLine="709"/>
        <w:jc w:val="both"/>
        <w:rPr>
          <w:rFonts w:ascii="Times New Roman" w:hAnsi="Times New Roman"/>
          <w:b/>
          <w:sz w:val="28"/>
          <w:szCs w:val="28"/>
        </w:rPr>
      </w:pPr>
    </w:p>
    <w:p w:rsidR="0089260C" w:rsidRPr="00260A18" w:rsidRDefault="0089260C" w:rsidP="003D43D5">
      <w:pPr>
        <w:tabs>
          <w:tab w:val="left" w:pos="993"/>
        </w:tabs>
        <w:spacing w:after="0" w:line="240" w:lineRule="auto"/>
        <w:ind w:firstLine="709"/>
        <w:jc w:val="both"/>
        <w:rPr>
          <w:rFonts w:ascii="Times New Roman" w:hAnsi="Times New Roman"/>
          <w:b/>
          <w:sz w:val="28"/>
          <w:szCs w:val="28"/>
        </w:rPr>
      </w:pPr>
    </w:p>
    <w:p w:rsidR="005F35B6" w:rsidRPr="00260A18" w:rsidRDefault="005F35B6" w:rsidP="003D43D5">
      <w:pPr>
        <w:tabs>
          <w:tab w:val="left" w:pos="993"/>
        </w:tabs>
        <w:spacing w:after="0" w:line="240" w:lineRule="auto"/>
        <w:ind w:firstLine="709"/>
        <w:jc w:val="both"/>
        <w:rPr>
          <w:rFonts w:ascii="Times New Roman" w:hAnsi="Times New Roman"/>
          <w:b/>
          <w:sz w:val="28"/>
          <w:szCs w:val="28"/>
        </w:rPr>
      </w:pPr>
      <w:r w:rsidRPr="00260A18">
        <w:rPr>
          <w:rFonts w:ascii="Times New Roman" w:hAnsi="Times New Roman"/>
          <w:b/>
          <w:sz w:val="28"/>
          <w:szCs w:val="28"/>
        </w:rPr>
        <w:lastRenderedPageBreak/>
        <w:t>Инструкции для человека, находящегося на домашнем карантине</w:t>
      </w:r>
    </w:p>
    <w:p w:rsidR="005F35B6" w:rsidRPr="00260A18" w:rsidRDefault="005F35B6" w:rsidP="003D43D5">
      <w:pPr>
        <w:pStyle w:val="a3"/>
        <w:numPr>
          <w:ilvl w:val="0"/>
          <w:numId w:val="2"/>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Не выходить из дома.</w:t>
      </w:r>
    </w:p>
    <w:p w:rsidR="005F35B6" w:rsidRPr="00260A18" w:rsidRDefault="005F35B6" w:rsidP="003D43D5">
      <w:pPr>
        <w:pStyle w:val="a3"/>
        <w:numPr>
          <w:ilvl w:val="0"/>
          <w:numId w:val="2"/>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В случае проживания в квартире других членов семьи необходимо находиться в отдельной, хорошо проветриваемой комнате с закрытой дверью. Выход из комнаты разрешается только для необходимых процедур и на короткое время, при этом, рот и нос должны быть прикрыты </w:t>
      </w:r>
      <w:r w:rsidR="00AA6B3D" w:rsidRPr="00260A18">
        <w:rPr>
          <w:rFonts w:ascii="Times New Roman" w:hAnsi="Times New Roman"/>
          <w:sz w:val="28"/>
          <w:szCs w:val="28"/>
        </w:rPr>
        <w:t xml:space="preserve">медицинской </w:t>
      </w:r>
      <w:r w:rsidRPr="00260A18">
        <w:rPr>
          <w:rFonts w:ascii="Times New Roman" w:hAnsi="Times New Roman"/>
          <w:sz w:val="28"/>
          <w:szCs w:val="28"/>
        </w:rPr>
        <w:t xml:space="preserve">маской. </w:t>
      </w:r>
    </w:p>
    <w:p w:rsidR="005F35B6" w:rsidRPr="00260A18" w:rsidRDefault="005F35B6" w:rsidP="003D43D5">
      <w:pPr>
        <w:pStyle w:val="a3"/>
        <w:numPr>
          <w:ilvl w:val="0"/>
          <w:numId w:val="2"/>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Прикрывать рот и нос при чихании или кашле, предпочтительно одноразовой салфеткой для предотвращения распространения вируса. Сразу после этого необходимо вымыть руки с мылом или обработать их антисептиком на спиртовой основе.</w:t>
      </w:r>
    </w:p>
    <w:p w:rsidR="005F35B6" w:rsidRPr="00260A18" w:rsidRDefault="005F35B6" w:rsidP="003D43D5">
      <w:pPr>
        <w:pStyle w:val="a3"/>
        <w:numPr>
          <w:ilvl w:val="0"/>
          <w:numId w:val="2"/>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Мыть руки с мылом или обрабатывать их антисептиком на спиртовой основе перед едой, а также после посещения туалета. Для вытирания рук предпочтительно использовать одноразовые салфетки.</w:t>
      </w:r>
    </w:p>
    <w:p w:rsidR="005F35B6" w:rsidRPr="00260A18" w:rsidRDefault="005F35B6" w:rsidP="003D43D5">
      <w:pPr>
        <w:pStyle w:val="a3"/>
        <w:numPr>
          <w:ilvl w:val="0"/>
          <w:numId w:val="2"/>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По возможности, использовать отдельный туалет.</w:t>
      </w:r>
    </w:p>
    <w:p w:rsidR="005F35B6" w:rsidRPr="00260A18" w:rsidRDefault="005F35B6" w:rsidP="003D43D5">
      <w:pPr>
        <w:pStyle w:val="a3"/>
        <w:numPr>
          <w:ilvl w:val="0"/>
          <w:numId w:val="2"/>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При появлении температуры или признаков недомогания необходимо обратиться в колл-центр по COVID-19 или вызвать скорую помощь, уведомив о карантине и указав причину обращения. </w:t>
      </w:r>
    </w:p>
    <w:p w:rsidR="005F35B6" w:rsidRPr="00260A18" w:rsidRDefault="005F35B6" w:rsidP="003D43D5">
      <w:pPr>
        <w:spacing w:after="0" w:line="240" w:lineRule="auto"/>
        <w:ind w:firstLine="709"/>
        <w:jc w:val="both"/>
        <w:rPr>
          <w:rFonts w:ascii="Times New Roman" w:hAnsi="Times New Roman"/>
          <w:sz w:val="28"/>
          <w:szCs w:val="28"/>
        </w:rPr>
      </w:pPr>
    </w:p>
    <w:p w:rsidR="005F35B6" w:rsidRPr="00260A18" w:rsidRDefault="005F35B6" w:rsidP="003D43D5">
      <w:pPr>
        <w:spacing w:after="0" w:line="240" w:lineRule="auto"/>
        <w:ind w:firstLine="709"/>
        <w:jc w:val="both"/>
        <w:rPr>
          <w:rFonts w:ascii="Times New Roman" w:hAnsi="Times New Roman"/>
          <w:b/>
          <w:sz w:val="28"/>
          <w:szCs w:val="28"/>
        </w:rPr>
      </w:pPr>
      <w:r w:rsidRPr="00260A18">
        <w:rPr>
          <w:rFonts w:ascii="Times New Roman" w:hAnsi="Times New Roman"/>
          <w:b/>
          <w:sz w:val="28"/>
          <w:szCs w:val="28"/>
        </w:rPr>
        <w:t>Инструкции для членов домохозяйства, где обеспечивается домашний карантин</w:t>
      </w:r>
    </w:p>
    <w:p w:rsidR="005F35B6" w:rsidRPr="00260A18" w:rsidRDefault="005F35B6" w:rsidP="003D43D5">
      <w:pPr>
        <w:spacing w:after="0" w:line="240" w:lineRule="auto"/>
        <w:ind w:firstLine="709"/>
        <w:jc w:val="both"/>
        <w:rPr>
          <w:rFonts w:ascii="Times New Roman" w:hAnsi="Times New Roman"/>
          <w:sz w:val="28"/>
          <w:szCs w:val="28"/>
        </w:rPr>
      </w:pPr>
      <w:r w:rsidRPr="00260A18">
        <w:rPr>
          <w:rFonts w:ascii="Times New Roman" w:hAnsi="Times New Roman"/>
          <w:b/>
          <w:sz w:val="28"/>
          <w:szCs w:val="28"/>
        </w:rPr>
        <w:t xml:space="preserve"> </w:t>
      </w:r>
      <w:r w:rsidRPr="00260A18">
        <w:rPr>
          <w:rFonts w:ascii="Times New Roman" w:hAnsi="Times New Roman"/>
          <w:sz w:val="28"/>
          <w:szCs w:val="28"/>
        </w:rPr>
        <w:t xml:space="preserve">Рекомендуется сократить число членов домохозяйства, которые могут заходить в карантинную комнату, предпочтение должно быть отдано одному здоровому человеку, не страдающему хроническими заболеваниями. </w:t>
      </w:r>
    </w:p>
    <w:p w:rsidR="005F35B6" w:rsidRPr="00260A18" w:rsidRDefault="005F35B6" w:rsidP="003D43D5">
      <w:pPr>
        <w:pStyle w:val="a3"/>
        <w:numPr>
          <w:ilvl w:val="0"/>
          <w:numId w:val="3"/>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Исключить посещение посторонними. </w:t>
      </w:r>
    </w:p>
    <w:p w:rsidR="005F35B6" w:rsidRPr="00260A18" w:rsidRDefault="005F35B6" w:rsidP="003D43D5">
      <w:pPr>
        <w:pStyle w:val="a3"/>
        <w:numPr>
          <w:ilvl w:val="0"/>
          <w:numId w:val="3"/>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Все члены домохозяйства должны часто мыть руки.</w:t>
      </w:r>
    </w:p>
    <w:p w:rsidR="005F35B6" w:rsidRPr="00260A18" w:rsidRDefault="005F35B6" w:rsidP="003D43D5">
      <w:pPr>
        <w:pStyle w:val="a3"/>
        <w:numPr>
          <w:ilvl w:val="0"/>
          <w:numId w:val="3"/>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При входе в комнату карантина необходимо носить плотно прилегающую медицинскую маску, которая закрывает рот и нос. Если </w:t>
      </w:r>
      <w:r w:rsidR="00AA6B3D" w:rsidRPr="00260A18">
        <w:rPr>
          <w:rFonts w:ascii="Times New Roman" w:hAnsi="Times New Roman"/>
          <w:sz w:val="28"/>
          <w:szCs w:val="28"/>
        </w:rPr>
        <w:t xml:space="preserve">медицинская </w:t>
      </w:r>
      <w:r w:rsidRPr="00260A18">
        <w:rPr>
          <w:rFonts w:ascii="Times New Roman" w:hAnsi="Times New Roman"/>
          <w:sz w:val="28"/>
          <w:szCs w:val="28"/>
        </w:rPr>
        <w:t xml:space="preserve">маска становится мокрой или грязной, ее необходимо немедленно заменить новой </w:t>
      </w:r>
      <w:r w:rsidR="00AA6B3D" w:rsidRPr="00260A18">
        <w:rPr>
          <w:rFonts w:ascii="Times New Roman" w:hAnsi="Times New Roman"/>
          <w:sz w:val="28"/>
          <w:szCs w:val="28"/>
        </w:rPr>
        <w:t xml:space="preserve">медицинской </w:t>
      </w:r>
      <w:r w:rsidRPr="00260A18">
        <w:rPr>
          <w:rFonts w:ascii="Times New Roman" w:hAnsi="Times New Roman"/>
          <w:sz w:val="28"/>
          <w:szCs w:val="28"/>
        </w:rPr>
        <w:t xml:space="preserve">маской. Снимать </w:t>
      </w:r>
      <w:r w:rsidR="00AA6B3D" w:rsidRPr="00260A18">
        <w:rPr>
          <w:rFonts w:ascii="Times New Roman" w:hAnsi="Times New Roman"/>
          <w:sz w:val="28"/>
          <w:szCs w:val="28"/>
        </w:rPr>
        <w:t xml:space="preserve">медицинскую </w:t>
      </w:r>
      <w:r w:rsidRPr="00260A18">
        <w:rPr>
          <w:rFonts w:ascii="Times New Roman" w:hAnsi="Times New Roman"/>
          <w:sz w:val="28"/>
          <w:szCs w:val="28"/>
        </w:rPr>
        <w:t xml:space="preserve">маску, используя соответствующую технику - то есть не трогать переднюю часть. </w:t>
      </w:r>
    </w:p>
    <w:p w:rsidR="005F35B6" w:rsidRPr="00260A18" w:rsidRDefault="005F35B6" w:rsidP="003D43D5">
      <w:pPr>
        <w:pStyle w:val="a3"/>
        <w:numPr>
          <w:ilvl w:val="0"/>
          <w:numId w:val="3"/>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Использовать одноразовые перчатки при любом контакте с человеком, находящемся в карантине, поверхностями, одеждой, постельным бельем и посудой в карантинной комнате. </w:t>
      </w:r>
    </w:p>
    <w:p w:rsidR="005F35B6" w:rsidRPr="00260A18" w:rsidRDefault="005F35B6" w:rsidP="003D43D5">
      <w:pPr>
        <w:pStyle w:val="a3"/>
        <w:numPr>
          <w:ilvl w:val="0"/>
          <w:numId w:val="3"/>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Ежедневно очищать и дезинфицировать поверхности в комнате человека, находящегося в карантине. </w:t>
      </w:r>
    </w:p>
    <w:p w:rsidR="005F35B6" w:rsidRPr="00260A18" w:rsidRDefault="005F35B6" w:rsidP="003D43D5">
      <w:pPr>
        <w:pStyle w:val="a3"/>
        <w:numPr>
          <w:ilvl w:val="0"/>
          <w:numId w:val="3"/>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Все грязное белье человека в карантине необходимо держать в отведенном для этого пакете в его комнате до стирки. Стирку необходимо производить с обычным моющим средством.</w:t>
      </w:r>
    </w:p>
    <w:p w:rsidR="005F35B6" w:rsidRPr="00260A18" w:rsidRDefault="005F35B6" w:rsidP="003D43D5">
      <w:pPr>
        <w:pStyle w:val="a3"/>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7. Воздержаться от совместного пользования предметами с человеком, находящимся в карантине. </w:t>
      </w:r>
    </w:p>
    <w:p w:rsidR="005F35B6" w:rsidRPr="00260A18" w:rsidRDefault="005F35B6" w:rsidP="003D43D5">
      <w:pPr>
        <w:pStyle w:val="a3"/>
        <w:spacing w:after="0" w:line="240" w:lineRule="auto"/>
        <w:ind w:left="0" w:firstLine="709"/>
        <w:jc w:val="both"/>
        <w:rPr>
          <w:rFonts w:ascii="Times New Roman" w:hAnsi="Times New Roman"/>
          <w:b/>
          <w:sz w:val="28"/>
          <w:szCs w:val="28"/>
        </w:rPr>
      </w:pPr>
    </w:p>
    <w:p w:rsidR="005F35B6" w:rsidRPr="00260A18" w:rsidRDefault="005F35B6" w:rsidP="003D43D5">
      <w:pPr>
        <w:pStyle w:val="a3"/>
        <w:spacing w:after="0" w:line="240" w:lineRule="auto"/>
        <w:ind w:left="0" w:firstLine="709"/>
        <w:jc w:val="both"/>
        <w:rPr>
          <w:rFonts w:ascii="Times New Roman" w:hAnsi="Times New Roman"/>
          <w:sz w:val="28"/>
          <w:szCs w:val="28"/>
        </w:rPr>
      </w:pPr>
      <w:r w:rsidRPr="00260A18">
        <w:rPr>
          <w:rFonts w:ascii="Times New Roman" w:hAnsi="Times New Roman"/>
          <w:b/>
          <w:sz w:val="28"/>
          <w:szCs w:val="28"/>
        </w:rPr>
        <w:t>Инструкция при домашнем карантине</w:t>
      </w:r>
      <w:r w:rsidRPr="00260A18">
        <w:rPr>
          <w:rFonts w:ascii="Times New Roman" w:hAnsi="Times New Roman"/>
          <w:sz w:val="28"/>
          <w:szCs w:val="28"/>
        </w:rPr>
        <w:t xml:space="preserve"> </w:t>
      </w:r>
      <w:r w:rsidRPr="00260A18">
        <w:rPr>
          <w:rFonts w:ascii="Times New Roman" w:hAnsi="Times New Roman"/>
          <w:b/>
          <w:sz w:val="28"/>
          <w:szCs w:val="28"/>
        </w:rPr>
        <w:t>для всех членов семьи:</w:t>
      </w:r>
    </w:p>
    <w:p w:rsidR="005F35B6" w:rsidRPr="00260A18" w:rsidRDefault="005F35B6"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1. Ежедневно не менее 2-х раз в день измерять температуру тела каждому члену семьи.</w:t>
      </w:r>
    </w:p>
    <w:p w:rsidR="005F35B6" w:rsidRPr="00260A18" w:rsidRDefault="005F35B6"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lastRenderedPageBreak/>
        <w:t>2. Проветривать помещения не менее 2 раз в день.</w:t>
      </w:r>
    </w:p>
    <w:p w:rsidR="005F35B6" w:rsidRPr="00260A18" w:rsidRDefault="005F35B6"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3. Ежедневно проводить влажную уборку.</w:t>
      </w:r>
    </w:p>
    <w:p w:rsidR="005F35B6" w:rsidRPr="00260A18" w:rsidRDefault="005F35B6" w:rsidP="003D43D5">
      <w:pPr>
        <w:tabs>
          <w:tab w:val="left" w:pos="993"/>
        </w:tabs>
        <w:spacing w:after="0" w:line="240" w:lineRule="auto"/>
        <w:ind w:firstLine="709"/>
        <w:jc w:val="both"/>
        <w:rPr>
          <w:rFonts w:ascii="Times New Roman" w:hAnsi="Times New Roman"/>
          <w:sz w:val="28"/>
          <w:szCs w:val="28"/>
        </w:rPr>
      </w:pPr>
      <w:r w:rsidRPr="00260A18">
        <w:rPr>
          <w:rFonts w:ascii="Times New Roman" w:hAnsi="Times New Roman"/>
          <w:sz w:val="28"/>
          <w:szCs w:val="28"/>
        </w:rPr>
        <w:t>4. Часто мыть руки с мылом или обрабатывать их антисептиком на спиртовой основе. Для вытирания рук предпочтительно использовать одноразовые салфетки.</w:t>
      </w:r>
    </w:p>
    <w:p w:rsidR="005F35B6" w:rsidRPr="00260A18" w:rsidRDefault="005F35B6"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5. Каждому члену семьи использовать отдельные посуду, средства личной гигиены.</w:t>
      </w:r>
    </w:p>
    <w:p w:rsidR="005F35B6" w:rsidRPr="00260A18" w:rsidRDefault="005F35B6"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6. Исключить посещение посторонними лицами.</w:t>
      </w:r>
    </w:p>
    <w:p w:rsidR="005F35B6" w:rsidRPr="00260A18" w:rsidRDefault="005F35B6" w:rsidP="003D43D5">
      <w:pPr>
        <w:pStyle w:val="a3"/>
        <w:numPr>
          <w:ilvl w:val="0"/>
          <w:numId w:val="2"/>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Прикрывать рот и нос при чихании или кашле, предпочтительно одноразовой салфеткой для предотвращения распространения вируса. Сразу после этого необходимо вымыть руки с мылом или обработать их антисептиком на спиртовой основе.</w:t>
      </w:r>
    </w:p>
    <w:p w:rsidR="005F35B6" w:rsidRPr="00260A18" w:rsidRDefault="005F35B6" w:rsidP="003D43D5">
      <w:pPr>
        <w:pStyle w:val="a3"/>
        <w:numPr>
          <w:ilvl w:val="0"/>
          <w:numId w:val="2"/>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При появлении температуры или признаков недомогания у любого члена семьи/домохозяйства незамедлительно обратиться в колл-центр по COVID-19 или вызвать скорую помощь, уведомив о карантине и указав причину обращения. </w:t>
      </w:r>
    </w:p>
    <w:p w:rsidR="005F35B6" w:rsidRPr="00260A18" w:rsidRDefault="005F35B6" w:rsidP="003D43D5">
      <w:pPr>
        <w:tabs>
          <w:tab w:val="left" w:pos="993"/>
        </w:tabs>
        <w:spacing w:after="0" w:line="240" w:lineRule="auto"/>
        <w:jc w:val="both"/>
        <w:rPr>
          <w:rFonts w:ascii="Times New Roman" w:hAnsi="Times New Roman"/>
          <w:sz w:val="28"/>
          <w:szCs w:val="28"/>
        </w:rPr>
      </w:pPr>
    </w:p>
    <w:p w:rsidR="005F35B6" w:rsidRPr="00260A18" w:rsidRDefault="005F35B6" w:rsidP="003D43D5">
      <w:pPr>
        <w:spacing w:after="0" w:line="240" w:lineRule="auto"/>
        <w:jc w:val="center"/>
        <w:rPr>
          <w:rFonts w:ascii="Times New Roman" w:hAnsi="Times New Roman"/>
          <w:b/>
          <w:sz w:val="26"/>
          <w:szCs w:val="26"/>
        </w:rPr>
      </w:pPr>
      <w:r w:rsidRPr="00260A18">
        <w:rPr>
          <w:rFonts w:ascii="Times New Roman" w:hAnsi="Times New Roman"/>
          <w:b/>
          <w:sz w:val="26"/>
          <w:szCs w:val="26"/>
        </w:rPr>
        <w:t>Расписка об обязательном исполнении</w:t>
      </w:r>
    </w:p>
    <w:p w:rsidR="005F35B6" w:rsidRPr="00260A18" w:rsidRDefault="005F35B6" w:rsidP="003D43D5">
      <w:pPr>
        <w:spacing w:after="0" w:line="240" w:lineRule="auto"/>
        <w:jc w:val="center"/>
        <w:rPr>
          <w:rFonts w:ascii="Times New Roman" w:hAnsi="Times New Roman"/>
          <w:b/>
          <w:sz w:val="26"/>
          <w:szCs w:val="26"/>
        </w:rPr>
      </w:pPr>
      <w:r w:rsidRPr="00260A18">
        <w:rPr>
          <w:rFonts w:ascii="Times New Roman" w:hAnsi="Times New Roman"/>
          <w:b/>
          <w:sz w:val="26"/>
          <w:szCs w:val="26"/>
        </w:rPr>
        <w:t>условий соблюдения домашнего карантина</w:t>
      </w:r>
    </w:p>
    <w:p w:rsidR="005F35B6" w:rsidRPr="00260A18" w:rsidRDefault="005F35B6" w:rsidP="003D43D5">
      <w:pPr>
        <w:spacing w:after="0" w:line="240" w:lineRule="auto"/>
        <w:jc w:val="center"/>
        <w:rPr>
          <w:rFonts w:ascii="Times New Roman" w:hAnsi="Times New Roman"/>
          <w:sz w:val="20"/>
          <w:szCs w:val="20"/>
        </w:rPr>
      </w:pPr>
    </w:p>
    <w:p w:rsidR="005F35B6" w:rsidRPr="00260A18" w:rsidRDefault="005F35B6" w:rsidP="003D43D5">
      <w:pPr>
        <w:spacing w:after="0" w:line="240" w:lineRule="auto"/>
        <w:rPr>
          <w:rFonts w:ascii="Times New Roman" w:hAnsi="Times New Roman"/>
          <w:sz w:val="26"/>
          <w:szCs w:val="26"/>
        </w:rPr>
      </w:pPr>
      <w:r w:rsidRPr="00260A18">
        <w:rPr>
          <w:rFonts w:ascii="Times New Roman" w:hAnsi="Times New Roman"/>
          <w:sz w:val="26"/>
          <w:szCs w:val="26"/>
        </w:rPr>
        <w:t>Населённый пункт ________________                                     «___» ______ 2020 года</w:t>
      </w:r>
    </w:p>
    <w:p w:rsidR="005F35B6" w:rsidRPr="00260A18" w:rsidRDefault="005F35B6" w:rsidP="003D43D5">
      <w:pPr>
        <w:spacing w:after="0" w:line="240" w:lineRule="auto"/>
        <w:rPr>
          <w:rFonts w:ascii="Times New Roman" w:hAnsi="Times New Roman"/>
          <w:sz w:val="20"/>
          <w:szCs w:val="20"/>
        </w:rPr>
      </w:pPr>
    </w:p>
    <w:p w:rsidR="005F35B6" w:rsidRPr="00260A18" w:rsidRDefault="005F35B6" w:rsidP="003D43D5">
      <w:pPr>
        <w:spacing w:after="0" w:line="240" w:lineRule="auto"/>
        <w:ind w:firstLine="709"/>
        <w:rPr>
          <w:rFonts w:ascii="Times New Roman" w:hAnsi="Times New Roman"/>
          <w:sz w:val="26"/>
          <w:szCs w:val="26"/>
        </w:rPr>
      </w:pPr>
      <w:r w:rsidRPr="00260A18">
        <w:rPr>
          <w:rFonts w:ascii="Times New Roman" w:hAnsi="Times New Roman"/>
          <w:sz w:val="26"/>
          <w:szCs w:val="26"/>
        </w:rPr>
        <w:t xml:space="preserve">Я ______________________________________, ИИН: _________________, </w:t>
      </w:r>
    </w:p>
    <w:p w:rsidR="005F35B6" w:rsidRPr="00260A18" w:rsidRDefault="005F35B6" w:rsidP="003D43D5">
      <w:pPr>
        <w:spacing w:after="0" w:line="240" w:lineRule="auto"/>
        <w:rPr>
          <w:rFonts w:ascii="Times New Roman" w:hAnsi="Times New Roman"/>
          <w:sz w:val="26"/>
          <w:szCs w:val="26"/>
          <w:vertAlign w:val="superscript"/>
        </w:rPr>
      </w:pPr>
      <w:r w:rsidRPr="00260A18">
        <w:rPr>
          <w:rFonts w:ascii="Times New Roman" w:hAnsi="Times New Roman"/>
          <w:sz w:val="26"/>
          <w:szCs w:val="26"/>
          <w:vertAlign w:val="superscript"/>
        </w:rPr>
        <w:t xml:space="preserve">                                                                  (Ф.И.О. (при наличии)</w:t>
      </w:r>
    </w:p>
    <w:p w:rsidR="005F35B6" w:rsidRPr="00260A18" w:rsidRDefault="005F35B6" w:rsidP="003D43D5">
      <w:pPr>
        <w:pStyle w:val="ae"/>
        <w:ind w:left="0"/>
        <w:jc w:val="both"/>
        <w:textAlignment w:val="baseline"/>
        <w:rPr>
          <w:sz w:val="26"/>
          <w:szCs w:val="26"/>
        </w:rPr>
      </w:pPr>
      <w:r w:rsidRPr="00260A18">
        <w:rPr>
          <w:sz w:val="26"/>
          <w:szCs w:val="26"/>
        </w:rPr>
        <w:t>паспорт/удостоверение личности № _________________, выданного, МВД/МЮ РК от __ __ ____ года, прописанный по адресу ____________________________, фактически проживающий по адресу ___________________________________. принимаю на себя обязательства по соблюдению Правил изоляции на дому (домашний карантин) как лицо с высоким эпидемическим риском COVID-19, утвержденных приложением __ Постановления главного государственного санитарного врача Республики Казахстан от _________ 2020 года № ___- ПГВР. Согласен на обработку персональных данных.</w:t>
      </w:r>
    </w:p>
    <w:p w:rsidR="005F35B6" w:rsidRPr="00260A18" w:rsidRDefault="005F35B6" w:rsidP="003D43D5">
      <w:pPr>
        <w:pStyle w:val="ae"/>
        <w:ind w:left="0"/>
        <w:jc w:val="both"/>
        <w:textAlignment w:val="baseline"/>
        <w:rPr>
          <w:sz w:val="26"/>
          <w:szCs w:val="26"/>
        </w:rPr>
      </w:pPr>
      <w:r w:rsidRPr="00260A18">
        <w:rPr>
          <w:sz w:val="26"/>
          <w:szCs w:val="26"/>
        </w:rPr>
        <w:t xml:space="preserve">Осведомлён о наличии административной ответственности согласно частью 3 статьи 462 Кодекса Республики Казахстан от 5 июля 2014 года «Об административных правонарушениях» (далее – КоАП) за </w:t>
      </w:r>
      <w:r w:rsidRPr="00260A18">
        <w:rPr>
          <w:spacing w:val="2"/>
          <w:sz w:val="26"/>
          <w:szCs w:val="26"/>
        </w:rPr>
        <w:t xml:space="preserve">невыполнение или ненадлежащее выполнение законных требований или </w:t>
      </w:r>
      <w:r w:rsidRPr="00260A18">
        <w:rPr>
          <w:spacing w:val="2"/>
          <w:sz w:val="26"/>
          <w:szCs w:val="26"/>
          <w:u w:val="single"/>
        </w:rPr>
        <w:t>постановлений</w:t>
      </w:r>
      <w:r w:rsidRPr="00260A18">
        <w:rPr>
          <w:spacing w:val="2"/>
          <w:sz w:val="26"/>
          <w:szCs w:val="26"/>
        </w:rPr>
        <w:t xml:space="preserve"> должностных лиц государственных органов в пределах их компетенции. </w:t>
      </w:r>
    </w:p>
    <w:p w:rsidR="005F35B6" w:rsidRPr="00260A18" w:rsidRDefault="005F35B6" w:rsidP="003D43D5">
      <w:pPr>
        <w:spacing w:after="0" w:line="240" w:lineRule="auto"/>
        <w:jc w:val="both"/>
        <w:rPr>
          <w:rFonts w:ascii="Times New Roman" w:hAnsi="Times New Roman"/>
          <w:sz w:val="26"/>
          <w:szCs w:val="26"/>
          <w:u w:val="single"/>
        </w:rPr>
      </w:pPr>
      <w:r w:rsidRPr="00260A18">
        <w:rPr>
          <w:rFonts w:ascii="Times New Roman" w:hAnsi="Times New Roman"/>
          <w:sz w:val="26"/>
          <w:szCs w:val="26"/>
        </w:rPr>
        <w:t xml:space="preserve">Осведомлен о наличии административной ответственности, предусмотренной частью 1 статьи 462 КоАП, о запрете воспрепятствования должностным лицам государственных инспекций и органов государственного контроля и надзора в выполнении ими служебных обязанностей в соответствии с их компетенцией, </w:t>
      </w:r>
      <w:r w:rsidRPr="00260A18">
        <w:rPr>
          <w:rFonts w:ascii="Times New Roman" w:hAnsi="Times New Roman"/>
          <w:sz w:val="26"/>
          <w:szCs w:val="26"/>
          <w:u w:val="single"/>
        </w:rPr>
        <w:t>выразившееся в отказе от предоставления необходимых документов, материалов, статистических и иных сведений,</w:t>
      </w:r>
      <w:r w:rsidRPr="00260A18">
        <w:rPr>
          <w:rFonts w:ascii="Times New Roman" w:hAnsi="Times New Roman"/>
          <w:sz w:val="26"/>
          <w:szCs w:val="26"/>
        </w:rPr>
        <w:t xml:space="preserve"> информации, </w:t>
      </w:r>
      <w:r w:rsidRPr="00260A18">
        <w:rPr>
          <w:rFonts w:ascii="Times New Roman" w:hAnsi="Times New Roman"/>
          <w:sz w:val="26"/>
          <w:szCs w:val="26"/>
          <w:u w:val="single"/>
        </w:rPr>
        <w:t>либо предоставление недостоверной информации.</w:t>
      </w:r>
    </w:p>
    <w:p w:rsidR="005F35B6" w:rsidRPr="00260A18" w:rsidRDefault="005F35B6" w:rsidP="003D43D5">
      <w:pPr>
        <w:spacing w:after="0" w:line="240" w:lineRule="auto"/>
        <w:ind w:firstLine="709"/>
        <w:jc w:val="both"/>
        <w:rPr>
          <w:rFonts w:ascii="Times New Roman" w:hAnsi="Times New Roman"/>
          <w:sz w:val="26"/>
          <w:szCs w:val="26"/>
        </w:rPr>
      </w:pPr>
      <w:r w:rsidRPr="00260A18">
        <w:rPr>
          <w:rFonts w:ascii="Times New Roman" w:hAnsi="Times New Roman"/>
          <w:sz w:val="26"/>
          <w:szCs w:val="26"/>
        </w:rPr>
        <w:t>Также осведомлён, о наличии уголовной ответственности за применение насилия в отношении представителя власти, в соответствии со статьей 380 Уголовного кодекса Республики Казахстан от 3 июля 2014 года.</w:t>
      </w:r>
    </w:p>
    <w:p w:rsidR="005F35B6" w:rsidRPr="00260A18" w:rsidRDefault="005F35B6" w:rsidP="003D43D5">
      <w:pPr>
        <w:spacing w:after="0" w:line="240" w:lineRule="auto"/>
        <w:ind w:firstLine="709"/>
        <w:jc w:val="right"/>
        <w:rPr>
          <w:rFonts w:ascii="Times New Roman" w:hAnsi="Times New Roman"/>
          <w:sz w:val="26"/>
          <w:szCs w:val="26"/>
        </w:rPr>
      </w:pPr>
      <w:r w:rsidRPr="00260A18">
        <w:rPr>
          <w:rFonts w:ascii="Times New Roman" w:hAnsi="Times New Roman"/>
          <w:sz w:val="26"/>
          <w:szCs w:val="26"/>
        </w:rPr>
        <w:t>Дата:_________</w:t>
      </w:r>
    </w:p>
    <w:p w:rsidR="005F35B6" w:rsidRPr="00260A18" w:rsidRDefault="005F35B6" w:rsidP="003D43D5">
      <w:pPr>
        <w:spacing w:after="0" w:line="240" w:lineRule="auto"/>
        <w:ind w:firstLine="709"/>
        <w:jc w:val="right"/>
        <w:rPr>
          <w:rFonts w:ascii="Times New Roman" w:hAnsi="Times New Roman"/>
          <w:sz w:val="26"/>
          <w:szCs w:val="26"/>
        </w:rPr>
      </w:pPr>
      <w:r w:rsidRPr="00260A18">
        <w:rPr>
          <w:rFonts w:ascii="Times New Roman" w:hAnsi="Times New Roman"/>
          <w:sz w:val="26"/>
          <w:szCs w:val="26"/>
        </w:rPr>
        <w:t>Подпись____________</w:t>
      </w:r>
    </w:p>
    <w:p w:rsidR="005F35B6" w:rsidRPr="00260A18" w:rsidRDefault="005F35B6" w:rsidP="003D43D5">
      <w:pPr>
        <w:spacing w:after="0" w:line="240" w:lineRule="auto"/>
        <w:ind w:firstLine="709"/>
        <w:jc w:val="right"/>
        <w:rPr>
          <w:rFonts w:ascii="Times New Roman" w:hAnsi="Times New Roman"/>
          <w:sz w:val="26"/>
          <w:szCs w:val="26"/>
        </w:rPr>
      </w:pPr>
    </w:p>
    <w:p w:rsidR="00DB3754" w:rsidRPr="00260A18" w:rsidRDefault="00DB3754" w:rsidP="003D43D5">
      <w:pPr>
        <w:spacing w:after="0" w:line="240" w:lineRule="auto"/>
        <w:ind w:firstLine="709"/>
        <w:jc w:val="right"/>
        <w:rPr>
          <w:rFonts w:ascii="Times New Roman" w:hAnsi="Times New Roman"/>
          <w:sz w:val="26"/>
          <w:szCs w:val="26"/>
        </w:rPr>
      </w:pPr>
    </w:p>
    <w:p w:rsidR="005F35B6" w:rsidRPr="00260A18" w:rsidRDefault="005F35B6" w:rsidP="003D43D5">
      <w:pPr>
        <w:spacing w:after="0" w:line="240" w:lineRule="auto"/>
        <w:ind w:firstLine="709"/>
        <w:jc w:val="both"/>
        <w:rPr>
          <w:rFonts w:ascii="Times New Roman" w:hAnsi="Times New Roman"/>
          <w:b/>
          <w:sz w:val="28"/>
          <w:szCs w:val="28"/>
          <w:lang w:val="kk-KZ"/>
        </w:rPr>
      </w:pPr>
      <w:r w:rsidRPr="00260A18">
        <w:rPr>
          <w:rFonts w:ascii="Times New Roman" w:hAnsi="Times New Roman"/>
          <w:b/>
          <w:sz w:val="28"/>
          <w:szCs w:val="28"/>
          <w:lang w:val="kk-KZ"/>
        </w:rPr>
        <w:t>Обеспечение удаленного мониторинга нахождения на домашнем карантине</w:t>
      </w:r>
    </w:p>
    <w:p w:rsidR="005F35B6" w:rsidRPr="00260A18" w:rsidRDefault="005F35B6" w:rsidP="003D43D5">
      <w:pPr>
        <w:spacing w:after="0" w:line="240" w:lineRule="auto"/>
        <w:ind w:firstLine="709"/>
        <w:rPr>
          <w:rFonts w:ascii="Times New Roman" w:hAnsi="Times New Roman"/>
          <w:sz w:val="28"/>
          <w:szCs w:val="28"/>
          <w:lang w:val="kk-KZ"/>
        </w:rPr>
      </w:pPr>
      <w:r w:rsidRPr="00260A18">
        <w:rPr>
          <w:rFonts w:ascii="Times New Roman" w:hAnsi="Times New Roman"/>
          <w:sz w:val="28"/>
          <w:szCs w:val="28"/>
          <w:lang w:val="kk-KZ"/>
        </w:rPr>
        <w:t>Для обеспечения мониторинга необходимо:</w:t>
      </w:r>
    </w:p>
    <w:p w:rsidR="005F35B6" w:rsidRPr="00260A18" w:rsidRDefault="005F35B6" w:rsidP="00463055">
      <w:pPr>
        <w:pStyle w:val="a3"/>
        <w:numPr>
          <w:ilvl w:val="0"/>
          <w:numId w:val="97"/>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Лицу находящемся на домашнем карантине установить на смартфон мобильное приложение </w:t>
      </w:r>
      <w:r w:rsidRPr="00260A18">
        <w:rPr>
          <w:rFonts w:ascii="Times New Roman" w:hAnsi="Times New Roman"/>
          <w:sz w:val="28"/>
          <w:szCs w:val="28"/>
          <w:lang w:val="en-US"/>
        </w:rPr>
        <w:t>Smart</w:t>
      </w:r>
      <w:r w:rsidRPr="00260A18">
        <w:rPr>
          <w:rFonts w:ascii="Times New Roman" w:hAnsi="Times New Roman"/>
          <w:sz w:val="28"/>
          <w:szCs w:val="28"/>
        </w:rPr>
        <w:t xml:space="preserve"> </w:t>
      </w:r>
      <w:r w:rsidRPr="00260A18">
        <w:rPr>
          <w:rFonts w:ascii="Times New Roman" w:hAnsi="Times New Roman"/>
          <w:sz w:val="28"/>
          <w:szCs w:val="28"/>
          <w:lang w:val="en-US"/>
        </w:rPr>
        <w:t>Astana</w:t>
      </w:r>
      <w:r w:rsidRPr="00260A18">
        <w:rPr>
          <w:rFonts w:ascii="Times New Roman" w:hAnsi="Times New Roman"/>
          <w:sz w:val="28"/>
          <w:szCs w:val="28"/>
          <w:lang w:val="kk-KZ"/>
        </w:rPr>
        <w:t xml:space="preserve"> и дать приложению все разрешения </w:t>
      </w:r>
      <w:r w:rsidRPr="00260A18">
        <w:rPr>
          <w:rFonts w:ascii="Times New Roman" w:hAnsi="Times New Roman"/>
          <w:sz w:val="28"/>
          <w:szCs w:val="28"/>
        </w:rPr>
        <w:t>(</w:t>
      </w:r>
      <w:r w:rsidRPr="00260A18">
        <w:rPr>
          <w:rFonts w:ascii="Times New Roman" w:hAnsi="Times New Roman"/>
          <w:sz w:val="28"/>
          <w:szCs w:val="28"/>
          <w:lang w:val="en-US"/>
        </w:rPr>
        <w:t>GPS</w:t>
      </w:r>
      <w:r w:rsidRPr="00260A18">
        <w:rPr>
          <w:rFonts w:ascii="Times New Roman" w:hAnsi="Times New Roman"/>
          <w:sz w:val="28"/>
          <w:szCs w:val="28"/>
        </w:rPr>
        <w:t xml:space="preserve">, </w:t>
      </w:r>
      <w:r w:rsidRPr="00260A18">
        <w:rPr>
          <w:rFonts w:ascii="Times New Roman" w:hAnsi="Times New Roman"/>
          <w:sz w:val="28"/>
          <w:szCs w:val="28"/>
          <w:lang w:val="en-US"/>
        </w:rPr>
        <w:t>WIFI</w:t>
      </w:r>
      <w:r w:rsidRPr="00260A18">
        <w:rPr>
          <w:rFonts w:ascii="Times New Roman" w:hAnsi="Times New Roman"/>
          <w:sz w:val="28"/>
          <w:szCs w:val="28"/>
        </w:rPr>
        <w:t xml:space="preserve">, </w:t>
      </w:r>
      <w:r w:rsidRPr="00260A18">
        <w:rPr>
          <w:rFonts w:ascii="Times New Roman" w:hAnsi="Times New Roman"/>
          <w:sz w:val="28"/>
          <w:szCs w:val="28"/>
          <w:lang w:val="en-US"/>
        </w:rPr>
        <w:t>Bluetooth</w:t>
      </w:r>
      <w:r w:rsidRPr="00260A18">
        <w:rPr>
          <w:rFonts w:ascii="Times New Roman" w:hAnsi="Times New Roman"/>
          <w:sz w:val="28"/>
          <w:szCs w:val="28"/>
        </w:rPr>
        <w:t>)</w:t>
      </w:r>
    </w:p>
    <w:p w:rsidR="005F35B6" w:rsidRPr="00260A18" w:rsidRDefault="005F35B6" w:rsidP="00463055">
      <w:pPr>
        <w:pStyle w:val="a3"/>
        <w:numPr>
          <w:ilvl w:val="0"/>
          <w:numId w:val="97"/>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lang w:val="kk-KZ"/>
        </w:rPr>
        <w:t xml:space="preserve">Включить режим </w:t>
      </w:r>
      <w:r w:rsidRPr="00260A18">
        <w:rPr>
          <w:rFonts w:ascii="Times New Roman" w:hAnsi="Times New Roman"/>
          <w:sz w:val="28"/>
          <w:szCs w:val="28"/>
        </w:rPr>
        <w:t>«я на карантине» и не выключать его в течении действия режима домашнего карантина</w:t>
      </w:r>
    </w:p>
    <w:p w:rsidR="005F35B6" w:rsidRPr="00260A18" w:rsidRDefault="005F35B6" w:rsidP="00463055">
      <w:pPr>
        <w:pStyle w:val="a3"/>
        <w:numPr>
          <w:ilvl w:val="0"/>
          <w:numId w:val="97"/>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Телефон должен находиться постоянно включенным и должен быть подключен к интернету</w:t>
      </w:r>
    </w:p>
    <w:p w:rsidR="005F35B6" w:rsidRPr="00260A18" w:rsidRDefault="005F35B6" w:rsidP="00463055">
      <w:pPr>
        <w:pStyle w:val="a3"/>
        <w:numPr>
          <w:ilvl w:val="0"/>
          <w:numId w:val="97"/>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Мобильное приложение должно быть активным или функционировать в фоновом режиме (статус функционирования приложения можно отследить в уведомлениях или виджете статуса)</w:t>
      </w:r>
    </w:p>
    <w:p w:rsidR="005F35B6" w:rsidRPr="00260A18" w:rsidRDefault="005F35B6" w:rsidP="00463055">
      <w:pPr>
        <w:pStyle w:val="a3"/>
        <w:numPr>
          <w:ilvl w:val="0"/>
          <w:numId w:val="97"/>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На время использования функции домашнего карантина пользователь не должен отключать режим </w:t>
      </w:r>
      <w:r w:rsidRPr="00260A18">
        <w:rPr>
          <w:rFonts w:ascii="Times New Roman" w:hAnsi="Times New Roman"/>
          <w:sz w:val="28"/>
          <w:szCs w:val="28"/>
          <w:lang w:val="en-US"/>
        </w:rPr>
        <w:t>GPS</w:t>
      </w:r>
      <w:r w:rsidRPr="00260A18">
        <w:rPr>
          <w:rFonts w:ascii="Times New Roman" w:hAnsi="Times New Roman"/>
          <w:sz w:val="28"/>
          <w:szCs w:val="28"/>
        </w:rPr>
        <w:t xml:space="preserve">, </w:t>
      </w:r>
      <w:r w:rsidRPr="00260A18">
        <w:rPr>
          <w:rFonts w:ascii="Times New Roman" w:hAnsi="Times New Roman"/>
          <w:sz w:val="28"/>
          <w:szCs w:val="28"/>
          <w:lang w:val="en-US"/>
        </w:rPr>
        <w:t>Bluetooth</w:t>
      </w:r>
      <w:r w:rsidRPr="00260A18">
        <w:rPr>
          <w:rFonts w:ascii="Times New Roman" w:hAnsi="Times New Roman"/>
          <w:sz w:val="28"/>
          <w:szCs w:val="28"/>
        </w:rPr>
        <w:t xml:space="preserve"> </w:t>
      </w:r>
      <w:r w:rsidRPr="00260A18">
        <w:rPr>
          <w:rFonts w:ascii="Times New Roman" w:hAnsi="Times New Roman"/>
          <w:sz w:val="28"/>
          <w:szCs w:val="28"/>
          <w:lang w:val="kk-KZ"/>
        </w:rPr>
        <w:t xml:space="preserve">и </w:t>
      </w:r>
      <w:r w:rsidRPr="00260A18">
        <w:rPr>
          <w:rFonts w:ascii="Times New Roman" w:hAnsi="Times New Roman"/>
          <w:sz w:val="28"/>
          <w:szCs w:val="28"/>
          <w:lang w:val="en-US"/>
        </w:rPr>
        <w:t>WIFI</w:t>
      </w:r>
    </w:p>
    <w:p w:rsidR="005F35B6" w:rsidRPr="00260A18" w:rsidRDefault="005F35B6" w:rsidP="003D43D5">
      <w:pPr>
        <w:spacing w:after="0" w:line="240" w:lineRule="auto"/>
        <w:ind w:firstLine="709"/>
        <w:jc w:val="right"/>
        <w:rPr>
          <w:rFonts w:ascii="Times New Roman" w:hAnsi="Times New Roman"/>
          <w:sz w:val="26"/>
          <w:szCs w:val="26"/>
        </w:rPr>
      </w:pP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p>
    <w:p w:rsidR="005C71E3" w:rsidRPr="00260A18" w:rsidRDefault="005C71E3" w:rsidP="003D43D5">
      <w:pPr>
        <w:pStyle w:val="a3"/>
        <w:spacing w:after="0" w:line="240" w:lineRule="auto"/>
        <w:ind w:left="4820"/>
        <w:jc w:val="center"/>
        <w:rPr>
          <w:rFonts w:ascii="Times New Roman" w:hAnsi="Times New Roman"/>
          <w:sz w:val="28"/>
          <w:szCs w:val="28"/>
        </w:rPr>
      </w:pPr>
    </w:p>
    <w:p w:rsidR="005C71E3" w:rsidRPr="00260A18" w:rsidRDefault="005C71E3" w:rsidP="003D43D5">
      <w:pPr>
        <w:pStyle w:val="a3"/>
        <w:spacing w:after="0" w:line="240" w:lineRule="auto"/>
        <w:ind w:left="4820"/>
        <w:jc w:val="center"/>
        <w:rPr>
          <w:rFonts w:ascii="Times New Roman" w:hAnsi="Times New Roman"/>
          <w:sz w:val="28"/>
          <w:szCs w:val="28"/>
        </w:rPr>
      </w:pPr>
    </w:p>
    <w:p w:rsidR="00CE6345" w:rsidRPr="00260A18" w:rsidRDefault="00CE6345"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r w:rsidRPr="00260A18">
        <w:rPr>
          <w:rFonts w:ascii="Times New Roman" w:hAnsi="Times New Roman"/>
          <w:sz w:val="28"/>
          <w:szCs w:val="28"/>
        </w:rPr>
        <w:lastRenderedPageBreak/>
        <w:t xml:space="preserve">Приложение 10 к постановлению Главного государственного </w:t>
      </w:r>
    </w:p>
    <w:p w:rsidR="005F35B6" w:rsidRPr="00260A18" w:rsidRDefault="005F35B6" w:rsidP="003D43D5">
      <w:pPr>
        <w:pStyle w:val="a3"/>
        <w:spacing w:after="0" w:line="240" w:lineRule="auto"/>
        <w:ind w:left="4820"/>
        <w:jc w:val="center"/>
        <w:rPr>
          <w:rFonts w:ascii="Times New Roman" w:hAnsi="Times New Roman"/>
          <w:sz w:val="28"/>
          <w:szCs w:val="28"/>
        </w:rPr>
      </w:pPr>
      <w:r w:rsidRPr="00260A18">
        <w:rPr>
          <w:rFonts w:ascii="Times New Roman" w:hAnsi="Times New Roman"/>
          <w:sz w:val="28"/>
          <w:szCs w:val="28"/>
        </w:rPr>
        <w:t xml:space="preserve">санитарного врача </w:t>
      </w:r>
    </w:p>
    <w:p w:rsidR="005F35B6" w:rsidRPr="00260A18" w:rsidRDefault="005F35B6" w:rsidP="003D43D5">
      <w:pPr>
        <w:pStyle w:val="a3"/>
        <w:spacing w:after="0" w:line="240" w:lineRule="auto"/>
        <w:ind w:left="4820"/>
        <w:jc w:val="center"/>
        <w:rPr>
          <w:rFonts w:ascii="Times New Roman" w:hAnsi="Times New Roman"/>
          <w:sz w:val="28"/>
          <w:szCs w:val="28"/>
        </w:rPr>
      </w:pPr>
      <w:r w:rsidRPr="00260A18">
        <w:rPr>
          <w:rFonts w:ascii="Times New Roman" w:hAnsi="Times New Roman"/>
          <w:sz w:val="28"/>
          <w:szCs w:val="28"/>
        </w:rPr>
        <w:t xml:space="preserve">Республики Казахстан </w:t>
      </w:r>
    </w:p>
    <w:p w:rsidR="005F35B6" w:rsidRPr="00260A18" w:rsidRDefault="005F35B6" w:rsidP="003D43D5">
      <w:pPr>
        <w:pStyle w:val="a3"/>
        <w:spacing w:after="0" w:line="240" w:lineRule="auto"/>
        <w:ind w:left="4820"/>
        <w:jc w:val="center"/>
        <w:rPr>
          <w:rFonts w:ascii="Times New Roman" w:hAnsi="Times New Roman"/>
          <w:sz w:val="28"/>
          <w:szCs w:val="28"/>
        </w:rPr>
      </w:pPr>
      <w:r w:rsidRPr="00260A18">
        <w:rPr>
          <w:rFonts w:ascii="Times New Roman" w:hAnsi="Times New Roman"/>
          <w:sz w:val="28"/>
          <w:szCs w:val="28"/>
        </w:rPr>
        <w:t>№     от               2020 года</w:t>
      </w:r>
    </w:p>
    <w:p w:rsidR="00EB13C6" w:rsidRPr="00260A18" w:rsidRDefault="00EB13C6" w:rsidP="003D43D5">
      <w:pPr>
        <w:spacing w:line="240" w:lineRule="auto"/>
        <w:jc w:val="center"/>
        <w:rPr>
          <w:rFonts w:ascii="Times New Roman" w:hAnsi="Times New Roman"/>
          <w:b/>
          <w:sz w:val="28"/>
          <w:szCs w:val="28"/>
        </w:rPr>
      </w:pPr>
    </w:p>
    <w:p w:rsidR="005A73A0" w:rsidRPr="00260A18" w:rsidRDefault="005A73A0" w:rsidP="003D43D5">
      <w:pPr>
        <w:spacing w:after="0" w:line="240" w:lineRule="auto"/>
        <w:jc w:val="center"/>
        <w:rPr>
          <w:rFonts w:ascii="Times New Roman" w:hAnsi="Times New Roman"/>
          <w:b/>
          <w:sz w:val="28"/>
          <w:szCs w:val="28"/>
        </w:rPr>
      </w:pPr>
      <w:r w:rsidRPr="00260A18">
        <w:rPr>
          <w:rFonts w:ascii="Times New Roman" w:hAnsi="Times New Roman"/>
          <w:b/>
          <w:sz w:val="28"/>
          <w:szCs w:val="28"/>
        </w:rPr>
        <w:t>Алгоритм тестирования на COVID-19</w:t>
      </w:r>
    </w:p>
    <w:p w:rsidR="005A73A0" w:rsidRPr="00260A18" w:rsidRDefault="005A73A0" w:rsidP="003D43D5">
      <w:pPr>
        <w:spacing w:after="0" w:line="240" w:lineRule="auto"/>
        <w:jc w:val="center"/>
        <w:rPr>
          <w:rFonts w:ascii="Times New Roman" w:hAnsi="Times New Roman"/>
          <w:b/>
          <w:sz w:val="28"/>
          <w:szCs w:val="28"/>
        </w:rPr>
      </w:pPr>
    </w:p>
    <w:p w:rsidR="005A73A0" w:rsidRPr="00260A18" w:rsidRDefault="005A73A0" w:rsidP="003D43D5">
      <w:pPr>
        <w:numPr>
          <w:ilvl w:val="0"/>
          <w:numId w:val="28"/>
        </w:numPr>
        <w:tabs>
          <w:tab w:val="left" w:pos="284"/>
        </w:tabs>
        <w:spacing w:after="0" w:line="240" w:lineRule="auto"/>
        <w:ind w:left="0" w:firstLine="0"/>
        <w:jc w:val="center"/>
        <w:rPr>
          <w:rFonts w:ascii="Times New Roman" w:hAnsi="Times New Roman"/>
          <w:b/>
          <w:sz w:val="28"/>
          <w:szCs w:val="28"/>
        </w:rPr>
      </w:pPr>
      <w:r w:rsidRPr="00260A18">
        <w:rPr>
          <w:rFonts w:ascii="Times New Roman" w:hAnsi="Times New Roman"/>
          <w:b/>
          <w:sz w:val="28"/>
          <w:szCs w:val="28"/>
        </w:rPr>
        <w:t xml:space="preserve">Экспресс-тестирование методом иммунохроматографии, </w:t>
      </w:r>
    </w:p>
    <w:p w:rsidR="005A73A0" w:rsidRPr="00260A18" w:rsidRDefault="005A73A0" w:rsidP="003D43D5">
      <w:pPr>
        <w:tabs>
          <w:tab w:val="left" w:pos="284"/>
        </w:tabs>
        <w:spacing w:after="0" w:line="240" w:lineRule="auto"/>
        <w:rPr>
          <w:rFonts w:ascii="Times New Roman" w:hAnsi="Times New Roman"/>
          <w:b/>
          <w:sz w:val="28"/>
          <w:szCs w:val="28"/>
        </w:rPr>
      </w:pPr>
      <w:r w:rsidRPr="00260A18">
        <w:rPr>
          <w:rFonts w:ascii="Times New Roman" w:hAnsi="Times New Roman"/>
          <w:b/>
          <w:sz w:val="28"/>
          <w:szCs w:val="28"/>
        </w:rPr>
        <w:t>основанным на принципах иммуноферментного анализа (ИФА)</w:t>
      </w:r>
    </w:p>
    <w:p w:rsidR="005A73A0" w:rsidRPr="00260A18" w:rsidRDefault="005A73A0" w:rsidP="003D43D5">
      <w:pPr>
        <w:tabs>
          <w:tab w:val="left" w:pos="284"/>
        </w:tabs>
        <w:spacing w:after="0" w:line="240" w:lineRule="auto"/>
        <w:rPr>
          <w:rFonts w:ascii="Times New Roman" w:hAnsi="Times New Roman"/>
          <w:b/>
          <w:sz w:val="28"/>
          <w:szCs w:val="28"/>
        </w:rPr>
      </w:pPr>
    </w:p>
    <w:p w:rsidR="005A73A0" w:rsidRPr="00260A18" w:rsidRDefault="005A73A0" w:rsidP="003D43D5">
      <w:pPr>
        <w:pStyle w:val="a3"/>
        <w:spacing w:after="0" w:line="240" w:lineRule="auto"/>
        <w:ind w:left="0" w:firstLine="708"/>
        <w:contextualSpacing w:val="0"/>
        <w:jc w:val="both"/>
        <w:rPr>
          <w:rFonts w:ascii="Times New Roman" w:hAnsi="Times New Roman"/>
          <w:b/>
          <w:sz w:val="28"/>
          <w:szCs w:val="28"/>
        </w:rPr>
      </w:pPr>
      <w:r w:rsidRPr="00260A18">
        <w:rPr>
          <w:rFonts w:ascii="Times New Roman" w:hAnsi="Times New Roman"/>
          <w:b/>
          <w:sz w:val="28"/>
          <w:szCs w:val="28"/>
        </w:rPr>
        <w:t>1. Общие положения</w:t>
      </w:r>
    </w:p>
    <w:p w:rsidR="005A73A0" w:rsidRPr="00260A18" w:rsidRDefault="005A73A0" w:rsidP="003D43D5">
      <w:pPr>
        <w:numPr>
          <w:ilvl w:val="0"/>
          <w:numId w:val="25"/>
        </w:numPr>
        <w:tabs>
          <w:tab w:val="left" w:pos="284"/>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Экспресс-тестирование на COVID-19 выполняется методом иммунохроматографии, основанным на принципах иммуноферментного анализа (ИФА) с определением антител классов IgG/IgM к коронавирусу SARS-CoV-2.</w:t>
      </w:r>
    </w:p>
    <w:p w:rsidR="005A73A0" w:rsidRPr="00260A18" w:rsidRDefault="005A73A0" w:rsidP="003D43D5">
      <w:pPr>
        <w:numPr>
          <w:ilvl w:val="0"/>
          <w:numId w:val="25"/>
        </w:numPr>
        <w:tabs>
          <w:tab w:val="left" w:pos="284"/>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Материалом для обнаружения антител классов IgG/IgM к коронавирусу SARS-CoV-2 является проба капиллярной крови.</w:t>
      </w:r>
    </w:p>
    <w:p w:rsidR="005A73A0" w:rsidRPr="00260A18" w:rsidRDefault="005A73A0" w:rsidP="003D43D5">
      <w:pPr>
        <w:pStyle w:val="a3"/>
        <w:numPr>
          <w:ilvl w:val="0"/>
          <w:numId w:val="25"/>
        </w:numPr>
        <w:tabs>
          <w:tab w:val="left" w:pos="993"/>
        </w:tabs>
        <w:spacing w:after="0" w:line="240" w:lineRule="auto"/>
        <w:ind w:left="0" w:firstLine="709"/>
        <w:jc w:val="both"/>
        <w:rPr>
          <w:rFonts w:ascii="Times New Roman" w:hAnsi="Times New Roman"/>
          <w:sz w:val="28"/>
          <w:szCs w:val="28"/>
          <w:lang w:val="kk-KZ"/>
        </w:rPr>
      </w:pPr>
      <w:r w:rsidRPr="00260A18">
        <w:rPr>
          <w:rFonts w:ascii="Times New Roman" w:hAnsi="Times New Roman"/>
          <w:sz w:val="28"/>
          <w:szCs w:val="28"/>
        </w:rPr>
        <w:t>Лица, подлежащие экспресс-тестированию на COVID-19</w:t>
      </w:r>
      <w:r w:rsidRPr="00260A18">
        <w:rPr>
          <w:rFonts w:ascii="Times New Roman" w:hAnsi="Times New Roman"/>
          <w:sz w:val="28"/>
          <w:szCs w:val="28"/>
          <w:lang w:val="kk-KZ"/>
        </w:rPr>
        <w:t>:</w:t>
      </w:r>
    </w:p>
    <w:p w:rsidR="00BC5200" w:rsidRPr="00260A18" w:rsidRDefault="005A73A0" w:rsidP="00CB6308">
      <w:pPr>
        <w:pStyle w:val="a3"/>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lang w:val="kk-KZ"/>
        </w:rPr>
        <w:t>1)</w:t>
      </w:r>
      <w:r w:rsidRPr="00260A18">
        <w:rPr>
          <w:rFonts w:ascii="Times New Roman" w:hAnsi="Times New Roman"/>
          <w:sz w:val="28"/>
          <w:szCs w:val="28"/>
        </w:rPr>
        <w:t xml:space="preserve"> </w:t>
      </w:r>
      <w:r w:rsidR="00BC5200" w:rsidRPr="00260A18">
        <w:rPr>
          <w:rFonts w:ascii="Times New Roman" w:hAnsi="Times New Roman"/>
          <w:sz w:val="28"/>
          <w:szCs w:val="28"/>
          <w:lang w:val="kk-KZ"/>
        </w:rPr>
        <w:t>л</w:t>
      </w:r>
      <w:r w:rsidR="00BC5200" w:rsidRPr="00260A18">
        <w:rPr>
          <w:rFonts w:ascii="Times New Roman" w:hAnsi="Times New Roman"/>
          <w:sz w:val="28"/>
          <w:szCs w:val="28"/>
        </w:rPr>
        <w:t>иц</w:t>
      </w:r>
      <w:r w:rsidR="00BC5200" w:rsidRPr="00260A18">
        <w:rPr>
          <w:rFonts w:ascii="Times New Roman" w:hAnsi="Times New Roman"/>
          <w:sz w:val="28"/>
          <w:szCs w:val="28"/>
          <w:lang w:val="kk-KZ"/>
        </w:rPr>
        <w:t>а</w:t>
      </w:r>
      <w:r w:rsidR="00BC5200" w:rsidRPr="00260A18">
        <w:rPr>
          <w:rFonts w:ascii="Times New Roman" w:hAnsi="Times New Roman"/>
          <w:sz w:val="28"/>
          <w:szCs w:val="28"/>
        </w:rPr>
        <w:t>, связанны</w:t>
      </w:r>
      <w:r w:rsidR="00BC5200" w:rsidRPr="00260A18">
        <w:rPr>
          <w:rFonts w:ascii="Times New Roman" w:hAnsi="Times New Roman"/>
          <w:sz w:val="28"/>
          <w:szCs w:val="28"/>
          <w:lang w:val="kk-KZ"/>
        </w:rPr>
        <w:t>е</w:t>
      </w:r>
      <w:r w:rsidR="00BC5200" w:rsidRPr="00260A18">
        <w:rPr>
          <w:rFonts w:ascii="Times New Roman" w:hAnsi="Times New Roman"/>
          <w:sz w:val="28"/>
          <w:szCs w:val="28"/>
        </w:rPr>
        <w:t xml:space="preserve"> с перевозочной деятельностью на железнодорожном транспорте</w:t>
      </w:r>
      <w:r w:rsidR="00BC5200" w:rsidRPr="00260A18">
        <w:rPr>
          <w:rFonts w:ascii="Times New Roman" w:hAnsi="Times New Roman"/>
          <w:sz w:val="28"/>
          <w:szCs w:val="28"/>
          <w:lang w:val="kk-KZ"/>
        </w:rPr>
        <w:t>,</w:t>
      </w:r>
      <w:r w:rsidR="00BC5200" w:rsidRPr="00260A18">
        <w:rPr>
          <w:rFonts w:ascii="Times New Roman" w:hAnsi="Times New Roman"/>
          <w:sz w:val="28"/>
          <w:szCs w:val="28"/>
        </w:rPr>
        <w:t xml:space="preserve"> водител</w:t>
      </w:r>
      <w:r w:rsidR="00BC5200" w:rsidRPr="00260A18">
        <w:rPr>
          <w:rFonts w:ascii="Times New Roman" w:hAnsi="Times New Roman"/>
          <w:sz w:val="28"/>
          <w:szCs w:val="28"/>
          <w:lang w:val="kk-KZ"/>
        </w:rPr>
        <w:t>и</w:t>
      </w:r>
      <w:r w:rsidR="00BC5200" w:rsidRPr="00260A18">
        <w:rPr>
          <w:rFonts w:ascii="Times New Roman" w:hAnsi="Times New Roman"/>
          <w:sz w:val="28"/>
          <w:szCs w:val="28"/>
        </w:rPr>
        <w:t>, осуществляющи</w:t>
      </w:r>
      <w:r w:rsidR="00BC5200" w:rsidRPr="00260A18">
        <w:rPr>
          <w:rFonts w:ascii="Times New Roman" w:hAnsi="Times New Roman"/>
          <w:sz w:val="28"/>
          <w:szCs w:val="28"/>
          <w:lang w:val="kk-KZ"/>
        </w:rPr>
        <w:t>е</w:t>
      </w:r>
      <w:r w:rsidR="00BC5200" w:rsidRPr="00260A18">
        <w:rPr>
          <w:rFonts w:ascii="Times New Roman" w:hAnsi="Times New Roman"/>
          <w:sz w:val="28"/>
          <w:szCs w:val="28"/>
        </w:rPr>
        <w:t xml:space="preserve"> международные автомобильные перевозки грузов</w:t>
      </w:r>
      <w:r w:rsidR="00402A32" w:rsidRPr="00260A18">
        <w:rPr>
          <w:rFonts w:ascii="Times New Roman" w:hAnsi="Times New Roman"/>
          <w:sz w:val="28"/>
          <w:szCs w:val="28"/>
          <w:lang w:val="kk-KZ"/>
        </w:rPr>
        <w:t>, а также транзитные водители</w:t>
      </w:r>
      <w:r w:rsidR="00BC5200" w:rsidRPr="00260A18">
        <w:rPr>
          <w:rFonts w:ascii="Times New Roman" w:hAnsi="Times New Roman"/>
          <w:sz w:val="28"/>
          <w:szCs w:val="28"/>
          <w:lang w:val="kk-KZ"/>
        </w:rPr>
        <w:t>;</w:t>
      </w:r>
    </w:p>
    <w:p w:rsidR="005A73A0" w:rsidRPr="00260A18" w:rsidRDefault="00CB6308" w:rsidP="003D43D5">
      <w:pPr>
        <w:tabs>
          <w:tab w:val="left" w:pos="993"/>
        </w:tabs>
        <w:spacing w:after="0" w:line="240" w:lineRule="auto"/>
        <w:ind w:firstLine="709"/>
        <w:jc w:val="both"/>
        <w:rPr>
          <w:rFonts w:ascii="Times New Roman" w:hAnsi="Times New Roman"/>
          <w:sz w:val="28"/>
          <w:szCs w:val="28"/>
        </w:rPr>
      </w:pPr>
      <w:r w:rsidRPr="00260A18">
        <w:rPr>
          <w:rFonts w:ascii="Times New Roman" w:hAnsi="Times New Roman"/>
          <w:sz w:val="28"/>
          <w:szCs w:val="28"/>
          <w:lang w:val="kk-KZ"/>
        </w:rPr>
        <w:t>2</w:t>
      </w:r>
      <w:r w:rsidR="00BC5200" w:rsidRPr="00260A18">
        <w:rPr>
          <w:rFonts w:ascii="Times New Roman" w:hAnsi="Times New Roman"/>
          <w:sz w:val="28"/>
          <w:szCs w:val="28"/>
        </w:rPr>
        <w:t xml:space="preserve">) </w:t>
      </w:r>
      <w:r w:rsidR="005A73A0" w:rsidRPr="00260A18">
        <w:rPr>
          <w:rFonts w:ascii="Times New Roman" w:hAnsi="Times New Roman"/>
          <w:sz w:val="28"/>
          <w:szCs w:val="28"/>
        </w:rPr>
        <w:t xml:space="preserve">сотрудники центральных и местных государственных органов, задействованные в мероприятиях по предотвращению распространения </w:t>
      </w:r>
      <w:r w:rsidR="00C059F8" w:rsidRPr="00260A18">
        <w:rPr>
          <w:rFonts w:ascii="Times New Roman" w:hAnsi="Times New Roman"/>
          <w:sz w:val="28"/>
          <w:szCs w:val="28"/>
        </w:rPr>
        <w:t>COVID</w:t>
      </w:r>
      <w:r w:rsidR="00C059F8" w:rsidRPr="00260A18">
        <w:rPr>
          <w:rFonts w:ascii="Times New Roman" w:hAnsi="Times New Roman"/>
          <w:sz w:val="28"/>
          <w:szCs w:val="28"/>
        </w:rPr>
        <w:noBreakHyphen/>
        <w:t xml:space="preserve">19 </w:t>
      </w:r>
      <w:r w:rsidR="005A73A0" w:rsidRPr="00260A18">
        <w:rPr>
          <w:rFonts w:ascii="Times New Roman" w:hAnsi="Times New Roman"/>
          <w:sz w:val="28"/>
          <w:szCs w:val="28"/>
        </w:rPr>
        <w:t>(Министерство внутренних дел, Министерство обороны, Национальная Гвардия, Комитет национальной безопасности, Таможенная служб</w:t>
      </w:r>
      <w:r w:rsidR="005A73A0" w:rsidRPr="00260A18">
        <w:rPr>
          <w:rFonts w:ascii="Times New Roman" w:hAnsi="Times New Roman"/>
          <w:sz w:val="28"/>
          <w:szCs w:val="28"/>
          <w:lang w:val="kk-KZ"/>
        </w:rPr>
        <w:t>а</w:t>
      </w:r>
      <w:r w:rsidR="005A73A0" w:rsidRPr="00260A18">
        <w:rPr>
          <w:rFonts w:ascii="Times New Roman" w:hAnsi="Times New Roman"/>
          <w:sz w:val="28"/>
          <w:szCs w:val="28"/>
        </w:rPr>
        <w:t xml:space="preserve">, сотрудники Акиматов и др.); </w:t>
      </w:r>
    </w:p>
    <w:p w:rsidR="005A73A0" w:rsidRPr="00260A18" w:rsidRDefault="00CB6308"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lang w:val="kk-KZ"/>
        </w:rPr>
        <w:t>3</w:t>
      </w:r>
      <w:r w:rsidR="005A73A0" w:rsidRPr="00260A18">
        <w:rPr>
          <w:rFonts w:ascii="Times New Roman" w:hAnsi="Times New Roman"/>
          <w:sz w:val="28"/>
          <w:szCs w:val="28"/>
        </w:rPr>
        <w:t>) сотрудники предприятий, обеспечивающих жизнедеятельность карантинных регионов (сотрудники коммунальных службы, объектов торговли, реализующих продукты питания, лекарства, объектов общепита, осуществляющих доставку, транспорта, КСК, оказывающих услуги дезинфекции и др.), по эпидемиологическим показаниям;</w:t>
      </w:r>
    </w:p>
    <w:p w:rsidR="005A73A0" w:rsidRPr="00260A18" w:rsidRDefault="00CB6308"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lang w:val="kk-KZ"/>
        </w:rPr>
        <w:t>4</w:t>
      </w:r>
      <w:r w:rsidR="005A73A0" w:rsidRPr="00260A18">
        <w:rPr>
          <w:rFonts w:ascii="Times New Roman" w:hAnsi="Times New Roman"/>
          <w:sz w:val="28"/>
          <w:szCs w:val="28"/>
        </w:rPr>
        <w:t>) пациенты, нуждающи</w:t>
      </w:r>
      <w:r w:rsidR="005A73A0" w:rsidRPr="00260A18">
        <w:rPr>
          <w:rFonts w:ascii="Times New Roman" w:hAnsi="Times New Roman"/>
          <w:sz w:val="28"/>
          <w:szCs w:val="28"/>
          <w:lang w:val="kk-KZ"/>
        </w:rPr>
        <w:t>е</w:t>
      </w:r>
      <w:r w:rsidR="005A73A0" w:rsidRPr="00260A18">
        <w:rPr>
          <w:rFonts w:ascii="Times New Roman" w:hAnsi="Times New Roman"/>
          <w:sz w:val="28"/>
          <w:szCs w:val="28"/>
        </w:rPr>
        <w:t>ся в срочной амбулаторной консультации в связи с тяжелым хроническим заболеванием, по списку руководителя медицинской организации;</w:t>
      </w:r>
    </w:p>
    <w:p w:rsidR="005A73A0" w:rsidRPr="00260A18" w:rsidRDefault="00CB6308"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lang w:val="kk-KZ"/>
        </w:rPr>
        <w:t>5</w:t>
      </w:r>
      <w:r w:rsidR="005A73A0" w:rsidRPr="00260A18">
        <w:rPr>
          <w:rFonts w:ascii="Times New Roman" w:hAnsi="Times New Roman"/>
          <w:sz w:val="28"/>
          <w:szCs w:val="28"/>
        </w:rPr>
        <w:t xml:space="preserve">) по эпидемиологическим показаниям согласно постановлению главного государственного санитарного врача соответствующей территории. </w:t>
      </w:r>
    </w:p>
    <w:p w:rsidR="005A73A0" w:rsidRPr="00260A18" w:rsidRDefault="005A73A0" w:rsidP="003D43D5">
      <w:pPr>
        <w:numPr>
          <w:ilvl w:val="0"/>
          <w:numId w:val="25"/>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Для экспресс-тестирования пациенты проходят процедуру регистрации в ИС РЦЭЗ с указанием идентификационных данных, жалоб на состояние здоровья в системе регистрации либо медицинский работник вносит самостоятельно в ИС РЦЭЗ.</w:t>
      </w:r>
    </w:p>
    <w:p w:rsidR="005A73A0" w:rsidRPr="00260A18" w:rsidRDefault="005A73A0" w:rsidP="003D43D5">
      <w:pPr>
        <w:numPr>
          <w:ilvl w:val="0"/>
          <w:numId w:val="25"/>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НЦОЗ проводит анализ и обработку данных из ИС РЦЭЗ, и с учетом пункта 4 настоящего Алгоритма формирует список лиц, подлежащих экспресс- </w:t>
      </w:r>
      <w:r w:rsidRPr="00260A18">
        <w:rPr>
          <w:rFonts w:ascii="Times New Roman" w:hAnsi="Times New Roman"/>
          <w:sz w:val="28"/>
          <w:szCs w:val="28"/>
        </w:rPr>
        <w:lastRenderedPageBreak/>
        <w:t>тестированию, с последующим распределением по пунктам забора материала</w:t>
      </w:r>
      <w:r w:rsidRPr="00260A18">
        <w:rPr>
          <w:rFonts w:ascii="Times New Roman" w:hAnsi="Times New Roman"/>
          <w:sz w:val="28"/>
          <w:szCs w:val="28"/>
          <w:lang w:val="kk-KZ"/>
        </w:rPr>
        <w:t xml:space="preserve"> (ПЗБ)</w:t>
      </w:r>
      <w:r w:rsidRPr="00260A18">
        <w:rPr>
          <w:rFonts w:ascii="Times New Roman" w:hAnsi="Times New Roman"/>
          <w:sz w:val="28"/>
          <w:szCs w:val="28"/>
        </w:rPr>
        <w:t xml:space="preserve"> и информированием о месте и дате проведения тестирования.</w:t>
      </w:r>
    </w:p>
    <w:p w:rsidR="005A73A0" w:rsidRPr="00260A18" w:rsidRDefault="005A73A0" w:rsidP="003D43D5">
      <w:pPr>
        <w:numPr>
          <w:ilvl w:val="0"/>
          <w:numId w:val="25"/>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Экспресс - тестирование выполняется: </w:t>
      </w:r>
    </w:p>
    <w:p w:rsidR="005A73A0" w:rsidRPr="00260A18" w:rsidRDefault="005A73A0" w:rsidP="00463055">
      <w:pPr>
        <w:pStyle w:val="a3"/>
        <w:numPr>
          <w:ilvl w:val="0"/>
          <w:numId w:val="99"/>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при прикроватном тестировании в стационаре (POCT);</w:t>
      </w:r>
    </w:p>
    <w:p w:rsidR="005A73A0" w:rsidRPr="00260A18" w:rsidRDefault="005A73A0" w:rsidP="00463055">
      <w:pPr>
        <w:pStyle w:val="a3"/>
        <w:numPr>
          <w:ilvl w:val="0"/>
          <w:numId w:val="99"/>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в специально выделенных и оснащенных автомобилях;</w:t>
      </w:r>
    </w:p>
    <w:p w:rsidR="005A73A0" w:rsidRPr="00260A18" w:rsidRDefault="005A73A0" w:rsidP="00463055">
      <w:pPr>
        <w:pStyle w:val="a3"/>
        <w:numPr>
          <w:ilvl w:val="0"/>
          <w:numId w:val="99"/>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бригадами скорой медицинской помощи или выездными мобильными бригадами на дому;</w:t>
      </w:r>
    </w:p>
    <w:p w:rsidR="005A73A0" w:rsidRPr="00260A18" w:rsidRDefault="005A73A0" w:rsidP="00463055">
      <w:pPr>
        <w:pStyle w:val="a3"/>
        <w:numPr>
          <w:ilvl w:val="0"/>
          <w:numId w:val="99"/>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в специализированных палатках или мобильных пунктах забора (СП или мобПЗБ);</w:t>
      </w:r>
    </w:p>
    <w:p w:rsidR="005A73A0" w:rsidRPr="00260A18" w:rsidRDefault="005A73A0" w:rsidP="00463055">
      <w:pPr>
        <w:pStyle w:val="a3"/>
        <w:numPr>
          <w:ilvl w:val="0"/>
          <w:numId w:val="99"/>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на авто- и железнодорожных переходах (пунктах пропуска);</w:t>
      </w:r>
    </w:p>
    <w:p w:rsidR="005A73A0" w:rsidRPr="00260A18" w:rsidRDefault="005A73A0" w:rsidP="00463055">
      <w:pPr>
        <w:pStyle w:val="a3"/>
        <w:numPr>
          <w:ilvl w:val="0"/>
          <w:numId w:val="99"/>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в специально выделенных и оснащенных пунктах забора биоматериала, выполняющих только данное исследование.</w:t>
      </w:r>
    </w:p>
    <w:p w:rsidR="005A73A0" w:rsidRPr="00260A18" w:rsidRDefault="005A73A0" w:rsidP="003D43D5">
      <w:pPr>
        <w:numPr>
          <w:ilvl w:val="0"/>
          <w:numId w:val="25"/>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Медицинскому персоналу разрешается самостоятельное тестирование. </w:t>
      </w:r>
    </w:p>
    <w:p w:rsidR="005A73A0" w:rsidRPr="00260A18" w:rsidRDefault="005A73A0" w:rsidP="003D43D5">
      <w:pPr>
        <w:numPr>
          <w:ilvl w:val="0"/>
          <w:numId w:val="25"/>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Отбор пробы биоматериала осуществляется обученным медицинским работником с использованием </w:t>
      </w:r>
      <w:r w:rsidRPr="00260A18">
        <w:rPr>
          <w:rFonts w:ascii="Times New Roman" w:hAnsi="Times New Roman"/>
          <w:sz w:val="28"/>
          <w:szCs w:val="28"/>
          <w:lang w:val="kk-KZ"/>
        </w:rPr>
        <w:t>СИЗ</w:t>
      </w:r>
      <w:r w:rsidRPr="00260A18">
        <w:rPr>
          <w:rFonts w:ascii="Times New Roman" w:hAnsi="Times New Roman"/>
          <w:sz w:val="28"/>
          <w:szCs w:val="28"/>
        </w:rPr>
        <w:t xml:space="preserve"> (медицинская маска, шапочки, одноразовые перчатки, при необходимости экраны для защиты лица или очки, чистый, нестерильный, одноразовый влагостойкий халат).  </w:t>
      </w:r>
    </w:p>
    <w:p w:rsidR="005A73A0" w:rsidRPr="00260A18" w:rsidRDefault="005A73A0" w:rsidP="003D43D5">
      <w:pPr>
        <w:pStyle w:val="a3"/>
        <w:spacing w:after="0" w:line="240" w:lineRule="auto"/>
        <w:ind w:left="0" w:firstLine="720"/>
        <w:contextualSpacing w:val="0"/>
        <w:jc w:val="both"/>
        <w:rPr>
          <w:rFonts w:ascii="Times New Roman" w:hAnsi="Times New Roman"/>
          <w:sz w:val="28"/>
          <w:szCs w:val="28"/>
        </w:rPr>
      </w:pPr>
      <w:r w:rsidRPr="00260A18">
        <w:rPr>
          <w:rFonts w:ascii="Times New Roman" w:hAnsi="Times New Roman"/>
          <w:sz w:val="28"/>
          <w:szCs w:val="28"/>
          <w:lang w:val="kk-KZ"/>
        </w:rPr>
        <w:t>9</w:t>
      </w:r>
      <w:r w:rsidRPr="00260A18">
        <w:rPr>
          <w:rFonts w:ascii="Times New Roman" w:hAnsi="Times New Roman"/>
          <w:sz w:val="28"/>
          <w:szCs w:val="28"/>
        </w:rPr>
        <w:t>. Инструменты и материалы для забора проб биоматериала и проведения тестирования:</w:t>
      </w:r>
    </w:p>
    <w:p w:rsidR="005A73A0" w:rsidRPr="00260A18" w:rsidRDefault="005A73A0" w:rsidP="003D43D5">
      <w:pPr>
        <w:pStyle w:val="a3"/>
        <w:numPr>
          <w:ilvl w:val="0"/>
          <w:numId w:val="24"/>
        </w:numPr>
        <w:tabs>
          <w:tab w:val="left" w:pos="993"/>
        </w:tabs>
        <w:spacing w:after="0" w:line="240" w:lineRule="auto"/>
        <w:ind w:left="0" w:firstLine="709"/>
        <w:contextualSpacing w:val="0"/>
        <w:jc w:val="both"/>
        <w:rPr>
          <w:rFonts w:ascii="Times New Roman" w:hAnsi="Times New Roman"/>
          <w:sz w:val="28"/>
          <w:szCs w:val="28"/>
        </w:rPr>
      </w:pPr>
      <w:r w:rsidRPr="00260A18">
        <w:rPr>
          <w:rFonts w:ascii="Times New Roman" w:hAnsi="Times New Roman"/>
          <w:sz w:val="28"/>
          <w:szCs w:val="28"/>
        </w:rPr>
        <w:t>экспресс-тест, включающий в себя одноразовую стерильную пипетку для забора капиллярной крови и буферный раствор;</w:t>
      </w:r>
    </w:p>
    <w:p w:rsidR="005A73A0" w:rsidRPr="00260A18" w:rsidRDefault="005A73A0" w:rsidP="00044024">
      <w:pPr>
        <w:pStyle w:val="a3"/>
        <w:numPr>
          <w:ilvl w:val="0"/>
          <w:numId w:val="24"/>
        </w:numPr>
        <w:tabs>
          <w:tab w:val="left" w:pos="993"/>
        </w:tabs>
        <w:spacing w:after="0" w:line="240" w:lineRule="auto"/>
        <w:ind w:left="0" w:firstLine="709"/>
        <w:contextualSpacing w:val="0"/>
        <w:jc w:val="both"/>
        <w:rPr>
          <w:rFonts w:ascii="Times New Roman" w:hAnsi="Times New Roman"/>
          <w:sz w:val="28"/>
          <w:szCs w:val="28"/>
        </w:rPr>
      </w:pPr>
      <w:r w:rsidRPr="00260A18">
        <w:rPr>
          <w:rFonts w:ascii="Times New Roman" w:hAnsi="Times New Roman"/>
          <w:sz w:val="28"/>
          <w:szCs w:val="28"/>
        </w:rPr>
        <w:t>спиртовые салфетки;</w:t>
      </w:r>
    </w:p>
    <w:p w:rsidR="005A73A0" w:rsidRPr="00260A18" w:rsidRDefault="005A73A0" w:rsidP="003D43D5">
      <w:pPr>
        <w:pStyle w:val="a3"/>
        <w:numPr>
          <w:ilvl w:val="0"/>
          <w:numId w:val="24"/>
        </w:numPr>
        <w:tabs>
          <w:tab w:val="left" w:pos="993"/>
        </w:tabs>
        <w:spacing w:after="0" w:line="240" w:lineRule="auto"/>
        <w:ind w:left="0" w:firstLine="709"/>
        <w:contextualSpacing w:val="0"/>
        <w:jc w:val="both"/>
        <w:rPr>
          <w:rFonts w:ascii="Times New Roman" w:hAnsi="Times New Roman"/>
          <w:sz w:val="28"/>
          <w:szCs w:val="28"/>
        </w:rPr>
      </w:pPr>
      <w:r w:rsidRPr="00260A18">
        <w:rPr>
          <w:rFonts w:ascii="Times New Roman" w:hAnsi="Times New Roman"/>
          <w:sz w:val="28"/>
          <w:szCs w:val="28"/>
        </w:rPr>
        <w:t>одноразовый скарификатор.</w:t>
      </w:r>
    </w:p>
    <w:p w:rsidR="005A73A0" w:rsidRPr="00260A18" w:rsidRDefault="005A73A0" w:rsidP="003D43D5">
      <w:pPr>
        <w:spacing w:after="0" w:line="240" w:lineRule="auto"/>
        <w:ind w:firstLine="708"/>
        <w:jc w:val="both"/>
        <w:rPr>
          <w:rFonts w:ascii="Times New Roman" w:hAnsi="Times New Roman"/>
          <w:sz w:val="28"/>
          <w:szCs w:val="28"/>
        </w:rPr>
      </w:pPr>
      <w:r w:rsidRPr="00260A18">
        <w:rPr>
          <w:rFonts w:ascii="Times New Roman" w:hAnsi="Times New Roman"/>
          <w:sz w:val="28"/>
          <w:szCs w:val="28"/>
        </w:rPr>
        <w:t>1</w:t>
      </w:r>
      <w:r w:rsidRPr="00260A18">
        <w:rPr>
          <w:rFonts w:ascii="Times New Roman" w:hAnsi="Times New Roman"/>
          <w:sz w:val="28"/>
          <w:szCs w:val="28"/>
          <w:lang w:val="kk-KZ"/>
        </w:rPr>
        <w:t>0</w:t>
      </w:r>
      <w:r w:rsidRPr="00260A18">
        <w:rPr>
          <w:rFonts w:ascii="Times New Roman" w:hAnsi="Times New Roman"/>
          <w:sz w:val="28"/>
          <w:szCs w:val="28"/>
        </w:rPr>
        <w:t xml:space="preserve">. Перед первым забором биоматериала в смену медперсонал ПЗБ надевает СИЗ, за исключением перчаток, тщательно моет руки, в соответствии с утвержденным алгоритмом мытья рук, обрабатывает их антисептиком </w:t>
      </w:r>
      <w:r w:rsidRPr="00260A18">
        <w:rPr>
          <w:rFonts w:ascii="Times New Roman" w:hAnsi="Times New Roman"/>
          <w:sz w:val="28"/>
          <w:szCs w:val="28"/>
          <w:lang w:val="kk-KZ"/>
        </w:rPr>
        <w:t>и надевает чистые одноразовые перчатки</w:t>
      </w:r>
      <w:r w:rsidRPr="00260A18">
        <w:rPr>
          <w:rFonts w:ascii="Times New Roman" w:hAnsi="Times New Roman"/>
          <w:sz w:val="28"/>
          <w:szCs w:val="28"/>
        </w:rPr>
        <w:t>.</w:t>
      </w:r>
    </w:p>
    <w:p w:rsidR="005A73A0" w:rsidRPr="00260A18" w:rsidRDefault="005A73A0" w:rsidP="003D43D5">
      <w:pPr>
        <w:spacing w:after="0" w:line="240" w:lineRule="auto"/>
        <w:ind w:firstLine="708"/>
        <w:jc w:val="both"/>
        <w:rPr>
          <w:rFonts w:ascii="Times New Roman" w:hAnsi="Times New Roman"/>
          <w:sz w:val="28"/>
          <w:szCs w:val="28"/>
        </w:rPr>
      </w:pPr>
      <w:r w:rsidRPr="00260A18">
        <w:rPr>
          <w:rFonts w:ascii="Times New Roman" w:hAnsi="Times New Roman"/>
          <w:sz w:val="28"/>
          <w:szCs w:val="28"/>
        </w:rPr>
        <w:t>1</w:t>
      </w:r>
      <w:r w:rsidRPr="00260A18">
        <w:rPr>
          <w:rFonts w:ascii="Times New Roman" w:hAnsi="Times New Roman"/>
          <w:sz w:val="28"/>
          <w:szCs w:val="28"/>
          <w:lang w:val="kk-KZ"/>
        </w:rPr>
        <w:t>1</w:t>
      </w:r>
      <w:r w:rsidRPr="00260A18">
        <w:rPr>
          <w:rFonts w:ascii="Times New Roman" w:hAnsi="Times New Roman"/>
          <w:sz w:val="28"/>
          <w:szCs w:val="28"/>
        </w:rPr>
        <w:t xml:space="preserve">. Перед каждым забором проб биоматериала медицинский работник тщательно моет руки, в соответствии с утвержденным алгоритмом мытья рук </w:t>
      </w:r>
      <w:r w:rsidRPr="00260A18">
        <w:rPr>
          <w:rFonts w:ascii="Times New Roman" w:hAnsi="Times New Roman"/>
          <w:sz w:val="28"/>
          <w:szCs w:val="28"/>
          <w:lang w:val="kk-KZ"/>
        </w:rPr>
        <w:t>и надевает чистые одноразовые перчатки</w:t>
      </w:r>
      <w:r w:rsidRPr="00260A18">
        <w:rPr>
          <w:rFonts w:ascii="Times New Roman" w:hAnsi="Times New Roman"/>
          <w:sz w:val="28"/>
          <w:szCs w:val="28"/>
        </w:rPr>
        <w:t>, забор осуществляется в СИЗ.</w:t>
      </w:r>
    </w:p>
    <w:p w:rsidR="005A73A0" w:rsidRPr="00260A18" w:rsidRDefault="005A73A0" w:rsidP="003D43D5">
      <w:pPr>
        <w:spacing w:after="0" w:line="240" w:lineRule="auto"/>
        <w:ind w:firstLine="708"/>
        <w:jc w:val="both"/>
        <w:rPr>
          <w:rFonts w:ascii="Times New Roman" w:hAnsi="Times New Roman"/>
          <w:b/>
          <w:sz w:val="28"/>
          <w:szCs w:val="28"/>
        </w:rPr>
      </w:pPr>
      <w:r w:rsidRPr="00260A18">
        <w:rPr>
          <w:rFonts w:ascii="Times New Roman" w:hAnsi="Times New Roman"/>
          <w:b/>
          <w:sz w:val="28"/>
          <w:szCs w:val="28"/>
        </w:rPr>
        <w:t>2. Забор крови и выполнение теста экспресс-методом</w:t>
      </w:r>
    </w:p>
    <w:p w:rsidR="005A73A0" w:rsidRPr="00260A18" w:rsidRDefault="005A73A0" w:rsidP="00463055">
      <w:pPr>
        <w:pStyle w:val="a3"/>
        <w:numPr>
          <w:ilvl w:val="0"/>
          <w:numId w:val="100"/>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Перед забором крови медицинский работник подготавливает инструменты и материалы, необходимые выполнения теста – скарификатор, две спиртовые салфетки, тест-полоски, буферный раствор.</w:t>
      </w:r>
    </w:p>
    <w:p w:rsidR="005A73A0" w:rsidRPr="00260A18" w:rsidRDefault="005A73A0" w:rsidP="00463055">
      <w:pPr>
        <w:numPr>
          <w:ilvl w:val="0"/>
          <w:numId w:val="100"/>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Тест-полоска извлекается из упаковки.</w:t>
      </w:r>
    </w:p>
    <w:p w:rsidR="005A73A0" w:rsidRPr="00260A18" w:rsidRDefault="005A73A0" w:rsidP="00463055">
      <w:pPr>
        <w:numPr>
          <w:ilvl w:val="0"/>
          <w:numId w:val="100"/>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Дистальная фаланга 4-го пальца обрабатывается спиртовой салфеткой.</w:t>
      </w:r>
    </w:p>
    <w:p w:rsidR="005A73A0" w:rsidRPr="00260A18" w:rsidRDefault="005A73A0" w:rsidP="00463055">
      <w:pPr>
        <w:numPr>
          <w:ilvl w:val="0"/>
          <w:numId w:val="100"/>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Одноразовым скарификатором выполняется прокол, образец капиллярной крови забирается с помощью стерильной одноразовой пипетки (входящей в набор) и помещается в лунку экспресс-теста. Далее в эту же лунку добавляется 2 капли буферного раствора, входящего в набор.</w:t>
      </w:r>
    </w:p>
    <w:p w:rsidR="005A73A0" w:rsidRPr="00260A18" w:rsidRDefault="005A73A0" w:rsidP="00463055">
      <w:pPr>
        <w:numPr>
          <w:ilvl w:val="0"/>
          <w:numId w:val="100"/>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Спиртовой салфеткой обрабатывается место прокола, при необходимости пациент прижимает ее к месту прокола до полной остановки кровотечения.</w:t>
      </w:r>
    </w:p>
    <w:p w:rsidR="005A73A0" w:rsidRPr="00260A18" w:rsidRDefault="005A73A0" w:rsidP="00463055">
      <w:pPr>
        <w:numPr>
          <w:ilvl w:val="0"/>
          <w:numId w:val="100"/>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lastRenderedPageBreak/>
        <w:t>Через установленное время экспозиции лицо, выполняющее тестирование проводит чтение результата. Как правило, время экспозиции составляет 15 минут, но это время может отличаться, в зависимости от используемых тест-систем.</w:t>
      </w:r>
    </w:p>
    <w:p w:rsidR="005A73A0" w:rsidRPr="00260A18" w:rsidRDefault="005A73A0" w:rsidP="00463055">
      <w:pPr>
        <w:numPr>
          <w:ilvl w:val="0"/>
          <w:numId w:val="100"/>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Время экспозиции засекается по таймеру. </w:t>
      </w:r>
      <w:r w:rsidRPr="00260A18">
        <w:rPr>
          <w:rFonts w:ascii="Times New Roman" w:hAnsi="Times New Roman"/>
          <w:b/>
          <w:sz w:val="28"/>
          <w:szCs w:val="28"/>
        </w:rPr>
        <w:t>Не допускается превышение времени экспозиции, так как в этом случае результат может быть невалидным!</w:t>
      </w:r>
    </w:p>
    <w:p w:rsidR="005A73A0" w:rsidRPr="00260A18" w:rsidRDefault="005A73A0" w:rsidP="00463055">
      <w:pPr>
        <w:numPr>
          <w:ilvl w:val="0"/>
          <w:numId w:val="100"/>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После каждого пациента медицинский работник помещает использованный скарификатор в КБСУ для медицинских отходов класса «В», использованные тест-полоску, пипетку, спиртовые салфетки и использованные перчатки утилизирует в емкость для медицинских отходов класса «В».</w:t>
      </w:r>
    </w:p>
    <w:p w:rsidR="005A73A0" w:rsidRPr="00260A18" w:rsidRDefault="005A73A0" w:rsidP="00463055">
      <w:pPr>
        <w:numPr>
          <w:ilvl w:val="0"/>
          <w:numId w:val="100"/>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После каждого пациента медицинский работник обрабатывает рабочие поверхности (стола, стула или кушетки и т.д.) готовыми дезинфицирующими растворами с соблюдением режима дезинфекции согласно прилагаемой инструкции с режимом разведения раствора «при вирусных инфекциях».</w:t>
      </w:r>
    </w:p>
    <w:p w:rsidR="005A73A0" w:rsidRPr="00260A18" w:rsidRDefault="005A73A0" w:rsidP="00463055">
      <w:pPr>
        <w:numPr>
          <w:ilvl w:val="0"/>
          <w:numId w:val="100"/>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Не менее 2-х раз в день проводится влажная уборка помещений (за исключением выезда на дом) с применением дезинфицирующего раствора согласно инструкции с режимом разведения раствора «при вирусных инфекциях» и кварцевание, согласно установленного режима с последующим проветриванием помещения не менее 15 минут.</w:t>
      </w:r>
    </w:p>
    <w:p w:rsidR="005A73A0" w:rsidRPr="00260A18" w:rsidRDefault="005A73A0" w:rsidP="00463055">
      <w:pPr>
        <w:numPr>
          <w:ilvl w:val="0"/>
          <w:numId w:val="100"/>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После окончания работы медицинский работник снимает СИЗ и помещает их в емкость для отходов класса «В».</w:t>
      </w:r>
    </w:p>
    <w:p w:rsidR="005A73A0" w:rsidRPr="00260A18" w:rsidRDefault="005A73A0" w:rsidP="00463055">
      <w:pPr>
        <w:numPr>
          <w:ilvl w:val="0"/>
          <w:numId w:val="100"/>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После снятия СИЗ медицинский работник тщательно моет руки теплой водой с мылом, в соответствии с утвержденным алгоритмом мытья рук, обрабатывает их антисептиком.</w:t>
      </w:r>
    </w:p>
    <w:p w:rsidR="005A73A0" w:rsidRPr="00260A18" w:rsidRDefault="005A73A0" w:rsidP="00463055">
      <w:pPr>
        <w:numPr>
          <w:ilvl w:val="0"/>
          <w:numId w:val="100"/>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По окончании смены проводится обработка помещений (автомобиля) по типу генеральной уборки с режимом разведения дезинфицирующего раствора «при вирусных инфекциях» и кварцевание, согласно установленного режима с последующим проветриванием помещений (автомобиля) не менее 15 минут.</w:t>
      </w:r>
    </w:p>
    <w:p w:rsidR="005A73A0" w:rsidRPr="00260A18" w:rsidRDefault="005A73A0" w:rsidP="003D43D5">
      <w:pPr>
        <w:pStyle w:val="2"/>
        <w:spacing w:before="0" w:line="240" w:lineRule="auto"/>
        <w:jc w:val="center"/>
        <w:rPr>
          <w:rFonts w:ascii="Times New Roman" w:hAnsi="Times New Roman"/>
          <w:color w:val="auto"/>
          <w:sz w:val="18"/>
          <w:szCs w:val="18"/>
        </w:rPr>
      </w:pPr>
    </w:p>
    <w:p w:rsidR="005A73A0" w:rsidRPr="00260A18" w:rsidRDefault="005A73A0" w:rsidP="003D43D5">
      <w:pPr>
        <w:pStyle w:val="2"/>
        <w:spacing w:before="0" w:line="240" w:lineRule="auto"/>
        <w:jc w:val="center"/>
        <w:rPr>
          <w:rFonts w:ascii="Times New Roman" w:hAnsi="Times New Roman"/>
          <w:color w:val="auto"/>
          <w:sz w:val="28"/>
          <w:szCs w:val="28"/>
        </w:rPr>
      </w:pPr>
      <w:r w:rsidRPr="00260A18">
        <w:rPr>
          <w:rFonts w:ascii="Times New Roman" w:hAnsi="Times New Roman"/>
          <w:color w:val="auto"/>
          <w:sz w:val="28"/>
          <w:szCs w:val="28"/>
        </w:rPr>
        <w:t>3. Интерпретация и действия при получении результата</w:t>
      </w:r>
    </w:p>
    <w:p w:rsidR="005A73A0" w:rsidRPr="00260A18" w:rsidRDefault="005A73A0" w:rsidP="003D43D5">
      <w:pPr>
        <w:spacing w:after="0" w:line="240" w:lineRule="auto"/>
        <w:jc w:val="center"/>
        <w:rPr>
          <w:rFonts w:ascii="Times New Roman" w:hAnsi="Times New Roman"/>
          <w:sz w:val="28"/>
          <w:szCs w:val="28"/>
        </w:rPr>
      </w:pPr>
      <w:r w:rsidRPr="00260A18">
        <w:rPr>
          <w:rFonts w:ascii="Times New Roman" w:hAnsi="Times New Roman"/>
          <w:noProof/>
          <w:sz w:val="28"/>
          <w:szCs w:val="28"/>
        </w:rPr>
        <w:drawing>
          <wp:inline distT="0" distB="0" distL="0" distR="0">
            <wp:extent cx="5819775" cy="2000250"/>
            <wp:effectExtent l="0" t="0" r="0" b="0"/>
            <wp:docPr id="3" name="Рисунок 12" descr="Картинки по запросу &quot;rapid test covid 19&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Картинки по запросу &quot;rapid test covid 19&quot;"/>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26096"/>
                    <a:stretch>
                      <a:fillRect/>
                    </a:stretch>
                  </pic:blipFill>
                  <pic:spPr bwMode="auto">
                    <a:xfrm>
                      <a:off x="0" y="0"/>
                      <a:ext cx="5819775" cy="2000250"/>
                    </a:xfrm>
                    <a:prstGeom prst="rect">
                      <a:avLst/>
                    </a:prstGeom>
                    <a:noFill/>
                    <a:ln>
                      <a:noFill/>
                    </a:ln>
                  </pic:spPr>
                </pic:pic>
              </a:graphicData>
            </a:graphic>
          </wp:inline>
        </w:drawing>
      </w:r>
    </w:p>
    <w:p w:rsidR="005A73A0" w:rsidRPr="00260A18" w:rsidRDefault="00CC108E" w:rsidP="003D43D5">
      <w:pPr>
        <w:spacing w:after="0" w:line="240" w:lineRule="auto"/>
        <w:jc w:val="both"/>
        <w:rPr>
          <w:rFonts w:ascii="Times New Roman" w:hAnsi="Times New Roman"/>
          <w:sz w:val="28"/>
          <w:szCs w:val="28"/>
        </w:rPr>
      </w:pPr>
      <w:r w:rsidRPr="00260A18">
        <w:rPr>
          <w:rFonts w:ascii="Times New Roman" w:hAnsi="Times New Roman"/>
          <w:noProof/>
          <w:lang w:val="en-US" w:eastAsia="en-US"/>
        </w:rPr>
        <w:pict>
          <v:shapetype id="_x0000_t202" coordsize="21600,21600" o:spt="202" path="m,l,21600r21600,l21600,xe">
            <v:stroke joinstyle="miter"/>
            <v:path gradientshapeok="t" o:connecttype="rect"/>
          </v:shapetype>
          <v:shape id="Надпись 16" o:spid="_x0000_s1034" type="#_x0000_t202" style="position:absolute;left:0;text-align:left;margin-left:156.2pt;margin-top:2pt;width:65.05pt;height:28.2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">
            <v:textbox>
              <w:txbxContent>
                <w:p w:rsidR="00174370" w:rsidRPr="00F82FD4" w:rsidRDefault="00174370" w:rsidP="005A73A0">
                  <w:pPr>
                    <w:spacing w:after="0"/>
                    <w:rPr>
                      <w:rFonts w:ascii="Times New Roman" w:hAnsi="Times New Roman"/>
                      <w:sz w:val="16"/>
                      <w:szCs w:val="16"/>
                    </w:rPr>
                  </w:pPr>
                  <w:r w:rsidRPr="00F82FD4">
                    <w:rPr>
                      <w:rFonts w:ascii="Times New Roman" w:hAnsi="Times New Roman"/>
                      <w:sz w:val="16"/>
                      <w:szCs w:val="16"/>
                      <w:lang w:val="en-US"/>
                    </w:rPr>
                    <w:t xml:space="preserve">IgM </w:t>
                  </w:r>
                  <w:r w:rsidRPr="00F82FD4">
                    <w:rPr>
                      <w:rFonts w:ascii="Times New Roman" w:hAnsi="Times New Roman"/>
                      <w:sz w:val="16"/>
                      <w:szCs w:val="16"/>
                    </w:rPr>
                    <w:t>отрицат.</w:t>
                  </w:r>
                </w:p>
                <w:p w:rsidR="00174370" w:rsidRPr="00F82FD4" w:rsidRDefault="00174370" w:rsidP="005A73A0">
                  <w:pPr>
                    <w:spacing w:after="0"/>
                    <w:rPr>
                      <w:rFonts w:ascii="Times New Roman" w:hAnsi="Times New Roman"/>
                      <w:sz w:val="16"/>
                      <w:szCs w:val="16"/>
                    </w:rPr>
                  </w:pPr>
                  <w:r w:rsidRPr="00F82FD4">
                    <w:rPr>
                      <w:rFonts w:ascii="Times New Roman" w:hAnsi="Times New Roman"/>
                      <w:sz w:val="16"/>
                      <w:szCs w:val="16"/>
                      <w:lang w:val="en-US"/>
                    </w:rPr>
                    <w:t>IgG</w:t>
                  </w:r>
                  <w:r w:rsidRPr="00F82FD4">
                    <w:rPr>
                      <w:rFonts w:ascii="Times New Roman" w:hAnsi="Times New Roman"/>
                      <w:sz w:val="16"/>
                      <w:szCs w:val="16"/>
                    </w:rPr>
                    <w:t xml:space="preserve"> положит.</w:t>
                  </w:r>
                </w:p>
              </w:txbxContent>
            </v:textbox>
          </v:shape>
        </w:pict>
      </w:r>
      <w:r w:rsidRPr="00260A18">
        <w:rPr>
          <w:rFonts w:ascii="Times New Roman" w:hAnsi="Times New Roman"/>
          <w:noProof/>
          <w:lang w:val="en-US" w:eastAsia="en-US"/>
        </w:rPr>
        <w:pict>
          <v:shape id="Надпись 15" o:spid="_x0000_s1033" type="#_x0000_t202" style="position:absolute;left:0;text-align:left;margin-left:259.05pt;margin-top:.4pt;width:65.05pt;height:28.2pt;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">
            <v:textbox>
              <w:txbxContent>
                <w:p w:rsidR="00174370" w:rsidRPr="00F82FD4" w:rsidRDefault="00174370" w:rsidP="005A73A0">
                  <w:pPr>
                    <w:spacing w:after="0"/>
                    <w:rPr>
                      <w:rFonts w:ascii="Times New Roman" w:hAnsi="Times New Roman"/>
                      <w:sz w:val="16"/>
                      <w:szCs w:val="16"/>
                    </w:rPr>
                  </w:pPr>
                  <w:r w:rsidRPr="00F82FD4">
                    <w:rPr>
                      <w:rFonts w:ascii="Times New Roman" w:hAnsi="Times New Roman"/>
                      <w:sz w:val="16"/>
                      <w:szCs w:val="16"/>
                      <w:lang w:val="en-US"/>
                    </w:rPr>
                    <w:t xml:space="preserve">IgM </w:t>
                  </w:r>
                  <w:r w:rsidRPr="00F82FD4">
                    <w:rPr>
                      <w:rFonts w:ascii="Times New Roman" w:hAnsi="Times New Roman"/>
                      <w:sz w:val="16"/>
                      <w:szCs w:val="16"/>
                    </w:rPr>
                    <w:t>положит.</w:t>
                  </w:r>
                </w:p>
                <w:p w:rsidR="00174370" w:rsidRPr="00F82FD4" w:rsidRDefault="00174370" w:rsidP="005A73A0">
                  <w:pPr>
                    <w:spacing w:after="0"/>
                    <w:rPr>
                      <w:rFonts w:ascii="Times New Roman" w:hAnsi="Times New Roman"/>
                      <w:sz w:val="16"/>
                      <w:szCs w:val="16"/>
                    </w:rPr>
                  </w:pPr>
                  <w:r w:rsidRPr="00F82FD4">
                    <w:rPr>
                      <w:rFonts w:ascii="Times New Roman" w:hAnsi="Times New Roman"/>
                      <w:sz w:val="16"/>
                      <w:szCs w:val="16"/>
                      <w:lang w:val="en-US"/>
                    </w:rPr>
                    <w:t>IgG</w:t>
                  </w:r>
                  <w:r w:rsidRPr="00F82FD4">
                    <w:rPr>
                      <w:rFonts w:ascii="Times New Roman" w:hAnsi="Times New Roman"/>
                      <w:sz w:val="16"/>
                      <w:szCs w:val="16"/>
                    </w:rPr>
                    <w:t xml:space="preserve"> отрицат.</w:t>
                  </w:r>
                </w:p>
              </w:txbxContent>
            </v:textbox>
          </v:shape>
        </w:pict>
      </w:r>
      <w:r w:rsidRPr="00260A18">
        <w:rPr>
          <w:rFonts w:ascii="Times New Roman" w:hAnsi="Times New Roman"/>
          <w:noProof/>
          <w:lang w:val="en-US" w:eastAsia="en-US"/>
        </w:rPr>
        <w:pict>
          <v:shape id="Надпись 14" o:spid="_x0000_s1032" type="#_x0000_t202" style="position:absolute;left:0;text-align:left;margin-left:384.05pt;margin-top:.4pt;width:65.1pt;height:28.2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">
            <v:textbox>
              <w:txbxContent>
                <w:p w:rsidR="00174370" w:rsidRPr="00F82FD4" w:rsidRDefault="00174370" w:rsidP="005A73A0">
                  <w:pPr>
                    <w:spacing w:after="0"/>
                    <w:rPr>
                      <w:rFonts w:ascii="Times New Roman" w:hAnsi="Times New Roman"/>
                      <w:sz w:val="16"/>
                      <w:szCs w:val="16"/>
                    </w:rPr>
                  </w:pPr>
                  <w:r w:rsidRPr="00F82FD4">
                    <w:rPr>
                      <w:rFonts w:ascii="Times New Roman" w:hAnsi="Times New Roman"/>
                      <w:sz w:val="16"/>
                      <w:szCs w:val="16"/>
                      <w:lang w:val="en-US"/>
                    </w:rPr>
                    <w:t xml:space="preserve">IgM </w:t>
                  </w:r>
                  <w:r w:rsidRPr="00F82FD4">
                    <w:rPr>
                      <w:rFonts w:ascii="Times New Roman" w:hAnsi="Times New Roman"/>
                      <w:sz w:val="16"/>
                      <w:szCs w:val="16"/>
                    </w:rPr>
                    <w:t>отрицат.</w:t>
                  </w:r>
                </w:p>
                <w:p w:rsidR="00174370" w:rsidRPr="00F82FD4" w:rsidRDefault="00174370" w:rsidP="005A73A0">
                  <w:pPr>
                    <w:spacing w:after="0"/>
                    <w:rPr>
                      <w:rFonts w:ascii="Times New Roman" w:hAnsi="Times New Roman"/>
                      <w:sz w:val="16"/>
                      <w:szCs w:val="16"/>
                    </w:rPr>
                  </w:pPr>
                  <w:r w:rsidRPr="00F82FD4">
                    <w:rPr>
                      <w:rFonts w:ascii="Times New Roman" w:hAnsi="Times New Roman"/>
                      <w:sz w:val="16"/>
                      <w:szCs w:val="16"/>
                      <w:lang w:val="en-US"/>
                    </w:rPr>
                    <w:t>IgG</w:t>
                  </w:r>
                  <w:r w:rsidRPr="00F82FD4">
                    <w:rPr>
                      <w:rFonts w:ascii="Times New Roman" w:hAnsi="Times New Roman"/>
                      <w:sz w:val="16"/>
                      <w:szCs w:val="16"/>
                    </w:rPr>
                    <w:t xml:space="preserve"> отрицат.</w:t>
                  </w:r>
                </w:p>
              </w:txbxContent>
            </v:textbox>
          </v:shape>
        </w:pict>
      </w:r>
      <w:r w:rsidRPr="00260A18">
        <w:rPr>
          <w:rFonts w:ascii="Times New Roman" w:hAnsi="Times New Roman"/>
          <w:noProof/>
          <w:lang w:val="en-US" w:eastAsia="en-US"/>
        </w:rPr>
        <w:pict>
          <v:shape id="Надпись 13" o:spid="_x0000_s1029" type="#_x0000_t202" style="position:absolute;left:0;text-align:left;margin-left:54.7pt;margin-top:2pt;width:65.1pt;height:28.2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">
            <v:textbox>
              <w:txbxContent>
                <w:p w:rsidR="00174370" w:rsidRPr="00F82FD4" w:rsidRDefault="00174370" w:rsidP="005A73A0">
                  <w:pPr>
                    <w:spacing w:after="0"/>
                    <w:rPr>
                      <w:rFonts w:ascii="Times New Roman" w:hAnsi="Times New Roman"/>
                      <w:sz w:val="16"/>
                      <w:szCs w:val="16"/>
                    </w:rPr>
                  </w:pPr>
                  <w:r w:rsidRPr="00F82FD4">
                    <w:rPr>
                      <w:rFonts w:ascii="Times New Roman" w:hAnsi="Times New Roman"/>
                      <w:sz w:val="16"/>
                      <w:szCs w:val="16"/>
                      <w:lang w:val="en-US"/>
                    </w:rPr>
                    <w:t xml:space="preserve">IgM </w:t>
                  </w:r>
                  <w:r w:rsidRPr="00F82FD4">
                    <w:rPr>
                      <w:rFonts w:ascii="Times New Roman" w:hAnsi="Times New Roman"/>
                      <w:sz w:val="16"/>
                      <w:szCs w:val="16"/>
                    </w:rPr>
                    <w:t>положит.</w:t>
                  </w:r>
                </w:p>
                <w:p w:rsidR="00174370" w:rsidRPr="00F82FD4" w:rsidRDefault="00174370" w:rsidP="005A73A0">
                  <w:pPr>
                    <w:spacing w:after="0"/>
                    <w:rPr>
                      <w:rFonts w:ascii="Times New Roman" w:hAnsi="Times New Roman"/>
                      <w:sz w:val="16"/>
                      <w:szCs w:val="16"/>
                    </w:rPr>
                  </w:pPr>
                  <w:r w:rsidRPr="00F82FD4">
                    <w:rPr>
                      <w:rFonts w:ascii="Times New Roman" w:hAnsi="Times New Roman"/>
                      <w:sz w:val="16"/>
                      <w:szCs w:val="16"/>
                      <w:lang w:val="en-US"/>
                    </w:rPr>
                    <w:t>IgG</w:t>
                  </w:r>
                  <w:r w:rsidRPr="00F82FD4">
                    <w:rPr>
                      <w:rFonts w:ascii="Times New Roman" w:hAnsi="Times New Roman"/>
                      <w:sz w:val="16"/>
                      <w:szCs w:val="16"/>
                    </w:rPr>
                    <w:t xml:space="preserve"> положит.</w:t>
                  </w:r>
                </w:p>
              </w:txbxContent>
            </v:textbox>
          </v:shape>
        </w:pict>
      </w:r>
    </w:p>
    <w:p w:rsidR="005A73A0" w:rsidRPr="00260A18" w:rsidRDefault="005A73A0" w:rsidP="003D43D5">
      <w:pPr>
        <w:spacing w:after="0" w:line="240" w:lineRule="auto"/>
        <w:jc w:val="both"/>
        <w:rPr>
          <w:rFonts w:ascii="Times New Roman" w:hAnsi="Times New Roman"/>
          <w:sz w:val="28"/>
          <w:szCs w:val="28"/>
        </w:rPr>
      </w:pPr>
    </w:p>
    <w:p w:rsidR="005A73A0" w:rsidRPr="00260A18" w:rsidRDefault="005A73A0" w:rsidP="003D43D5">
      <w:pPr>
        <w:spacing w:after="0" w:line="240" w:lineRule="auto"/>
        <w:ind w:firstLine="709"/>
        <w:jc w:val="both"/>
        <w:rPr>
          <w:rFonts w:ascii="Times New Roman" w:hAnsi="Times New Roman"/>
          <w:sz w:val="28"/>
          <w:szCs w:val="28"/>
        </w:rPr>
      </w:pPr>
    </w:p>
    <w:p w:rsidR="005A73A0" w:rsidRPr="00260A18" w:rsidRDefault="005A73A0"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lastRenderedPageBreak/>
        <w:t>2</w:t>
      </w:r>
      <w:r w:rsidRPr="00260A18">
        <w:rPr>
          <w:rFonts w:ascii="Times New Roman" w:hAnsi="Times New Roman"/>
          <w:sz w:val="28"/>
          <w:szCs w:val="28"/>
          <w:lang w:val="kk-KZ"/>
        </w:rPr>
        <w:t>5</w:t>
      </w:r>
      <w:r w:rsidRPr="00260A18">
        <w:rPr>
          <w:rFonts w:ascii="Times New Roman" w:hAnsi="Times New Roman"/>
          <w:sz w:val="28"/>
          <w:szCs w:val="28"/>
        </w:rPr>
        <w:t>. Интерпретация результата исследования:</w:t>
      </w:r>
    </w:p>
    <w:p w:rsidR="005A73A0" w:rsidRPr="00260A18" w:rsidRDefault="005A73A0"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1) положительный </w:t>
      </w:r>
      <w:r w:rsidRPr="00260A18">
        <w:rPr>
          <w:rFonts w:ascii="Times New Roman" w:hAnsi="Times New Roman"/>
          <w:sz w:val="28"/>
          <w:szCs w:val="28"/>
          <w:lang w:val="en-US"/>
        </w:rPr>
        <w:t>IgM</w:t>
      </w:r>
      <w:r w:rsidRPr="00260A18">
        <w:rPr>
          <w:rFonts w:ascii="Times New Roman" w:hAnsi="Times New Roman"/>
          <w:sz w:val="28"/>
          <w:szCs w:val="28"/>
        </w:rPr>
        <w:t xml:space="preserve"> – наличие антител, острый период инфекции;</w:t>
      </w:r>
    </w:p>
    <w:p w:rsidR="005A73A0" w:rsidRPr="00260A18" w:rsidRDefault="005A73A0"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2) положительный </w:t>
      </w:r>
      <w:r w:rsidRPr="00260A18">
        <w:rPr>
          <w:rFonts w:ascii="Times New Roman" w:hAnsi="Times New Roman"/>
          <w:sz w:val="28"/>
          <w:szCs w:val="28"/>
          <w:lang w:val="en-US"/>
        </w:rPr>
        <w:t>IgG</w:t>
      </w:r>
      <w:r w:rsidRPr="00260A18">
        <w:rPr>
          <w:rFonts w:ascii="Times New Roman" w:hAnsi="Times New Roman"/>
          <w:sz w:val="28"/>
          <w:szCs w:val="28"/>
        </w:rPr>
        <w:t xml:space="preserve"> – наличие антител, перенесенное заболевание; </w:t>
      </w:r>
    </w:p>
    <w:p w:rsidR="005A73A0" w:rsidRPr="00260A18" w:rsidRDefault="005A73A0"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3) положительные </w:t>
      </w:r>
      <w:r w:rsidRPr="00260A18">
        <w:rPr>
          <w:rFonts w:ascii="Times New Roman" w:hAnsi="Times New Roman"/>
          <w:sz w:val="28"/>
          <w:szCs w:val="28"/>
          <w:lang w:val="en-US"/>
        </w:rPr>
        <w:t>IgM</w:t>
      </w:r>
      <w:r w:rsidRPr="00260A18">
        <w:rPr>
          <w:rFonts w:ascii="Times New Roman" w:hAnsi="Times New Roman"/>
          <w:sz w:val="28"/>
          <w:szCs w:val="28"/>
        </w:rPr>
        <w:t xml:space="preserve"> и </w:t>
      </w:r>
      <w:r w:rsidRPr="00260A18">
        <w:rPr>
          <w:rFonts w:ascii="Times New Roman" w:hAnsi="Times New Roman"/>
          <w:sz w:val="28"/>
          <w:szCs w:val="28"/>
          <w:lang w:val="en-US"/>
        </w:rPr>
        <w:t>IgG</w:t>
      </w:r>
      <w:r w:rsidRPr="00260A18">
        <w:rPr>
          <w:rFonts w:ascii="Times New Roman" w:hAnsi="Times New Roman"/>
          <w:sz w:val="28"/>
          <w:szCs w:val="28"/>
        </w:rPr>
        <w:t xml:space="preserve"> - переход из острой стадии в состояние перенесенной инфекции; </w:t>
      </w:r>
    </w:p>
    <w:p w:rsidR="005A73A0" w:rsidRPr="00260A18" w:rsidRDefault="005A73A0"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4) положительный </w:t>
      </w:r>
      <w:r w:rsidRPr="00260A18">
        <w:rPr>
          <w:rFonts w:ascii="Times New Roman" w:hAnsi="Times New Roman"/>
          <w:sz w:val="28"/>
          <w:szCs w:val="28"/>
          <w:lang w:val="en-US"/>
        </w:rPr>
        <w:t>C</w:t>
      </w:r>
      <w:r w:rsidRPr="00260A18">
        <w:rPr>
          <w:rFonts w:ascii="Times New Roman" w:hAnsi="Times New Roman"/>
          <w:sz w:val="28"/>
          <w:szCs w:val="28"/>
        </w:rPr>
        <w:t xml:space="preserve"> (контроль) – индикатор наличия реакции, отрицательный результат;</w:t>
      </w:r>
    </w:p>
    <w:p w:rsidR="005A73A0" w:rsidRPr="00260A18" w:rsidRDefault="005A73A0"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5) отрицательный С (контроль) – недостаточный объем образца или нарушение техники тестирования. Результат не учитывается.</w:t>
      </w:r>
    </w:p>
    <w:p w:rsidR="005A73A0" w:rsidRPr="00260A18" w:rsidRDefault="005A73A0" w:rsidP="003D43D5">
      <w:pPr>
        <w:spacing w:after="0" w:line="240" w:lineRule="auto"/>
        <w:ind w:firstLine="709"/>
        <w:jc w:val="both"/>
        <w:rPr>
          <w:rFonts w:ascii="Times New Roman" w:hAnsi="Times New Roman"/>
          <w:sz w:val="28"/>
          <w:szCs w:val="28"/>
        </w:rPr>
      </w:pPr>
      <w:r w:rsidRPr="00260A18">
        <w:rPr>
          <w:rFonts w:ascii="Times New Roman" w:hAnsi="Times New Roman"/>
          <w:iCs/>
          <w:sz w:val="28"/>
          <w:szCs w:val="28"/>
        </w:rPr>
        <w:t>2</w:t>
      </w:r>
      <w:r w:rsidRPr="00260A18">
        <w:rPr>
          <w:rFonts w:ascii="Times New Roman" w:hAnsi="Times New Roman"/>
          <w:iCs/>
          <w:sz w:val="28"/>
          <w:szCs w:val="28"/>
          <w:lang w:val="kk-KZ"/>
        </w:rPr>
        <w:t>6</w:t>
      </w:r>
      <w:r w:rsidRPr="00260A18">
        <w:rPr>
          <w:rFonts w:ascii="Times New Roman" w:hAnsi="Times New Roman"/>
          <w:iCs/>
          <w:sz w:val="28"/>
          <w:szCs w:val="28"/>
        </w:rPr>
        <w:t>.</w:t>
      </w:r>
      <w:r w:rsidRPr="00260A18">
        <w:rPr>
          <w:rFonts w:ascii="Times New Roman" w:hAnsi="Times New Roman"/>
          <w:i/>
          <w:sz w:val="28"/>
          <w:szCs w:val="28"/>
        </w:rPr>
        <w:t xml:space="preserve"> </w:t>
      </w:r>
      <w:r w:rsidRPr="00260A18">
        <w:rPr>
          <w:rFonts w:ascii="Times New Roman" w:hAnsi="Times New Roman"/>
          <w:sz w:val="28"/>
          <w:szCs w:val="28"/>
        </w:rPr>
        <w:t xml:space="preserve">При получении положительного результата экспресс-теста </w:t>
      </w:r>
      <w:r w:rsidRPr="00260A18">
        <w:rPr>
          <w:rFonts w:ascii="Times New Roman" w:hAnsi="Times New Roman"/>
          <w:sz w:val="28"/>
          <w:szCs w:val="28"/>
          <w:lang w:val="en-US"/>
        </w:rPr>
        <w:t>IgM</w:t>
      </w:r>
      <w:r w:rsidRPr="00260A18">
        <w:rPr>
          <w:rFonts w:ascii="Times New Roman" w:hAnsi="Times New Roman"/>
          <w:sz w:val="28"/>
          <w:szCs w:val="28"/>
        </w:rPr>
        <w:t xml:space="preserve"> специалист, проводивший исследование:</w:t>
      </w:r>
    </w:p>
    <w:p w:rsidR="005A73A0" w:rsidRPr="00260A18" w:rsidRDefault="005A73A0"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1) оповещает тестируемое лицо о наличии подозрения на COVID-19 и проводит повторное экспресс-тестирование;  </w:t>
      </w:r>
    </w:p>
    <w:p w:rsidR="00DA5530" w:rsidRPr="00260A18" w:rsidRDefault="005A73A0" w:rsidP="00DA5530">
      <w:pPr>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2) </w:t>
      </w:r>
      <w:bookmarkStart w:id="6" w:name="_Hlk39339373"/>
      <w:r w:rsidRPr="00260A18">
        <w:rPr>
          <w:rFonts w:ascii="Times New Roman" w:hAnsi="Times New Roman"/>
          <w:sz w:val="28"/>
          <w:szCs w:val="28"/>
        </w:rPr>
        <w:t xml:space="preserve">при получении повторного положительного </w:t>
      </w:r>
      <w:r w:rsidRPr="00260A18">
        <w:rPr>
          <w:rFonts w:ascii="Times New Roman" w:hAnsi="Times New Roman"/>
          <w:sz w:val="28"/>
          <w:szCs w:val="28"/>
          <w:lang w:val="en-US"/>
        </w:rPr>
        <w:t>IgM</w:t>
      </w:r>
      <w:r w:rsidRPr="00260A18">
        <w:rPr>
          <w:rFonts w:ascii="Times New Roman" w:hAnsi="Times New Roman"/>
          <w:sz w:val="28"/>
          <w:szCs w:val="28"/>
        </w:rPr>
        <w:t xml:space="preserve"> </w:t>
      </w:r>
      <w:r w:rsidR="00DA5530" w:rsidRPr="00260A18">
        <w:rPr>
          <w:rFonts w:ascii="Times New Roman" w:hAnsi="Times New Roman"/>
          <w:sz w:val="28"/>
          <w:szCs w:val="28"/>
        </w:rPr>
        <w:t>извещает о пациенте с положительным результатом руководителя медицинской организации или ответственное лицо, который оповещает территориальный ДККБТУ МЗ РК в течение 2 часов;</w:t>
      </w:r>
    </w:p>
    <w:p w:rsidR="00DA5530" w:rsidRPr="00260A18" w:rsidRDefault="005A73A0" w:rsidP="00DA5530">
      <w:pPr>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3) </w:t>
      </w:r>
      <w:r w:rsidR="00DA5530" w:rsidRPr="00260A18">
        <w:rPr>
          <w:rFonts w:ascii="Times New Roman" w:hAnsi="Times New Roman"/>
          <w:sz w:val="28"/>
          <w:szCs w:val="28"/>
        </w:rPr>
        <w:t xml:space="preserve">сразу после повторного положительного результата на </w:t>
      </w:r>
      <w:r w:rsidR="00DA5530" w:rsidRPr="00260A18">
        <w:rPr>
          <w:rFonts w:ascii="Times New Roman" w:hAnsi="Times New Roman"/>
          <w:sz w:val="28"/>
          <w:szCs w:val="28"/>
          <w:lang w:val="en-US"/>
        </w:rPr>
        <w:t>IgM</w:t>
      </w:r>
      <w:r w:rsidR="00DA5530" w:rsidRPr="00260A18">
        <w:rPr>
          <w:rFonts w:ascii="Times New Roman" w:hAnsi="Times New Roman"/>
          <w:sz w:val="28"/>
          <w:szCs w:val="28"/>
        </w:rPr>
        <w:t xml:space="preserve"> проводит забор биоматериала на ПЦР исследование и рекомендует пациенту оставаться дома с соблюдением правил самоизоляции до получения результатов ПЦР тестирования;</w:t>
      </w:r>
    </w:p>
    <w:p w:rsidR="00DA5530" w:rsidRPr="00260A18" w:rsidRDefault="00DA5530" w:rsidP="00DA5530">
      <w:pPr>
        <w:spacing w:after="0" w:line="240" w:lineRule="auto"/>
        <w:ind w:firstLine="709"/>
        <w:jc w:val="both"/>
        <w:rPr>
          <w:rFonts w:ascii="Times New Roman" w:hAnsi="Times New Roman"/>
          <w:sz w:val="28"/>
          <w:szCs w:val="28"/>
        </w:rPr>
      </w:pPr>
      <w:r w:rsidRPr="00260A18">
        <w:rPr>
          <w:rFonts w:ascii="Times New Roman" w:hAnsi="Times New Roman"/>
          <w:sz w:val="28"/>
          <w:szCs w:val="28"/>
        </w:rPr>
        <w:t>4) при получении положительного результата ПЦР тестирования пациент госпитализируется в инфекционный стационар, при получении отрицательного результата направляется на домашний карантин на 14 дней и подлежит медицинскому наблюдению по месту проживания (пребывания) путем обзвона (при возможности видеообзвона).</w:t>
      </w:r>
    </w:p>
    <w:bookmarkEnd w:id="6"/>
    <w:p w:rsidR="005A73A0" w:rsidRPr="00260A18" w:rsidRDefault="005A73A0"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2</w:t>
      </w:r>
      <w:r w:rsidRPr="00260A18">
        <w:rPr>
          <w:rFonts w:ascii="Times New Roman" w:hAnsi="Times New Roman"/>
          <w:sz w:val="28"/>
          <w:szCs w:val="28"/>
          <w:lang w:val="kk-KZ"/>
        </w:rPr>
        <w:t>7</w:t>
      </w:r>
      <w:r w:rsidRPr="00260A18">
        <w:rPr>
          <w:rFonts w:ascii="Times New Roman" w:hAnsi="Times New Roman"/>
          <w:sz w:val="28"/>
          <w:szCs w:val="28"/>
        </w:rPr>
        <w:t xml:space="preserve">. При получении положительного результата экспресс-теста </w:t>
      </w:r>
      <w:r w:rsidRPr="00260A18">
        <w:rPr>
          <w:rFonts w:ascii="Times New Roman" w:hAnsi="Times New Roman"/>
          <w:sz w:val="28"/>
          <w:szCs w:val="28"/>
          <w:lang w:val="en-US"/>
        </w:rPr>
        <w:t>IgG</w:t>
      </w:r>
      <w:r w:rsidRPr="00260A18">
        <w:rPr>
          <w:rFonts w:ascii="Times New Roman" w:hAnsi="Times New Roman"/>
          <w:sz w:val="28"/>
          <w:szCs w:val="28"/>
        </w:rPr>
        <w:t xml:space="preserve">: </w:t>
      </w:r>
    </w:p>
    <w:p w:rsidR="005A73A0" w:rsidRPr="00260A18" w:rsidRDefault="005A73A0" w:rsidP="003D43D5">
      <w:pPr>
        <w:tabs>
          <w:tab w:val="left" w:pos="993"/>
        </w:tabs>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1) при получении положительного результата экспресс-теста лабораторный сотрудник сообщает обследованному лицу, сдавшему биоматериал для тестирования, о наличии подозрения на </w:t>
      </w:r>
      <w:r w:rsidRPr="00260A18">
        <w:rPr>
          <w:rFonts w:ascii="Times New Roman" w:hAnsi="Times New Roman"/>
          <w:sz w:val="28"/>
          <w:szCs w:val="28"/>
          <w:lang w:val="kk-KZ"/>
        </w:rPr>
        <w:t>наличие антител</w:t>
      </w:r>
      <w:r w:rsidRPr="00260A18">
        <w:rPr>
          <w:rFonts w:ascii="Times New Roman" w:hAnsi="Times New Roman"/>
          <w:sz w:val="28"/>
          <w:szCs w:val="28"/>
        </w:rPr>
        <w:t>, указывающих на перенесенную инфекцию;</w:t>
      </w:r>
    </w:p>
    <w:p w:rsidR="005A73A0" w:rsidRPr="00260A18" w:rsidRDefault="005A73A0" w:rsidP="003D43D5">
      <w:pPr>
        <w:tabs>
          <w:tab w:val="left" w:pos="993"/>
        </w:tabs>
        <w:spacing w:after="0" w:line="240" w:lineRule="auto"/>
        <w:ind w:firstLine="709"/>
        <w:jc w:val="both"/>
        <w:rPr>
          <w:rFonts w:ascii="Times New Roman" w:hAnsi="Times New Roman"/>
          <w:sz w:val="28"/>
          <w:szCs w:val="28"/>
          <w:lang w:val="kk-KZ"/>
        </w:rPr>
      </w:pPr>
      <w:r w:rsidRPr="00260A18">
        <w:rPr>
          <w:rFonts w:ascii="Times New Roman" w:hAnsi="Times New Roman"/>
          <w:sz w:val="28"/>
          <w:szCs w:val="28"/>
        </w:rPr>
        <w:t>2) руководитель или</w:t>
      </w:r>
      <w:r w:rsidRPr="00260A18">
        <w:rPr>
          <w:rFonts w:ascii="Times New Roman" w:hAnsi="Times New Roman"/>
          <w:sz w:val="28"/>
          <w:szCs w:val="28"/>
          <w:lang w:val="kk-KZ"/>
        </w:rPr>
        <w:t xml:space="preserve"> </w:t>
      </w:r>
      <w:r w:rsidRPr="00260A18">
        <w:rPr>
          <w:rFonts w:ascii="Times New Roman" w:hAnsi="Times New Roman"/>
          <w:sz w:val="28"/>
          <w:szCs w:val="28"/>
        </w:rPr>
        <w:t xml:space="preserve">врач-эпидемиолог медицинской организации, </w:t>
      </w:r>
      <w:r w:rsidRPr="00260A18">
        <w:rPr>
          <w:rFonts w:ascii="Times New Roman" w:hAnsi="Times New Roman"/>
          <w:sz w:val="28"/>
          <w:szCs w:val="28"/>
          <w:lang w:val="kk-KZ"/>
        </w:rPr>
        <w:t xml:space="preserve">сообщает о </w:t>
      </w:r>
      <w:r w:rsidRPr="00260A18">
        <w:rPr>
          <w:rFonts w:ascii="Times New Roman" w:hAnsi="Times New Roman"/>
          <w:sz w:val="28"/>
          <w:szCs w:val="28"/>
        </w:rPr>
        <w:t>р</w:t>
      </w:r>
      <w:r w:rsidRPr="00260A18">
        <w:rPr>
          <w:rFonts w:ascii="Times New Roman" w:hAnsi="Times New Roman"/>
          <w:sz w:val="28"/>
          <w:szCs w:val="28"/>
          <w:lang w:val="kk-KZ"/>
        </w:rPr>
        <w:t xml:space="preserve">езультате исследования в </w:t>
      </w:r>
      <w:r w:rsidR="00427976" w:rsidRPr="00260A18">
        <w:rPr>
          <w:rFonts w:ascii="Times New Roman" w:hAnsi="Times New Roman"/>
          <w:sz w:val="28"/>
          <w:szCs w:val="28"/>
          <w:lang w:val="kk-KZ"/>
        </w:rPr>
        <w:t>ТД</w:t>
      </w:r>
      <w:r w:rsidRPr="00260A18">
        <w:rPr>
          <w:rFonts w:ascii="Times New Roman" w:hAnsi="Times New Roman"/>
          <w:sz w:val="28"/>
          <w:szCs w:val="28"/>
          <w:lang w:val="kk-KZ"/>
        </w:rPr>
        <w:t>;</w:t>
      </w:r>
    </w:p>
    <w:p w:rsidR="005A73A0" w:rsidRPr="00260A18" w:rsidRDefault="005A73A0" w:rsidP="003D43D5">
      <w:pPr>
        <w:tabs>
          <w:tab w:val="left" w:pos="993"/>
        </w:tabs>
        <w:spacing w:after="0" w:line="240" w:lineRule="auto"/>
        <w:ind w:firstLine="709"/>
        <w:jc w:val="both"/>
        <w:rPr>
          <w:rFonts w:ascii="Times New Roman" w:hAnsi="Times New Roman"/>
          <w:sz w:val="28"/>
          <w:szCs w:val="28"/>
          <w:lang w:val="kk-KZ"/>
        </w:rPr>
      </w:pPr>
      <w:r w:rsidRPr="00260A18">
        <w:rPr>
          <w:rFonts w:ascii="Times New Roman" w:hAnsi="Times New Roman"/>
          <w:sz w:val="28"/>
          <w:szCs w:val="28"/>
          <w:lang w:val="kk-KZ"/>
        </w:rPr>
        <w:t xml:space="preserve">3) участковый врач медицинской организации по месту прикрепления  разъясняет паценту о необходимости изоляции на дому и обеспечивает наблюдение в течение 14 дней; </w:t>
      </w:r>
    </w:p>
    <w:p w:rsidR="005A73A0" w:rsidRPr="00260A18" w:rsidRDefault="005A73A0" w:rsidP="00463055">
      <w:pPr>
        <w:pStyle w:val="a3"/>
        <w:numPr>
          <w:ilvl w:val="0"/>
          <w:numId w:val="106"/>
        </w:numPr>
        <w:tabs>
          <w:tab w:val="left" w:pos="0"/>
          <w:tab w:val="left" w:pos="1134"/>
        </w:tabs>
        <w:spacing w:after="0" w:line="240" w:lineRule="auto"/>
        <w:ind w:left="0" w:firstLine="710"/>
        <w:jc w:val="both"/>
        <w:rPr>
          <w:rFonts w:ascii="Times New Roman" w:hAnsi="Times New Roman"/>
          <w:sz w:val="28"/>
          <w:szCs w:val="28"/>
        </w:rPr>
      </w:pPr>
      <w:r w:rsidRPr="00260A18">
        <w:rPr>
          <w:rFonts w:ascii="Times New Roman" w:hAnsi="Times New Roman"/>
          <w:sz w:val="28"/>
          <w:szCs w:val="28"/>
        </w:rPr>
        <w:t xml:space="preserve">При получении отрицательного результата (IgM и IgG не выявлены) обследованному лицу сообщается о высокой вероятности отсутствия COVID-19, и необходимости соблюдения профилактических мер защиты. </w:t>
      </w:r>
    </w:p>
    <w:p w:rsidR="005A73A0" w:rsidRPr="00260A18" w:rsidRDefault="005A73A0" w:rsidP="00463055">
      <w:pPr>
        <w:numPr>
          <w:ilvl w:val="0"/>
          <w:numId w:val="106"/>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lang w:val="kk-KZ"/>
        </w:rPr>
        <w:t xml:space="preserve">Все результаты в обязательном порядке фиксируются в приложении ИС РЦЭЗ. </w:t>
      </w:r>
    </w:p>
    <w:p w:rsidR="005A73A0" w:rsidRPr="00260A18" w:rsidRDefault="005A73A0" w:rsidP="003D43D5">
      <w:pPr>
        <w:spacing w:after="0" w:line="240" w:lineRule="auto"/>
        <w:ind w:left="709"/>
        <w:jc w:val="both"/>
        <w:rPr>
          <w:rFonts w:ascii="Times New Roman" w:hAnsi="Times New Roman"/>
          <w:sz w:val="28"/>
          <w:szCs w:val="28"/>
          <w:lang w:val="kk-KZ"/>
        </w:rPr>
      </w:pPr>
    </w:p>
    <w:p w:rsidR="005A73A0" w:rsidRPr="00260A18" w:rsidRDefault="005A73A0" w:rsidP="003D43D5">
      <w:pPr>
        <w:spacing w:after="0" w:line="240" w:lineRule="auto"/>
        <w:ind w:firstLine="709"/>
        <w:rPr>
          <w:rFonts w:ascii="Times New Roman" w:hAnsi="Times New Roman"/>
          <w:b/>
          <w:sz w:val="28"/>
          <w:szCs w:val="28"/>
        </w:rPr>
      </w:pPr>
      <w:r w:rsidRPr="00260A18">
        <w:rPr>
          <w:rFonts w:ascii="Times New Roman" w:hAnsi="Times New Roman"/>
          <w:b/>
          <w:sz w:val="28"/>
          <w:szCs w:val="28"/>
          <w:lang w:val="kk-KZ"/>
        </w:rPr>
        <w:t>І</w:t>
      </w:r>
      <w:r w:rsidRPr="00260A18">
        <w:rPr>
          <w:rFonts w:ascii="Times New Roman" w:hAnsi="Times New Roman"/>
          <w:b/>
          <w:sz w:val="28"/>
          <w:szCs w:val="28"/>
          <w:lang w:val="en-US"/>
        </w:rPr>
        <w:t>I</w:t>
      </w:r>
      <w:r w:rsidRPr="00260A18">
        <w:rPr>
          <w:rFonts w:ascii="Times New Roman" w:hAnsi="Times New Roman"/>
          <w:b/>
          <w:sz w:val="28"/>
          <w:szCs w:val="28"/>
        </w:rPr>
        <w:t>. Тестирование методом ПЦР</w:t>
      </w:r>
    </w:p>
    <w:p w:rsidR="005A73A0" w:rsidRPr="00260A18" w:rsidRDefault="005A73A0"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1.  Тестированию методом ПЦР подлежат: </w:t>
      </w:r>
    </w:p>
    <w:p w:rsidR="005A73A0" w:rsidRPr="00260A18" w:rsidRDefault="005A73A0" w:rsidP="003D43D5">
      <w:pPr>
        <w:pStyle w:val="a3"/>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lastRenderedPageBreak/>
        <w:t xml:space="preserve">1) лица, госпитализированные в провизорный стационар с подозрением на COVID-19 (с наличием респираторных симптомов; положительный экспресс тест на IgM); </w:t>
      </w:r>
    </w:p>
    <w:p w:rsidR="005A73A0" w:rsidRPr="00260A18" w:rsidRDefault="005A73A0" w:rsidP="003D43D5">
      <w:pPr>
        <w:pStyle w:val="a3"/>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2)</w:t>
      </w:r>
      <w:r w:rsidRPr="00260A18">
        <w:rPr>
          <w:rFonts w:ascii="Times New Roman" w:hAnsi="Times New Roman"/>
          <w:sz w:val="28"/>
          <w:szCs w:val="28"/>
        </w:rPr>
        <w:tab/>
        <w:t>больные с ОРВИ</w:t>
      </w:r>
      <w:r w:rsidR="004D20C1" w:rsidRPr="00260A18">
        <w:rPr>
          <w:rFonts w:ascii="Times New Roman" w:hAnsi="Times New Roman"/>
          <w:sz w:val="28"/>
          <w:szCs w:val="28"/>
        </w:rPr>
        <w:t xml:space="preserve"> </w:t>
      </w:r>
      <w:r w:rsidRPr="00260A18">
        <w:rPr>
          <w:rFonts w:ascii="Times New Roman" w:hAnsi="Times New Roman"/>
          <w:sz w:val="28"/>
          <w:szCs w:val="28"/>
        </w:rPr>
        <w:t xml:space="preserve">и пневмониями; </w:t>
      </w:r>
    </w:p>
    <w:p w:rsidR="005A73A0" w:rsidRPr="00260A18" w:rsidRDefault="005A73A0" w:rsidP="00D43A9F">
      <w:pPr>
        <w:pStyle w:val="a3"/>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3</w:t>
      </w:r>
      <w:r w:rsidR="00D43A9F" w:rsidRPr="00260A18">
        <w:rPr>
          <w:rFonts w:ascii="Times New Roman" w:hAnsi="Times New Roman"/>
          <w:sz w:val="28"/>
          <w:szCs w:val="28"/>
        </w:rPr>
        <w:t xml:space="preserve">) </w:t>
      </w:r>
      <w:r w:rsidRPr="00260A18">
        <w:rPr>
          <w:rFonts w:ascii="Times New Roman" w:hAnsi="Times New Roman"/>
          <w:sz w:val="28"/>
          <w:szCs w:val="28"/>
        </w:rPr>
        <w:t>при поступлении в стационар:</w:t>
      </w:r>
    </w:p>
    <w:p w:rsidR="005A73A0" w:rsidRPr="00260A18" w:rsidRDefault="005A73A0" w:rsidP="003D43D5">
      <w:pPr>
        <w:tabs>
          <w:tab w:val="left" w:pos="993"/>
        </w:tabs>
        <w:spacing w:after="0" w:line="240" w:lineRule="auto"/>
        <w:ind w:firstLine="709"/>
        <w:jc w:val="both"/>
        <w:rPr>
          <w:rFonts w:ascii="Times New Roman" w:hAnsi="Times New Roman"/>
          <w:sz w:val="28"/>
          <w:szCs w:val="28"/>
        </w:rPr>
      </w:pPr>
      <w:r w:rsidRPr="00260A18">
        <w:rPr>
          <w:rFonts w:ascii="Times New Roman" w:hAnsi="Times New Roman"/>
          <w:sz w:val="28"/>
          <w:szCs w:val="28"/>
        </w:rPr>
        <w:t>– пациенты с клиническими признаками, не исключающими COVID-19;</w:t>
      </w:r>
    </w:p>
    <w:p w:rsidR="005A73A0" w:rsidRPr="00260A18" w:rsidRDefault="005A73A0" w:rsidP="003D43D5">
      <w:pPr>
        <w:tabs>
          <w:tab w:val="left" w:pos="993"/>
        </w:tabs>
        <w:spacing w:after="0" w:line="240" w:lineRule="auto"/>
        <w:ind w:firstLine="709"/>
        <w:jc w:val="both"/>
        <w:rPr>
          <w:rFonts w:ascii="Times New Roman" w:hAnsi="Times New Roman"/>
          <w:sz w:val="28"/>
          <w:szCs w:val="28"/>
        </w:rPr>
      </w:pPr>
      <w:r w:rsidRPr="00260A18">
        <w:rPr>
          <w:rFonts w:ascii="Times New Roman" w:hAnsi="Times New Roman"/>
          <w:sz w:val="28"/>
          <w:szCs w:val="28"/>
        </w:rPr>
        <w:t>– пациенты с заболеваниями органов дыхания, эндокринной системы (сахарный диабет, метаболический синдром), сердечно-сосудистой системы;</w:t>
      </w:r>
    </w:p>
    <w:p w:rsidR="005A73A0" w:rsidRPr="00260A18" w:rsidRDefault="005A73A0" w:rsidP="003D43D5">
      <w:pPr>
        <w:tabs>
          <w:tab w:val="left" w:pos="993"/>
        </w:tabs>
        <w:spacing w:after="0" w:line="240" w:lineRule="auto"/>
        <w:ind w:left="709"/>
        <w:jc w:val="both"/>
        <w:rPr>
          <w:rFonts w:ascii="Times New Roman" w:hAnsi="Times New Roman"/>
          <w:sz w:val="28"/>
          <w:szCs w:val="28"/>
        </w:rPr>
      </w:pPr>
      <w:r w:rsidRPr="00260A18">
        <w:rPr>
          <w:rFonts w:ascii="Times New Roman" w:hAnsi="Times New Roman"/>
          <w:sz w:val="28"/>
          <w:szCs w:val="28"/>
        </w:rPr>
        <w:t>– беременные.</w:t>
      </w:r>
    </w:p>
    <w:p w:rsidR="005A73A0" w:rsidRPr="00260A18" w:rsidRDefault="00D43A9F" w:rsidP="003D43D5">
      <w:pPr>
        <w:pStyle w:val="a3"/>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lang w:val="kk-KZ"/>
        </w:rPr>
        <w:t>4</w:t>
      </w:r>
      <w:r w:rsidR="005A73A0" w:rsidRPr="00260A18">
        <w:rPr>
          <w:rFonts w:ascii="Times New Roman" w:hAnsi="Times New Roman"/>
          <w:sz w:val="28"/>
          <w:szCs w:val="28"/>
          <w:lang w:val="kk-KZ"/>
        </w:rPr>
        <w:t xml:space="preserve">) </w:t>
      </w:r>
      <w:r w:rsidR="005A73A0" w:rsidRPr="00260A18">
        <w:rPr>
          <w:rFonts w:ascii="Times New Roman" w:hAnsi="Times New Roman"/>
          <w:sz w:val="28"/>
          <w:szCs w:val="28"/>
        </w:rPr>
        <w:t xml:space="preserve">лица, отнесенные к близким контактам </w:t>
      </w:r>
      <w:r w:rsidR="004D20C1" w:rsidRPr="00260A18">
        <w:rPr>
          <w:rFonts w:ascii="Times New Roman" w:hAnsi="Times New Roman"/>
          <w:sz w:val="28"/>
          <w:szCs w:val="28"/>
        </w:rPr>
        <w:t xml:space="preserve">с COVID-19 </w:t>
      </w:r>
      <w:r w:rsidR="005A73A0" w:rsidRPr="00260A18">
        <w:rPr>
          <w:rFonts w:ascii="Times New Roman" w:hAnsi="Times New Roman"/>
          <w:sz w:val="28"/>
          <w:szCs w:val="28"/>
        </w:rPr>
        <w:t>при поступлении и перед выпиской;</w:t>
      </w:r>
    </w:p>
    <w:p w:rsidR="00D43A9F" w:rsidRPr="00260A18" w:rsidRDefault="00D43A9F" w:rsidP="00D43A9F">
      <w:pPr>
        <w:pStyle w:val="a3"/>
        <w:tabs>
          <w:tab w:val="left" w:pos="993"/>
        </w:tabs>
        <w:spacing w:before="240" w:after="0" w:line="240" w:lineRule="auto"/>
        <w:ind w:left="0" w:firstLine="709"/>
        <w:jc w:val="both"/>
        <w:rPr>
          <w:rFonts w:ascii="Times New Roman" w:hAnsi="Times New Roman"/>
          <w:sz w:val="28"/>
          <w:szCs w:val="28"/>
        </w:rPr>
      </w:pPr>
      <w:r w:rsidRPr="00260A18">
        <w:rPr>
          <w:rFonts w:ascii="Times New Roman" w:hAnsi="Times New Roman"/>
          <w:sz w:val="28"/>
          <w:szCs w:val="28"/>
          <w:lang w:val="kk-KZ"/>
        </w:rPr>
        <w:t>5</w:t>
      </w:r>
      <w:r w:rsidR="005A73A0" w:rsidRPr="00260A18">
        <w:rPr>
          <w:rFonts w:ascii="Times New Roman" w:hAnsi="Times New Roman"/>
          <w:sz w:val="28"/>
          <w:szCs w:val="28"/>
          <w:lang w:val="kk-KZ"/>
        </w:rPr>
        <w:t xml:space="preserve">) </w:t>
      </w:r>
      <w:r w:rsidR="005A73A0" w:rsidRPr="00260A18">
        <w:rPr>
          <w:rFonts w:ascii="Times New Roman" w:hAnsi="Times New Roman"/>
          <w:sz w:val="28"/>
          <w:szCs w:val="28"/>
        </w:rPr>
        <w:t xml:space="preserve">лица, прибывающие из-за рубежа авиарейсами, помещенные в карантинный стационар; </w:t>
      </w:r>
    </w:p>
    <w:p w:rsidR="005A73A0" w:rsidRPr="00260A18" w:rsidRDefault="00D43A9F" w:rsidP="00D43A9F">
      <w:pPr>
        <w:pStyle w:val="a3"/>
        <w:tabs>
          <w:tab w:val="left" w:pos="993"/>
        </w:tabs>
        <w:spacing w:before="240"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6) </w:t>
      </w:r>
      <w:r w:rsidR="005A73A0" w:rsidRPr="00260A18">
        <w:rPr>
          <w:rFonts w:ascii="Times New Roman" w:hAnsi="Times New Roman"/>
          <w:sz w:val="28"/>
          <w:szCs w:val="28"/>
        </w:rPr>
        <w:t xml:space="preserve">медицинские работники, имеющие респираторные симптомы;    </w:t>
      </w:r>
    </w:p>
    <w:p w:rsidR="005A73A0" w:rsidRPr="00260A18" w:rsidRDefault="005A73A0" w:rsidP="00463055">
      <w:pPr>
        <w:pStyle w:val="a3"/>
        <w:numPr>
          <w:ilvl w:val="0"/>
          <w:numId w:val="99"/>
        </w:numPr>
        <w:tabs>
          <w:tab w:val="left" w:pos="993"/>
        </w:tabs>
        <w:spacing w:before="240" w:after="0" w:line="240" w:lineRule="auto"/>
        <w:ind w:left="0" w:firstLine="709"/>
        <w:jc w:val="both"/>
        <w:rPr>
          <w:rFonts w:ascii="Times New Roman" w:hAnsi="Times New Roman"/>
          <w:sz w:val="28"/>
          <w:szCs w:val="28"/>
        </w:rPr>
      </w:pPr>
      <w:r w:rsidRPr="00260A18">
        <w:rPr>
          <w:rFonts w:ascii="Times New Roman" w:hAnsi="Times New Roman"/>
          <w:sz w:val="28"/>
          <w:szCs w:val="28"/>
        </w:rPr>
        <w:t>медицинские работники с повышенным риском заражения COVID-19 (карантинные объекты, провизорные, инфекционные стационары, лабораторные специалисты, осуществляющие ПЦР диагностику, сотрудники санитарно-эпидемиологической службы) 1 раз в 2 недели;</w:t>
      </w:r>
    </w:p>
    <w:p w:rsidR="005A73A0" w:rsidRPr="00260A18" w:rsidRDefault="005A73A0" w:rsidP="00463055">
      <w:pPr>
        <w:pStyle w:val="a3"/>
        <w:numPr>
          <w:ilvl w:val="0"/>
          <w:numId w:val="99"/>
        </w:numPr>
        <w:tabs>
          <w:tab w:val="left" w:pos="993"/>
        </w:tabs>
        <w:spacing w:before="240" w:after="0" w:line="240" w:lineRule="auto"/>
        <w:ind w:left="0" w:firstLine="709"/>
        <w:jc w:val="both"/>
        <w:rPr>
          <w:rFonts w:ascii="Times New Roman" w:hAnsi="Times New Roman"/>
          <w:sz w:val="28"/>
          <w:szCs w:val="28"/>
        </w:rPr>
      </w:pPr>
      <w:r w:rsidRPr="00260A18">
        <w:rPr>
          <w:rFonts w:ascii="Times New Roman" w:hAnsi="Times New Roman"/>
          <w:sz w:val="28"/>
          <w:szCs w:val="28"/>
        </w:rPr>
        <w:t>медицинские работники скорой помощи, ПМСП, приемных покоев стационаров, 1 раз в месяц;</w:t>
      </w:r>
    </w:p>
    <w:p w:rsidR="005A73A0" w:rsidRPr="00260A18" w:rsidRDefault="005A73A0" w:rsidP="00463055">
      <w:pPr>
        <w:pStyle w:val="a3"/>
        <w:numPr>
          <w:ilvl w:val="0"/>
          <w:numId w:val="99"/>
        </w:numPr>
        <w:tabs>
          <w:tab w:val="left" w:pos="993"/>
          <w:tab w:val="left" w:pos="1134"/>
        </w:tabs>
        <w:spacing w:before="240" w:after="0" w:line="240" w:lineRule="auto"/>
        <w:ind w:left="0" w:firstLine="709"/>
        <w:jc w:val="both"/>
        <w:rPr>
          <w:rFonts w:ascii="Times New Roman" w:hAnsi="Times New Roman"/>
          <w:sz w:val="28"/>
          <w:szCs w:val="28"/>
        </w:rPr>
      </w:pPr>
      <w:r w:rsidRPr="00260A18">
        <w:rPr>
          <w:rFonts w:ascii="Times New Roman" w:hAnsi="Times New Roman"/>
          <w:sz w:val="28"/>
          <w:szCs w:val="28"/>
        </w:rPr>
        <w:t>лица, состоящие на диспансерном учете с тяжелыми хроническими заболеваниями органов дыхания;</w:t>
      </w:r>
    </w:p>
    <w:p w:rsidR="005A73A0" w:rsidRPr="00260A18" w:rsidRDefault="005A73A0" w:rsidP="00463055">
      <w:pPr>
        <w:pStyle w:val="a3"/>
        <w:numPr>
          <w:ilvl w:val="0"/>
          <w:numId w:val="99"/>
        </w:numPr>
        <w:tabs>
          <w:tab w:val="left" w:pos="993"/>
          <w:tab w:val="left" w:pos="1134"/>
        </w:tabs>
        <w:spacing w:before="240" w:after="0" w:line="240" w:lineRule="auto"/>
        <w:ind w:left="0" w:firstLine="709"/>
        <w:jc w:val="both"/>
        <w:rPr>
          <w:rFonts w:ascii="Times New Roman" w:hAnsi="Times New Roman"/>
          <w:sz w:val="28"/>
          <w:szCs w:val="28"/>
        </w:rPr>
      </w:pPr>
      <w:r w:rsidRPr="00260A18">
        <w:rPr>
          <w:rFonts w:ascii="Times New Roman" w:hAnsi="Times New Roman"/>
          <w:sz w:val="28"/>
          <w:szCs w:val="28"/>
        </w:rPr>
        <w:t>лица из числа потенциальных контактов с заболевшим при установлении факта контакта;</w:t>
      </w:r>
    </w:p>
    <w:p w:rsidR="005A73A0" w:rsidRPr="00260A18" w:rsidRDefault="005A73A0" w:rsidP="00463055">
      <w:pPr>
        <w:pStyle w:val="a3"/>
        <w:numPr>
          <w:ilvl w:val="0"/>
          <w:numId w:val="99"/>
        </w:numPr>
        <w:tabs>
          <w:tab w:val="left" w:pos="993"/>
          <w:tab w:val="left" w:pos="1134"/>
        </w:tabs>
        <w:spacing w:before="240" w:after="0" w:line="240" w:lineRule="auto"/>
        <w:ind w:left="0" w:firstLine="709"/>
        <w:jc w:val="both"/>
        <w:rPr>
          <w:rFonts w:ascii="Times New Roman" w:hAnsi="Times New Roman"/>
          <w:sz w:val="28"/>
          <w:szCs w:val="28"/>
        </w:rPr>
      </w:pPr>
      <w:r w:rsidRPr="00260A18">
        <w:rPr>
          <w:rFonts w:ascii="Times New Roman" w:hAnsi="Times New Roman"/>
          <w:sz w:val="28"/>
          <w:szCs w:val="28"/>
        </w:rPr>
        <w:t>граждане, въезжающие в Казахстан</w:t>
      </w:r>
      <w:r w:rsidR="006C10EE" w:rsidRPr="00260A18">
        <w:rPr>
          <w:rFonts w:ascii="Times New Roman" w:hAnsi="Times New Roman"/>
          <w:sz w:val="28"/>
          <w:szCs w:val="28"/>
          <w:lang w:val="kk-KZ"/>
        </w:rPr>
        <w:t xml:space="preserve">, </w:t>
      </w:r>
      <w:r w:rsidRPr="00260A18">
        <w:rPr>
          <w:rFonts w:ascii="Times New Roman" w:hAnsi="Times New Roman"/>
          <w:sz w:val="28"/>
          <w:szCs w:val="28"/>
        </w:rPr>
        <w:t>через пункты пропуска Государственной границы на автопереходах и железной дороге из стран ЕАЭС и Республики Узбекистан;</w:t>
      </w:r>
    </w:p>
    <w:p w:rsidR="005A73A0" w:rsidRPr="00260A18" w:rsidRDefault="005A73A0" w:rsidP="00463055">
      <w:pPr>
        <w:pStyle w:val="a3"/>
        <w:numPr>
          <w:ilvl w:val="0"/>
          <w:numId w:val="99"/>
        </w:numPr>
        <w:tabs>
          <w:tab w:val="left" w:pos="993"/>
          <w:tab w:val="left" w:pos="1134"/>
        </w:tabs>
        <w:spacing w:before="240"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сотрудники центральных и местных государственных органов, задействованные в мероприятиях по предотвращению распространения </w:t>
      </w:r>
      <w:r w:rsidR="00C059F8" w:rsidRPr="00260A18">
        <w:rPr>
          <w:rFonts w:ascii="Times New Roman" w:hAnsi="Times New Roman"/>
          <w:sz w:val="28"/>
          <w:szCs w:val="28"/>
        </w:rPr>
        <w:t>COVID</w:t>
      </w:r>
      <w:r w:rsidR="00C059F8" w:rsidRPr="00260A18">
        <w:rPr>
          <w:rFonts w:ascii="Times New Roman" w:hAnsi="Times New Roman"/>
          <w:sz w:val="28"/>
          <w:szCs w:val="28"/>
        </w:rPr>
        <w:noBreakHyphen/>
        <w:t>19</w:t>
      </w:r>
      <w:r w:rsidRPr="00260A18">
        <w:rPr>
          <w:rFonts w:ascii="Times New Roman" w:hAnsi="Times New Roman"/>
          <w:sz w:val="28"/>
          <w:szCs w:val="28"/>
        </w:rPr>
        <w:t xml:space="preserve"> (Министерство внутренних дел, Министерство обороны, Национальная Гвардия, Комитет национальной безопасности, Таможенная служб</w:t>
      </w:r>
      <w:r w:rsidRPr="00260A18">
        <w:rPr>
          <w:rFonts w:ascii="Times New Roman" w:hAnsi="Times New Roman"/>
          <w:sz w:val="28"/>
          <w:szCs w:val="28"/>
          <w:lang w:val="kk-KZ"/>
        </w:rPr>
        <w:t>а</w:t>
      </w:r>
      <w:r w:rsidRPr="00260A18">
        <w:rPr>
          <w:rFonts w:ascii="Times New Roman" w:hAnsi="Times New Roman"/>
          <w:sz w:val="28"/>
          <w:szCs w:val="28"/>
        </w:rPr>
        <w:t xml:space="preserve">, сотрудники Акиматов и др.); </w:t>
      </w:r>
    </w:p>
    <w:p w:rsidR="005A73A0" w:rsidRPr="00260A18" w:rsidRDefault="005A73A0" w:rsidP="00463055">
      <w:pPr>
        <w:pStyle w:val="a3"/>
        <w:numPr>
          <w:ilvl w:val="0"/>
          <w:numId w:val="99"/>
        </w:numPr>
        <w:tabs>
          <w:tab w:val="left" w:pos="993"/>
          <w:tab w:val="left" w:pos="1134"/>
        </w:tabs>
        <w:spacing w:before="240" w:after="0" w:line="240" w:lineRule="auto"/>
        <w:ind w:left="0" w:firstLine="709"/>
        <w:jc w:val="both"/>
        <w:rPr>
          <w:rFonts w:ascii="Times New Roman" w:hAnsi="Times New Roman"/>
          <w:sz w:val="28"/>
          <w:szCs w:val="28"/>
        </w:rPr>
      </w:pPr>
      <w:r w:rsidRPr="00260A18">
        <w:rPr>
          <w:rFonts w:ascii="Times New Roman" w:hAnsi="Times New Roman"/>
          <w:sz w:val="28"/>
          <w:szCs w:val="28"/>
        </w:rPr>
        <w:t>сотрудники предприятий, обеспечивающих жизнедеятельность карантинных регионов (сотрудники коммунальных службы, объектов торговли, реализующих продукты питания, лекарства, объектов общепита, осуществляющих доставку, транспорта, КСК, оказывающих услуги дезинфекции и др.)</w:t>
      </w:r>
      <w:r w:rsidR="00223600" w:rsidRPr="00260A18">
        <w:rPr>
          <w:rFonts w:ascii="Times New Roman" w:hAnsi="Times New Roman"/>
          <w:sz w:val="28"/>
          <w:szCs w:val="28"/>
          <w:lang w:val="kk-KZ"/>
        </w:rPr>
        <w:t xml:space="preserve"> однократно и</w:t>
      </w:r>
      <w:r w:rsidRPr="00260A18">
        <w:rPr>
          <w:rFonts w:ascii="Times New Roman" w:hAnsi="Times New Roman"/>
          <w:sz w:val="28"/>
          <w:szCs w:val="28"/>
        </w:rPr>
        <w:t xml:space="preserve"> по эпидемиологическим показаниям;</w:t>
      </w:r>
    </w:p>
    <w:p w:rsidR="005A73A0" w:rsidRPr="00260A18" w:rsidRDefault="005A73A0" w:rsidP="00463055">
      <w:pPr>
        <w:pStyle w:val="a3"/>
        <w:numPr>
          <w:ilvl w:val="0"/>
          <w:numId w:val="99"/>
        </w:numPr>
        <w:tabs>
          <w:tab w:val="left" w:pos="993"/>
          <w:tab w:val="left" w:pos="1134"/>
        </w:tabs>
        <w:spacing w:before="240" w:after="0" w:line="240" w:lineRule="auto"/>
        <w:ind w:left="0" w:firstLine="709"/>
        <w:jc w:val="both"/>
        <w:rPr>
          <w:rFonts w:ascii="Times New Roman" w:hAnsi="Times New Roman"/>
          <w:sz w:val="28"/>
          <w:szCs w:val="28"/>
          <w:shd w:val="clear" w:color="auto" w:fill="FFFFFF"/>
        </w:rPr>
      </w:pPr>
      <w:r w:rsidRPr="00260A18">
        <w:rPr>
          <w:rFonts w:ascii="Times New Roman" w:hAnsi="Times New Roman"/>
          <w:sz w:val="28"/>
          <w:szCs w:val="28"/>
        </w:rPr>
        <w:t xml:space="preserve">подопечные и сотрудники медико-социальных учреждений (дома престарелых, инвалидов, дома ребенка и др.) однократно, в последующем по клиническим и эпидемиологическим показаниям;    </w:t>
      </w:r>
    </w:p>
    <w:p w:rsidR="005A73A0" w:rsidRPr="00260A18" w:rsidRDefault="005A73A0" w:rsidP="00463055">
      <w:pPr>
        <w:pStyle w:val="a3"/>
        <w:numPr>
          <w:ilvl w:val="0"/>
          <w:numId w:val="99"/>
        </w:numPr>
        <w:tabs>
          <w:tab w:val="left" w:pos="993"/>
          <w:tab w:val="left" w:pos="1134"/>
        </w:tabs>
        <w:spacing w:before="240" w:after="0" w:line="240" w:lineRule="auto"/>
        <w:ind w:left="0" w:firstLine="709"/>
        <w:jc w:val="both"/>
        <w:rPr>
          <w:rFonts w:ascii="Times New Roman" w:hAnsi="Times New Roman"/>
          <w:sz w:val="28"/>
          <w:szCs w:val="28"/>
          <w:shd w:val="clear" w:color="auto" w:fill="FFFFFF"/>
        </w:rPr>
      </w:pPr>
      <w:r w:rsidRPr="00260A18">
        <w:rPr>
          <w:rFonts w:ascii="Times New Roman" w:hAnsi="Times New Roman"/>
          <w:sz w:val="28"/>
          <w:szCs w:val="28"/>
        </w:rPr>
        <w:t>по эпидемиологическим показаниям согласно постановления главного государственного санитарного врача соответствующей территории.</w:t>
      </w:r>
    </w:p>
    <w:p w:rsidR="005A73A0" w:rsidRPr="00260A18" w:rsidRDefault="005A73A0"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lastRenderedPageBreak/>
        <w:t>2. Материалом для обнаружения COVID-19 является проба отделяемого из зева и носоглотки, транстрахеальный, носоглоточный аспират, назальный смыв</w:t>
      </w:r>
      <w:r w:rsidRPr="00260A18">
        <w:rPr>
          <w:rFonts w:ascii="Times New Roman" w:hAnsi="Times New Roman"/>
          <w:sz w:val="28"/>
          <w:szCs w:val="28"/>
          <w:lang w:val="kk-KZ"/>
        </w:rPr>
        <w:t>, мокрота</w:t>
      </w:r>
      <w:r w:rsidRPr="00260A18">
        <w:rPr>
          <w:rFonts w:ascii="Times New Roman" w:hAnsi="Times New Roman"/>
          <w:sz w:val="28"/>
          <w:szCs w:val="28"/>
        </w:rPr>
        <w:t>.</w:t>
      </w:r>
    </w:p>
    <w:p w:rsidR="005A73A0" w:rsidRPr="00260A18" w:rsidRDefault="005A73A0"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3. Отбор проб биоматериала осуществляется медицинским работником организации здравоохранени</w:t>
      </w:r>
      <w:r w:rsidR="00FC4EF6" w:rsidRPr="00260A18">
        <w:rPr>
          <w:rFonts w:ascii="Times New Roman" w:hAnsi="Times New Roman"/>
          <w:sz w:val="28"/>
          <w:szCs w:val="28"/>
        </w:rPr>
        <w:t xml:space="preserve">я с соблюдением требований </w:t>
      </w:r>
      <w:r w:rsidRPr="00260A18">
        <w:rPr>
          <w:rFonts w:ascii="Times New Roman" w:hAnsi="Times New Roman"/>
          <w:sz w:val="28"/>
          <w:szCs w:val="28"/>
        </w:rPr>
        <w:t xml:space="preserve">противоэпидемического режима. </w:t>
      </w:r>
    </w:p>
    <w:p w:rsidR="005A73A0" w:rsidRPr="00260A18" w:rsidRDefault="005A73A0"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4.При сборе материала используются СИЗ.  </w:t>
      </w:r>
    </w:p>
    <w:p w:rsidR="005A73A0" w:rsidRPr="00260A18" w:rsidRDefault="005A73A0"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5.Образцы мазков забираются </w:t>
      </w:r>
      <w:r w:rsidR="00783AAA" w:rsidRPr="00260A18">
        <w:rPr>
          <w:rFonts w:ascii="Times New Roman" w:hAnsi="Times New Roman"/>
          <w:sz w:val="28"/>
          <w:szCs w:val="28"/>
        </w:rPr>
        <w:t xml:space="preserve">по месту нахождения тестируемого (на дому, в медицинской организации, провизорном и карантинном стационарах, </w:t>
      </w:r>
      <w:r w:rsidR="00B93F55" w:rsidRPr="00260A18">
        <w:rPr>
          <w:rFonts w:ascii="Times New Roman" w:hAnsi="Times New Roman"/>
          <w:sz w:val="28"/>
          <w:szCs w:val="28"/>
        </w:rPr>
        <w:t>по месту работы</w:t>
      </w:r>
      <w:r w:rsidR="00783AAA" w:rsidRPr="00260A18">
        <w:rPr>
          <w:rFonts w:ascii="Times New Roman" w:hAnsi="Times New Roman"/>
          <w:sz w:val="28"/>
          <w:szCs w:val="28"/>
        </w:rPr>
        <w:t>)</w:t>
      </w:r>
      <w:r w:rsidR="00B93F55" w:rsidRPr="00260A18">
        <w:rPr>
          <w:rFonts w:ascii="Times New Roman" w:hAnsi="Times New Roman"/>
          <w:sz w:val="28"/>
          <w:szCs w:val="28"/>
        </w:rPr>
        <w:t xml:space="preserve"> </w:t>
      </w:r>
      <w:r w:rsidRPr="00260A18">
        <w:rPr>
          <w:rFonts w:ascii="Times New Roman" w:hAnsi="Times New Roman"/>
          <w:sz w:val="28"/>
          <w:szCs w:val="28"/>
        </w:rPr>
        <w:t xml:space="preserve">с помощью стерильного тампона с искусственным аппликатором из синтетического материала (например: полиэстер или дакрон) на пластиковом стержне. </w:t>
      </w:r>
    </w:p>
    <w:p w:rsidR="005A73A0" w:rsidRPr="00260A18" w:rsidRDefault="005A73A0"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6.От одного больного необходимо осуществить забор из зева и носа (2 тампона) в одну пробирку с вирусной транспортной средой.</w:t>
      </w:r>
    </w:p>
    <w:p w:rsidR="005A73A0" w:rsidRPr="00260A18" w:rsidRDefault="005A73A0"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7.Образец, взятый у пациента сопровождается направлением, содержащим максимальную информацию о больном: Фамилия, имя, отчество пациента, ИИН, возраст, дата заболевания, дата забора и симптомы, страна прибытия, контакт с больным. </w:t>
      </w:r>
    </w:p>
    <w:p w:rsidR="005A73A0" w:rsidRPr="00260A18" w:rsidRDefault="005A73A0"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8.До момента транспортировки, взятые образцы необходимо хранить в холодильнике, при температурном режиме от 2 до 4 градусов.</w:t>
      </w:r>
    </w:p>
    <w:p w:rsidR="005A73A0" w:rsidRPr="00260A18" w:rsidRDefault="005A73A0"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9.Образцы, взятые у пациента следует транспортировать в лабораторию филиала НЦЭ, либо другую лабораторию, определенную для тестирования на COVID-19, с соблюдением требований тройной упаковки согласно санитарным правилам </w:t>
      </w:r>
      <w:r w:rsidR="00506BBB" w:rsidRPr="00260A18">
        <w:rPr>
          <w:rFonts w:ascii="Times New Roman" w:hAnsi="Times New Roman"/>
          <w:sz w:val="28"/>
          <w:szCs w:val="28"/>
        </w:rPr>
        <w:t>«</w:t>
      </w:r>
      <w:r w:rsidRPr="00260A18">
        <w:rPr>
          <w:rFonts w:ascii="Times New Roman" w:hAnsi="Times New Roman"/>
          <w:sz w:val="28"/>
          <w:szCs w:val="28"/>
        </w:rPr>
        <w:t>Санитарно-эпидемиологические требования к лабораториям, использующим потенциально опасные химические и биологические вещества», утвержденного приказом МЗ РК от 8 сентября 2017 года №684.</w:t>
      </w:r>
    </w:p>
    <w:p w:rsidR="005A73A0" w:rsidRPr="00260A18" w:rsidRDefault="005A73A0"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10. В лабораториях проводится специфическая диагностика COVID-19 методом ПЦР в режиме реального времени (реал-тайм). </w:t>
      </w:r>
    </w:p>
    <w:p w:rsidR="005A73A0" w:rsidRPr="00260A18" w:rsidRDefault="005A73A0"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11.По завершению тестирования на COVID-19 проводится </w:t>
      </w:r>
      <w:r w:rsidR="00F15A29" w:rsidRPr="00260A18">
        <w:rPr>
          <w:rFonts w:ascii="Times New Roman" w:hAnsi="Times New Roman"/>
          <w:sz w:val="28"/>
          <w:szCs w:val="28"/>
        </w:rPr>
        <w:t xml:space="preserve">выдача результатов исследования направившей организации и </w:t>
      </w:r>
      <w:r w:rsidRPr="00260A18">
        <w:rPr>
          <w:rFonts w:ascii="Times New Roman" w:hAnsi="Times New Roman"/>
          <w:sz w:val="28"/>
          <w:szCs w:val="28"/>
        </w:rPr>
        <w:t xml:space="preserve">оповещение направившей организации и </w:t>
      </w:r>
      <w:r w:rsidR="00CF40B8" w:rsidRPr="00260A18">
        <w:rPr>
          <w:rFonts w:ascii="Times New Roman" w:hAnsi="Times New Roman"/>
          <w:sz w:val="28"/>
          <w:szCs w:val="28"/>
        </w:rPr>
        <w:t>ТД</w:t>
      </w:r>
      <w:r w:rsidRPr="00260A18">
        <w:rPr>
          <w:rFonts w:ascii="Times New Roman" w:hAnsi="Times New Roman"/>
          <w:sz w:val="28"/>
          <w:szCs w:val="28"/>
        </w:rPr>
        <w:t xml:space="preserve"> о результатах исследования.</w:t>
      </w:r>
    </w:p>
    <w:p w:rsidR="005A73A0" w:rsidRPr="00260A18" w:rsidRDefault="005A73A0"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12.В случае выявления положительного результата </w:t>
      </w:r>
      <w:r w:rsidR="00F15A29" w:rsidRPr="00260A18">
        <w:rPr>
          <w:rFonts w:ascii="Times New Roman" w:hAnsi="Times New Roman"/>
          <w:sz w:val="28"/>
          <w:szCs w:val="28"/>
        </w:rPr>
        <w:t xml:space="preserve">дополнительно </w:t>
      </w:r>
      <w:r w:rsidRPr="00260A18">
        <w:rPr>
          <w:rFonts w:ascii="Times New Roman" w:hAnsi="Times New Roman"/>
          <w:sz w:val="28"/>
          <w:szCs w:val="28"/>
        </w:rPr>
        <w:t xml:space="preserve">оформляется экстренное извещение в </w:t>
      </w:r>
      <w:r w:rsidR="00427976" w:rsidRPr="00260A18">
        <w:rPr>
          <w:rFonts w:ascii="Times New Roman" w:hAnsi="Times New Roman"/>
          <w:sz w:val="28"/>
          <w:szCs w:val="28"/>
        </w:rPr>
        <w:t>ТД</w:t>
      </w:r>
      <w:r w:rsidRPr="00260A18">
        <w:rPr>
          <w:rFonts w:ascii="Times New Roman" w:hAnsi="Times New Roman"/>
          <w:sz w:val="28"/>
          <w:szCs w:val="28"/>
        </w:rPr>
        <w:t>.</w:t>
      </w:r>
    </w:p>
    <w:p w:rsidR="00F15A29" w:rsidRPr="00260A18" w:rsidRDefault="005A73A0" w:rsidP="00F15A29">
      <w:pPr>
        <w:spacing w:after="0" w:line="240" w:lineRule="auto"/>
        <w:ind w:firstLine="709"/>
        <w:jc w:val="both"/>
        <w:rPr>
          <w:rFonts w:ascii="Times New Roman" w:hAnsi="Times New Roman" w:cs="Times New Roman"/>
          <w:sz w:val="28"/>
          <w:szCs w:val="28"/>
        </w:rPr>
      </w:pPr>
      <w:r w:rsidRPr="00260A18">
        <w:rPr>
          <w:rFonts w:ascii="Times New Roman" w:hAnsi="Times New Roman"/>
          <w:sz w:val="28"/>
          <w:szCs w:val="28"/>
        </w:rPr>
        <w:t xml:space="preserve">13. </w:t>
      </w:r>
      <w:proofErr w:type="gramStart"/>
      <w:r w:rsidR="00F15A29" w:rsidRPr="00260A18">
        <w:rPr>
          <w:rFonts w:ascii="Times New Roman" w:hAnsi="Times New Roman" w:cs="Times New Roman"/>
          <w:sz w:val="28"/>
          <w:szCs w:val="28"/>
        </w:rPr>
        <w:t>Лаборатории</w:t>
      </w:r>
      <w:proofErr w:type="gramEnd"/>
      <w:r w:rsidR="00F15A29" w:rsidRPr="00260A18">
        <w:rPr>
          <w:rFonts w:ascii="Times New Roman" w:hAnsi="Times New Roman" w:cs="Times New Roman"/>
          <w:sz w:val="28"/>
          <w:szCs w:val="28"/>
        </w:rPr>
        <w:t xml:space="preserve"> проводящие тестирование предоставляют в ДККБТУ отчетность о количестве и категории протестированных лиц в соответствии с установленной формой и кратностью.</w:t>
      </w:r>
    </w:p>
    <w:p w:rsidR="00F15A29" w:rsidRPr="00260A18" w:rsidRDefault="00F15A29" w:rsidP="00F15A29">
      <w:pPr>
        <w:spacing w:after="0" w:line="240" w:lineRule="auto"/>
        <w:ind w:firstLine="709"/>
        <w:jc w:val="both"/>
        <w:rPr>
          <w:rFonts w:ascii="Times New Roman" w:hAnsi="Times New Roman" w:cs="Times New Roman"/>
          <w:sz w:val="28"/>
          <w:szCs w:val="28"/>
        </w:rPr>
      </w:pPr>
      <w:r w:rsidRPr="00260A18">
        <w:rPr>
          <w:rFonts w:ascii="Times New Roman" w:hAnsi="Times New Roman" w:cs="Times New Roman"/>
          <w:sz w:val="28"/>
          <w:szCs w:val="28"/>
        </w:rPr>
        <w:t>14. Филиалом НПЦСЭЭМ НЦОЗ в отдельных случаях, по показаниям проводится референсное тестирование образцов методом ПЦР реал-тайм на тест-системах валидированных ВОЗ с предоставлением результата исследования направившей организации и оповещение территориального ДККБТУ о результатах референсного тестирования.</w:t>
      </w:r>
    </w:p>
    <w:p w:rsidR="00F15A29" w:rsidRPr="00260A18" w:rsidRDefault="00F15A29" w:rsidP="00F15A29">
      <w:pPr>
        <w:spacing w:after="0" w:line="240" w:lineRule="auto"/>
        <w:ind w:firstLine="709"/>
        <w:jc w:val="both"/>
        <w:rPr>
          <w:rFonts w:ascii="Times New Roman" w:hAnsi="Times New Roman" w:cs="Times New Roman"/>
          <w:sz w:val="28"/>
          <w:szCs w:val="28"/>
        </w:rPr>
      </w:pPr>
      <w:r w:rsidRPr="00260A18">
        <w:rPr>
          <w:rFonts w:ascii="Times New Roman" w:hAnsi="Times New Roman" w:cs="Times New Roman"/>
          <w:sz w:val="28"/>
          <w:szCs w:val="28"/>
        </w:rPr>
        <w:t xml:space="preserve">15. Филиалом НПЦСЭЭМ НЦОЗ в целях обеспечения качества лабораторных исследований COVID-19 проводится ретестирование (форма внешнего контроля качества) 10% положительных и 5% отрицательных образцов </w:t>
      </w:r>
      <w:r w:rsidRPr="00260A18">
        <w:rPr>
          <w:rFonts w:ascii="Times New Roman" w:hAnsi="Times New Roman" w:cs="Times New Roman"/>
          <w:sz w:val="28"/>
          <w:szCs w:val="28"/>
        </w:rPr>
        <w:lastRenderedPageBreak/>
        <w:t>за истекший месяц, с предоставлением отчета  в лабораторию направившую образцы на ретестирование и межлабораторные сличительные испытания (профессиональное тестирование), в том числе с сотрудничающей лабораторией ВОЗ, согласно требованиям стандарта ISO 17043-2013 «Оценка соответствия. Основные требования к проведению проверки квалификации», а также рекомендаций ВОЗ по организации Национальных программ внешней оценки качества.</w:t>
      </w:r>
    </w:p>
    <w:p w:rsidR="005A73A0" w:rsidRPr="00260A18" w:rsidRDefault="005A73A0"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1</w:t>
      </w:r>
      <w:r w:rsidR="00590DF5" w:rsidRPr="00260A18">
        <w:rPr>
          <w:rFonts w:ascii="Times New Roman" w:hAnsi="Times New Roman"/>
          <w:sz w:val="28"/>
          <w:szCs w:val="28"/>
        </w:rPr>
        <w:t>6</w:t>
      </w:r>
      <w:r w:rsidRPr="00260A18">
        <w:rPr>
          <w:rFonts w:ascii="Times New Roman" w:hAnsi="Times New Roman"/>
          <w:sz w:val="28"/>
          <w:szCs w:val="28"/>
        </w:rPr>
        <w:t>. При необходимости расширения групп тестирования населения в закрытых организованных группах населения допускается проведение скрининговых исследований путем объединения диагностического тестирования в пул.</w:t>
      </w:r>
    </w:p>
    <w:p w:rsidR="005A73A0" w:rsidRPr="00260A18" w:rsidRDefault="005A73A0"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1</w:t>
      </w:r>
      <w:r w:rsidR="00590DF5" w:rsidRPr="00260A18">
        <w:rPr>
          <w:rFonts w:ascii="Times New Roman" w:hAnsi="Times New Roman"/>
          <w:sz w:val="28"/>
          <w:szCs w:val="28"/>
        </w:rPr>
        <w:t>7</w:t>
      </w:r>
      <w:r w:rsidRPr="00260A18">
        <w:rPr>
          <w:rFonts w:ascii="Times New Roman" w:hAnsi="Times New Roman"/>
          <w:sz w:val="28"/>
          <w:szCs w:val="28"/>
        </w:rPr>
        <w:t>. Объединение диагностических тестов в пул для скрининга населения в целях недопущения снижения чувствительности анализа допустимо объединение тестирования в разведении 3-5 не более образцов.</w:t>
      </w:r>
    </w:p>
    <w:p w:rsidR="005A73A0" w:rsidRPr="00260A18" w:rsidRDefault="005A73A0"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1</w:t>
      </w:r>
      <w:r w:rsidR="00590DF5" w:rsidRPr="00260A18">
        <w:rPr>
          <w:rFonts w:ascii="Times New Roman" w:hAnsi="Times New Roman"/>
          <w:sz w:val="28"/>
          <w:szCs w:val="28"/>
        </w:rPr>
        <w:t>8</w:t>
      </w:r>
      <w:r w:rsidRPr="00260A18">
        <w:rPr>
          <w:rFonts w:ascii="Times New Roman" w:hAnsi="Times New Roman"/>
          <w:sz w:val="28"/>
          <w:szCs w:val="28"/>
        </w:rPr>
        <w:t>. Проведение диагностического тестирования и расширение объединения в пулы при скринировании населения в лабораториях проводить строго на основании валидированной методики и недопущения снижения чувствительности.</w:t>
      </w:r>
    </w:p>
    <w:p w:rsidR="005A73A0" w:rsidRPr="00260A18" w:rsidRDefault="005A73A0"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1</w:t>
      </w:r>
      <w:r w:rsidR="00590DF5" w:rsidRPr="00260A18">
        <w:rPr>
          <w:rFonts w:ascii="Times New Roman" w:hAnsi="Times New Roman"/>
          <w:sz w:val="28"/>
          <w:szCs w:val="28"/>
        </w:rPr>
        <w:t>9</w:t>
      </w:r>
      <w:r w:rsidRPr="00260A18">
        <w:rPr>
          <w:rFonts w:ascii="Times New Roman" w:hAnsi="Times New Roman"/>
          <w:sz w:val="28"/>
          <w:szCs w:val="28"/>
        </w:rPr>
        <w:t>. Объединение диагностических тестов в пул, допустимо только при методе ПЦР в режиме реального времени (реал-тайм) и соблюдении автоматизированной экстракции нуклеиновых кислот.</w:t>
      </w:r>
    </w:p>
    <w:p w:rsidR="005A73A0" w:rsidRPr="00260A18" w:rsidRDefault="00590DF5"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20</w:t>
      </w:r>
      <w:r w:rsidR="005A73A0" w:rsidRPr="00260A18">
        <w:rPr>
          <w:rFonts w:ascii="Times New Roman" w:hAnsi="Times New Roman"/>
          <w:sz w:val="28"/>
          <w:szCs w:val="28"/>
        </w:rPr>
        <w:t>.</w:t>
      </w:r>
      <w:r w:rsidRPr="00260A18">
        <w:rPr>
          <w:rFonts w:ascii="Times New Roman" w:hAnsi="Times New Roman"/>
          <w:sz w:val="28"/>
          <w:szCs w:val="28"/>
        </w:rPr>
        <w:t xml:space="preserve"> </w:t>
      </w:r>
      <w:r w:rsidR="005A73A0" w:rsidRPr="00260A18">
        <w:rPr>
          <w:rFonts w:ascii="Times New Roman" w:hAnsi="Times New Roman"/>
          <w:sz w:val="28"/>
          <w:szCs w:val="28"/>
        </w:rPr>
        <w:t>Пулирование проводится с соблюдением требований биологической безопасности, процедуры вортексирования образцов и формирования пула в объеме 500 мкл и соответствующей идентификации пула.</w:t>
      </w:r>
    </w:p>
    <w:p w:rsidR="00B46704" w:rsidRPr="00260A18" w:rsidRDefault="005A73A0" w:rsidP="003D43D5">
      <w:pPr>
        <w:pStyle w:val="a3"/>
        <w:spacing w:after="0" w:line="240" w:lineRule="auto"/>
        <w:ind w:left="0" w:firstLine="709"/>
        <w:jc w:val="both"/>
        <w:rPr>
          <w:rFonts w:ascii="Times New Roman" w:hAnsi="Times New Roman"/>
          <w:sz w:val="28"/>
          <w:szCs w:val="28"/>
        </w:rPr>
      </w:pPr>
      <w:r w:rsidRPr="00260A18">
        <w:rPr>
          <w:rFonts w:ascii="Times New Roman" w:hAnsi="Times New Roman"/>
          <w:sz w:val="28"/>
          <w:szCs w:val="28"/>
        </w:rPr>
        <w:t>2</w:t>
      </w:r>
      <w:r w:rsidR="00590DF5" w:rsidRPr="00260A18">
        <w:rPr>
          <w:rFonts w:ascii="Times New Roman" w:hAnsi="Times New Roman"/>
          <w:sz w:val="28"/>
          <w:szCs w:val="28"/>
        </w:rPr>
        <w:t>1</w:t>
      </w:r>
      <w:r w:rsidRPr="00260A18">
        <w:rPr>
          <w:rFonts w:ascii="Times New Roman" w:hAnsi="Times New Roman"/>
          <w:sz w:val="28"/>
          <w:szCs w:val="28"/>
        </w:rPr>
        <w:t>. В случае получения в диагностическом пуле положительных результатов проводится индивидуальная диагностика каждого образца, объединенного в пул.</w:t>
      </w:r>
    </w:p>
    <w:p w:rsidR="005A73A0" w:rsidRPr="00260A18" w:rsidRDefault="005A73A0" w:rsidP="003D43D5">
      <w:pPr>
        <w:pStyle w:val="a3"/>
        <w:spacing w:after="0" w:line="240" w:lineRule="auto"/>
        <w:ind w:left="4820"/>
        <w:jc w:val="center"/>
        <w:rPr>
          <w:rFonts w:ascii="Times New Roman" w:hAnsi="Times New Roman"/>
          <w:sz w:val="28"/>
          <w:szCs w:val="28"/>
        </w:rPr>
      </w:pPr>
    </w:p>
    <w:p w:rsidR="00590DF5" w:rsidRPr="00260A18" w:rsidRDefault="00590DF5" w:rsidP="00590DF5">
      <w:pPr>
        <w:pStyle w:val="a3"/>
        <w:spacing w:after="0" w:line="240" w:lineRule="auto"/>
        <w:ind w:left="0" w:firstLine="708"/>
        <w:jc w:val="both"/>
        <w:rPr>
          <w:rFonts w:ascii="Times New Roman" w:hAnsi="Times New Roman"/>
          <w:sz w:val="28"/>
          <w:szCs w:val="28"/>
        </w:rPr>
      </w:pPr>
      <w:r w:rsidRPr="00260A18">
        <w:rPr>
          <w:rFonts w:ascii="Times New Roman" w:hAnsi="Times New Roman"/>
          <w:b/>
          <w:bCs/>
          <w:sz w:val="28"/>
          <w:szCs w:val="28"/>
          <w:lang w:val="kk-KZ"/>
        </w:rPr>
        <w:t xml:space="preserve">ІІІ. </w:t>
      </w:r>
      <w:r w:rsidRPr="00260A18">
        <w:rPr>
          <w:rFonts w:ascii="Times New Roman" w:hAnsi="Times New Roman"/>
          <w:b/>
          <w:bCs/>
          <w:sz w:val="28"/>
          <w:szCs w:val="28"/>
        </w:rPr>
        <w:t>Молекулярно-генетический мониторинг за вирусами  SARS CoV-2</w:t>
      </w:r>
      <w:r w:rsidRPr="00260A18">
        <w:rPr>
          <w:rFonts w:ascii="Times New Roman" w:hAnsi="Times New Roman"/>
          <w:b/>
          <w:bCs/>
          <w:sz w:val="28"/>
          <w:szCs w:val="28"/>
        </w:rPr>
        <w:br/>
      </w:r>
      <w:r w:rsidRPr="00260A18">
        <w:rPr>
          <w:rFonts w:ascii="Times New Roman" w:hAnsi="Times New Roman"/>
          <w:sz w:val="28"/>
          <w:szCs w:val="28"/>
        </w:rPr>
        <w:t>         1. Использование метода секвенирования второго поколения</w:t>
      </w:r>
      <w:r w:rsidRPr="00260A18">
        <w:rPr>
          <w:rFonts w:ascii="Times New Roman" w:hAnsi="Times New Roman"/>
          <w:sz w:val="28"/>
          <w:szCs w:val="28"/>
          <w:lang w:val="kk-KZ"/>
        </w:rPr>
        <w:t xml:space="preserve"> </w:t>
      </w:r>
      <w:r w:rsidRPr="00260A18">
        <w:rPr>
          <w:rFonts w:ascii="Times New Roman" w:hAnsi="Times New Roman"/>
          <w:sz w:val="28"/>
          <w:szCs w:val="28"/>
        </w:rPr>
        <w:t>для  мониторинга генетической вариабельности патогенов, их</w:t>
      </w:r>
      <w:r w:rsidRPr="00260A18">
        <w:rPr>
          <w:rFonts w:ascii="Times New Roman" w:hAnsi="Times New Roman"/>
          <w:sz w:val="28"/>
          <w:szCs w:val="28"/>
          <w:lang w:val="kk-KZ"/>
        </w:rPr>
        <w:t xml:space="preserve"> </w:t>
      </w:r>
      <w:r w:rsidRPr="00260A18">
        <w:rPr>
          <w:rFonts w:ascii="Times New Roman" w:hAnsi="Times New Roman"/>
          <w:sz w:val="28"/>
          <w:szCs w:val="28"/>
        </w:rPr>
        <w:t xml:space="preserve">распространенности и происхождения которые могут повлиять на эффективность медицинских контрмер, включая диагностические тесты. </w:t>
      </w:r>
    </w:p>
    <w:p w:rsidR="00590DF5" w:rsidRPr="00260A18" w:rsidRDefault="00590DF5" w:rsidP="00590DF5">
      <w:pPr>
        <w:pStyle w:val="a3"/>
        <w:spacing w:after="0" w:line="240" w:lineRule="auto"/>
        <w:ind w:left="0" w:firstLine="708"/>
        <w:jc w:val="both"/>
        <w:rPr>
          <w:rFonts w:ascii="Times New Roman" w:hAnsi="Times New Roman"/>
          <w:sz w:val="28"/>
          <w:szCs w:val="28"/>
        </w:rPr>
      </w:pPr>
      <w:r w:rsidRPr="00260A18">
        <w:rPr>
          <w:rFonts w:ascii="Times New Roman" w:hAnsi="Times New Roman"/>
          <w:sz w:val="28"/>
          <w:szCs w:val="28"/>
        </w:rPr>
        <w:t>2. Полногеномное секвенирование вируса проводится в лабораториях, определенных МЗ РК.</w:t>
      </w:r>
    </w:p>
    <w:p w:rsidR="00590DF5" w:rsidRPr="00260A18" w:rsidRDefault="00590DF5" w:rsidP="00590DF5">
      <w:pPr>
        <w:pStyle w:val="a3"/>
        <w:spacing w:after="0" w:line="240" w:lineRule="auto"/>
        <w:ind w:left="0" w:firstLine="708"/>
        <w:jc w:val="both"/>
        <w:rPr>
          <w:rFonts w:ascii="Times New Roman" w:hAnsi="Times New Roman"/>
          <w:sz w:val="28"/>
          <w:szCs w:val="28"/>
          <w:lang w:val="kk-KZ"/>
        </w:rPr>
      </w:pPr>
      <w:r w:rsidRPr="00260A18">
        <w:rPr>
          <w:rFonts w:ascii="Times New Roman" w:hAnsi="Times New Roman"/>
          <w:sz w:val="28"/>
          <w:szCs w:val="28"/>
        </w:rPr>
        <w:t>3.Результаты секвенирования направляются в МЗ РК и применяются для разработки эффективных мер по диагностике и лечению коронавирусной инфекции COVID-19.</w:t>
      </w:r>
    </w:p>
    <w:p w:rsidR="00BA08D7" w:rsidRPr="00260A18" w:rsidRDefault="00BA08D7" w:rsidP="00590DF5">
      <w:pPr>
        <w:pStyle w:val="a3"/>
        <w:spacing w:after="0" w:line="240" w:lineRule="auto"/>
        <w:ind w:left="4820"/>
        <w:jc w:val="both"/>
        <w:rPr>
          <w:rFonts w:ascii="Times New Roman" w:hAnsi="Times New Roman"/>
          <w:sz w:val="28"/>
          <w:szCs w:val="28"/>
        </w:rPr>
      </w:pPr>
    </w:p>
    <w:p w:rsidR="00BA08D7" w:rsidRPr="00260A18" w:rsidRDefault="00BA08D7" w:rsidP="00590DF5">
      <w:pPr>
        <w:pStyle w:val="a3"/>
        <w:spacing w:after="0" w:line="240" w:lineRule="auto"/>
        <w:ind w:left="4820"/>
        <w:jc w:val="both"/>
        <w:rPr>
          <w:rFonts w:ascii="Times New Roman" w:hAnsi="Times New Roman"/>
          <w:sz w:val="28"/>
          <w:szCs w:val="28"/>
        </w:rPr>
      </w:pPr>
    </w:p>
    <w:p w:rsidR="00BA08D7" w:rsidRPr="00260A18" w:rsidRDefault="00BA08D7" w:rsidP="003D43D5">
      <w:pPr>
        <w:pStyle w:val="a3"/>
        <w:spacing w:after="0" w:line="240" w:lineRule="auto"/>
        <w:ind w:left="4820"/>
        <w:jc w:val="center"/>
        <w:rPr>
          <w:rFonts w:ascii="Times New Roman" w:hAnsi="Times New Roman"/>
          <w:sz w:val="28"/>
          <w:szCs w:val="28"/>
        </w:rPr>
      </w:pPr>
    </w:p>
    <w:p w:rsidR="00BA08D7" w:rsidRPr="00260A18" w:rsidRDefault="00BA08D7" w:rsidP="003D43D5">
      <w:pPr>
        <w:pStyle w:val="a3"/>
        <w:spacing w:after="0" w:line="240" w:lineRule="auto"/>
        <w:ind w:left="4820"/>
        <w:jc w:val="center"/>
        <w:rPr>
          <w:rFonts w:ascii="Times New Roman" w:hAnsi="Times New Roman"/>
          <w:sz w:val="28"/>
          <w:szCs w:val="28"/>
        </w:rPr>
      </w:pPr>
    </w:p>
    <w:p w:rsidR="00BA08D7" w:rsidRPr="00260A18" w:rsidRDefault="00BA08D7" w:rsidP="003D43D5">
      <w:pPr>
        <w:pStyle w:val="a3"/>
        <w:spacing w:after="0" w:line="240" w:lineRule="auto"/>
        <w:ind w:left="4820"/>
        <w:jc w:val="center"/>
        <w:rPr>
          <w:rFonts w:ascii="Times New Roman" w:hAnsi="Times New Roman"/>
          <w:sz w:val="28"/>
          <w:szCs w:val="28"/>
        </w:rPr>
      </w:pPr>
    </w:p>
    <w:p w:rsidR="00BA08D7" w:rsidRPr="00260A18" w:rsidRDefault="00BA08D7" w:rsidP="003D43D5">
      <w:pPr>
        <w:pStyle w:val="a3"/>
        <w:spacing w:after="0" w:line="240" w:lineRule="auto"/>
        <w:ind w:left="4820"/>
        <w:jc w:val="center"/>
        <w:rPr>
          <w:rFonts w:ascii="Times New Roman" w:hAnsi="Times New Roman"/>
          <w:sz w:val="28"/>
          <w:szCs w:val="28"/>
        </w:rPr>
      </w:pPr>
    </w:p>
    <w:p w:rsidR="005F35B6" w:rsidRPr="00260A18" w:rsidRDefault="005F35B6" w:rsidP="003D43D5">
      <w:pPr>
        <w:pStyle w:val="a3"/>
        <w:spacing w:after="0" w:line="240" w:lineRule="auto"/>
        <w:ind w:left="4820"/>
        <w:jc w:val="center"/>
        <w:rPr>
          <w:rFonts w:ascii="Times New Roman" w:hAnsi="Times New Roman"/>
          <w:sz w:val="28"/>
          <w:szCs w:val="28"/>
        </w:rPr>
      </w:pPr>
      <w:r w:rsidRPr="00260A18">
        <w:rPr>
          <w:rFonts w:ascii="Times New Roman" w:hAnsi="Times New Roman"/>
          <w:sz w:val="28"/>
          <w:szCs w:val="28"/>
        </w:rPr>
        <w:lastRenderedPageBreak/>
        <w:t>Приложение 1</w:t>
      </w:r>
      <w:r w:rsidR="00036087" w:rsidRPr="00260A18">
        <w:rPr>
          <w:rFonts w:ascii="Times New Roman" w:hAnsi="Times New Roman"/>
          <w:sz w:val="28"/>
          <w:szCs w:val="28"/>
        </w:rPr>
        <w:t>1</w:t>
      </w:r>
      <w:r w:rsidRPr="00260A18">
        <w:rPr>
          <w:rFonts w:ascii="Times New Roman" w:hAnsi="Times New Roman"/>
          <w:sz w:val="28"/>
          <w:szCs w:val="28"/>
        </w:rPr>
        <w:t xml:space="preserve"> к постановлению Главного государственного </w:t>
      </w:r>
    </w:p>
    <w:p w:rsidR="005F35B6" w:rsidRPr="00260A18" w:rsidRDefault="005F35B6" w:rsidP="003D43D5">
      <w:pPr>
        <w:pStyle w:val="a3"/>
        <w:spacing w:after="0" w:line="240" w:lineRule="auto"/>
        <w:ind w:left="4820"/>
        <w:jc w:val="center"/>
        <w:rPr>
          <w:rFonts w:ascii="Times New Roman" w:hAnsi="Times New Roman"/>
          <w:sz w:val="28"/>
          <w:szCs w:val="28"/>
        </w:rPr>
      </w:pPr>
      <w:r w:rsidRPr="00260A18">
        <w:rPr>
          <w:rFonts w:ascii="Times New Roman" w:hAnsi="Times New Roman"/>
          <w:sz w:val="28"/>
          <w:szCs w:val="28"/>
        </w:rPr>
        <w:t xml:space="preserve">санитарного врача </w:t>
      </w:r>
    </w:p>
    <w:p w:rsidR="005F35B6" w:rsidRPr="00260A18" w:rsidRDefault="005F35B6" w:rsidP="003D43D5">
      <w:pPr>
        <w:pStyle w:val="a3"/>
        <w:spacing w:after="0" w:line="240" w:lineRule="auto"/>
        <w:ind w:left="4820"/>
        <w:jc w:val="center"/>
        <w:rPr>
          <w:rFonts w:ascii="Times New Roman" w:hAnsi="Times New Roman"/>
          <w:sz w:val="28"/>
          <w:szCs w:val="28"/>
        </w:rPr>
      </w:pPr>
      <w:r w:rsidRPr="00260A18">
        <w:rPr>
          <w:rFonts w:ascii="Times New Roman" w:hAnsi="Times New Roman"/>
          <w:sz w:val="28"/>
          <w:szCs w:val="28"/>
        </w:rPr>
        <w:t xml:space="preserve">Республики Казахстан </w:t>
      </w:r>
    </w:p>
    <w:p w:rsidR="005F35B6" w:rsidRPr="00260A18" w:rsidRDefault="005F35B6" w:rsidP="003D43D5">
      <w:pPr>
        <w:pStyle w:val="a3"/>
        <w:spacing w:after="0" w:line="240" w:lineRule="auto"/>
        <w:ind w:left="4820"/>
        <w:jc w:val="center"/>
        <w:rPr>
          <w:rFonts w:ascii="Times New Roman" w:hAnsi="Times New Roman"/>
          <w:sz w:val="28"/>
          <w:szCs w:val="28"/>
        </w:rPr>
      </w:pPr>
      <w:r w:rsidRPr="00260A18">
        <w:rPr>
          <w:rFonts w:ascii="Times New Roman" w:hAnsi="Times New Roman"/>
          <w:sz w:val="28"/>
          <w:szCs w:val="28"/>
        </w:rPr>
        <w:t xml:space="preserve">№            от     </w:t>
      </w:r>
      <w:r w:rsidR="00AE057F" w:rsidRPr="00260A18">
        <w:rPr>
          <w:rFonts w:ascii="Times New Roman" w:hAnsi="Times New Roman"/>
          <w:sz w:val="28"/>
          <w:szCs w:val="28"/>
        </w:rPr>
        <w:t xml:space="preserve">      </w:t>
      </w:r>
      <w:r w:rsidRPr="00260A18">
        <w:rPr>
          <w:rFonts w:ascii="Times New Roman" w:hAnsi="Times New Roman"/>
          <w:sz w:val="28"/>
          <w:szCs w:val="28"/>
        </w:rPr>
        <w:t xml:space="preserve">  2020 года</w:t>
      </w:r>
    </w:p>
    <w:p w:rsidR="005F35B6" w:rsidRPr="00260A18" w:rsidRDefault="005F35B6" w:rsidP="003D43D5">
      <w:pPr>
        <w:pStyle w:val="a3"/>
        <w:spacing w:after="0" w:line="240" w:lineRule="auto"/>
        <w:ind w:left="4820"/>
        <w:jc w:val="center"/>
        <w:rPr>
          <w:rFonts w:ascii="Times New Roman" w:hAnsi="Times New Roman"/>
          <w:sz w:val="28"/>
          <w:szCs w:val="28"/>
        </w:rPr>
      </w:pPr>
    </w:p>
    <w:p w:rsidR="00B46704" w:rsidRPr="00260A18" w:rsidRDefault="00B46704" w:rsidP="003D43D5">
      <w:pPr>
        <w:pStyle w:val="a3"/>
        <w:spacing w:after="0" w:line="240" w:lineRule="auto"/>
        <w:ind w:left="4820"/>
        <w:jc w:val="center"/>
        <w:rPr>
          <w:rFonts w:ascii="Times New Roman" w:hAnsi="Times New Roman"/>
          <w:sz w:val="28"/>
          <w:szCs w:val="28"/>
        </w:rPr>
      </w:pPr>
    </w:p>
    <w:p w:rsidR="00B46704" w:rsidRPr="00260A18" w:rsidRDefault="00DE3B86" w:rsidP="003D43D5">
      <w:pPr>
        <w:spacing w:after="0" w:line="240" w:lineRule="auto"/>
        <w:ind w:firstLine="709"/>
        <w:jc w:val="center"/>
        <w:outlineLvl w:val="0"/>
        <w:rPr>
          <w:rFonts w:ascii="Times New Roman" w:eastAsia="Times New Roman" w:hAnsi="Times New Roman"/>
          <w:b/>
          <w:bCs/>
          <w:kern w:val="36"/>
          <w:sz w:val="28"/>
          <w:szCs w:val="28"/>
        </w:rPr>
      </w:pPr>
      <w:r w:rsidRPr="00260A18">
        <w:rPr>
          <w:rFonts w:ascii="Times New Roman" w:eastAsia="Times New Roman" w:hAnsi="Times New Roman"/>
          <w:b/>
          <w:kern w:val="36"/>
          <w:sz w:val="28"/>
          <w:szCs w:val="28"/>
          <w:lang w:val="en-US"/>
        </w:rPr>
        <w:t>I</w:t>
      </w:r>
      <w:r w:rsidRPr="00260A18">
        <w:rPr>
          <w:rFonts w:ascii="Times New Roman" w:eastAsia="Times New Roman" w:hAnsi="Times New Roman"/>
          <w:b/>
          <w:kern w:val="36"/>
          <w:sz w:val="28"/>
          <w:szCs w:val="28"/>
        </w:rPr>
        <w:t xml:space="preserve">. </w:t>
      </w:r>
      <w:r w:rsidR="00B46704" w:rsidRPr="00260A18">
        <w:rPr>
          <w:rFonts w:ascii="Times New Roman" w:eastAsia="Times New Roman" w:hAnsi="Times New Roman"/>
          <w:b/>
          <w:kern w:val="36"/>
          <w:sz w:val="28"/>
          <w:szCs w:val="28"/>
          <w:lang w:val="kk-KZ"/>
        </w:rPr>
        <w:t xml:space="preserve">Алгоритм действий медицинских работников, задействованных в проведении мероприятий по </w:t>
      </w:r>
      <w:r w:rsidR="00C059F8" w:rsidRPr="00260A18">
        <w:rPr>
          <w:rFonts w:ascii="Times New Roman" w:hAnsi="Times New Roman"/>
          <w:b/>
          <w:bCs/>
          <w:sz w:val="28"/>
          <w:szCs w:val="28"/>
        </w:rPr>
        <w:t>COVID</w:t>
      </w:r>
      <w:r w:rsidR="00C059F8" w:rsidRPr="00260A18">
        <w:rPr>
          <w:rFonts w:ascii="Times New Roman" w:hAnsi="Times New Roman"/>
          <w:b/>
          <w:bCs/>
          <w:sz w:val="28"/>
          <w:szCs w:val="28"/>
        </w:rPr>
        <w:noBreakHyphen/>
        <w:t>19</w:t>
      </w:r>
    </w:p>
    <w:p w:rsidR="00B46704" w:rsidRPr="00260A18" w:rsidRDefault="00B46704" w:rsidP="003D43D5">
      <w:pPr>
        <w:spacing w:after="0" w:line="240" w:lineRule="auto"/>
        <w:ind w:firstLine="709"/>
        <w:jc w:val="center"/>
        <w:outlineLvl w:val="0"/>
        <w:rPr>
          <w:rFonts w:ascii="Times New Roman" w:eastAsia="Times New Roman" w:hAnsi="Times New Roman"/>
          <w:b/>
          <w:kern w:val="36"/>
          <w:sz w:val="28"/>
          <w:szCs w:val="28"/>
        </w:rPr>
      </w:pPr>
    </w:p>
    <w:p w:rsidR="00B46704" w:rsidRPr="00260A18" w:rsidRDefault="00B46704" w:rsidP="003D43D5">
      <w:pPr>
        <w:pStyle w:val="Default"/>
        <w:tabs>
          <w:tab w:val="left" w:pos="993"/>
        </w:tabs>
        <w:ind w:firstLine="709"/>
        <w:jc w:val="both"/>
        <w:rPr>
          <w:color w:val="auto"/>
          <w:sz w:val="28"/>
          <w:szCs w:val="28"/>
          <w:lang w:val="ru-RU"/>
        </w:rPr>
      </w:pPr>
      <w:r w:rsidRPr="00260A18">
        <w:rPr>
          <w:color w:val="auto"/>
          <w:sz w:val="28"/>
          <w:szCs w:val="28"/>
          <w:lang w:val="ru-RU"/>
        </w:rPr>
        <w:t xml:space="preserve">В связи с высокой контагиозностью и недостаточной изученностью </w:t>
      </w:r>
      <w:r w:rsidR="00D43A9F" w:rsidRPr="00260A18">
        <w:rPr>
          <w:color w:val="auto"/>
          <w:sz w:val="28"/>
          <w:szCs w:val="28"/>
          <w:lang w:val="ru-RU"/>
        </w:rPr>
        <w:t xml:space="preserve">  </w:t>
      </w:r>
      <w:r w:rsidRPr="00260A18">
        <w:rPr>
          <w:color w:val="auto"/>
          <w:sz w:val="28"/>
          <w:szCs w:val="28"/>
        </w:rPr>
        <w:t>COVID</w:t>
      </w:r>
      <w:r w:rsidRPr="00260A18">
        <w:rPr>
          <w:color w:val="auto"/>
          <w:sz w:val="28"/>
          <w:szCs w:val="28"/>
          <w:lang w:val="ru-RU"/>
        </w:rPr>
        <w:t xml:space="preserve">-19 необходимо обеспечить строгое соблюдение противоэпидемического режима в организациях здравоохранения. </w:t>
      </w:r>
    </w:p>
    <w:p w:rsidR="00B46704" w:rsidRPr="00260A18" w:rsidRDefault="00B46704" w:rsidP="003D43D5">
      <w:pPr>
        <w:widowControl w:val="0"/>
        <w:numPr>
          <w:ilvl w:val="0"/>
          <w:numId w:val="27"/>
        </w:numPr>
        <w:tabs>
          <w:tab w:val="left" w:pos="993"/>
        </w:tabs>
        <w:autoSpaceDE w:val="0"/>
        <w:autoSpaceDN w:val="0"/>
        <w:spacing w:after="0" w:line="240" w:lineRule="auto"/>
        <w:ind w:left="0" w:firstLine="709"/>
        <w:jc w:val="both"/>
        <w:rPr>
          <w:rFonts w:ascii="Times New Roman" w:eastAsia="Tahoma" w:hAnsi="Times New Roman"/>
          <w:sz w:val="28"/>
          <w:szCs w:val="28"/>
        </w:rPr>
      </w:pPr>
      <w:r w:rsidRPr="00260A18">
        <w:rPr>
          <w:rFonts w:ascii="Times New Roman" w:hAnsi="Times New Roman"/>
          <w:bCs/>
          <w:sz w:val="28"/>
          <w:szCs w:val="28"/>
        </w:rPr>
        <w:t>Медицинские работники организаций здравоохранения каждого пациента с признаками респираторной инфекции и пневмониями должны рассматривать как потенциально инфицированного (источника инфекции). Использовать средства индивидуальной защиты согласно приложению №2.</w:t>
      </w:r>
    </w:p>
    <w:p w:rsidR="00B46704" w:rsidRPr="00260A18" w:rsidRDefault="00B46704" w:rsidP="003D43D5">
      <w:pPr>
        <w:widowControl w:val="0"/>
        <w:numPr>
          <w:ilvl w:val="0"/>
          <w:numId w:val="27"/>
        </w:numPr>
        <w:tabs>
          <w:tab w:val="left" w:pos="993"/>
        </w:tabs>
        <w:autoSpaceDE w:val="0"/>
        <w:autoSpaceDN w:val="0"/>
        <w:spacing w:after="0" w:line="240" w:lineRule="auto"/>
        <w:ind w:left="0" w:firstLine="709"/>
        <w:jc w:val="both"/>
        <w:rPr>
          <w:rFonts w:ascii="Times New Roman" w:eastAsia="Tahoma" w:hAnsi="Times New Roman"/>
          <w:sz w:val="28"/>
          <w:szCs w:val="28"/>
        </w:rPr>
      </w:pPr>
      <w:r w:rsidRPr="00260A18">
        <w:rPr>
          <w:rFonts w:ascii="Times New Roman" w:eastAsia="Tahoma" w:hAnsi="Times New Roman"/>
          <w:sz w:val="28"/>
          <w:szCs w:val="28"/>
        </w:rPr>
        <w:t>Медицинские работники и младший медицинский персонал, обеспечивающи</w:t>
      </w:r>
      <w:r w:rsidR="00C72542" w:rsidRPr="00260A18">
        <w:rPr>
          <w:rFonts w:ascii="Times New Roman" w:eastAsia="Tahoma" w:hAnsi="Times New Roman"/>
          <w:sz w:val="28"/>
          <w:szCs w:val="28"/>
          <w:lang w:val="kk-KZ"/>
        </w:rPr>
        <w:t>й</w:t>
      </w:r>
      <w:r w:rsidRPr="00260A18">
        <w:rPr>
          <w:rFonts w:ascii="Times New Roman" w:eastAsia="Tahoma" w:hAnsi="Times New Roman"/>
          <w:sz w:val="28"/>
          <w:szCs w:val="28"/>
        </w:rPr>
        <w:t xml:space="preserve"> уход за пациентами COVID-19 в больницах, определяются приказом руководителя медицинской организации.</w:t>
      </w:r>
    </w:p>
    <w:p w:rsidR="00B46704" w:rsidRPr="00260A18" w:rsidRDefault="00B46704" w:rsidP="003D43D5">
      <w:pPr>
        <w:widowControl w:val="0"/>
        <w:numPr>
          <w:ilvl w:val="0"/>
          <w:numId w:val="27"/>
        </w:numPr>
        <w:tabs>
          <w:tab w:val="left" w:pos="993"/>
        </w:tabs>
        <w:autoSpaceDE w:val="0"/>
        <w:autoSpaceDN w:val="0"/>
        <w:spacing w:after="0" w:line="240" w:lineRule="auto"/>
        <w:ind w:left="0" w:firstLine="709"/>
        <w:jc w:val="both"/>
        <w:rPr>
          <w:rFonts w:ascii="Times New Roman" w:eastAsia="Tahoma" w:hAnsi="Times New Roman"/>
          <w:sz w:val="28"/>
          <w:szCs w:val="28"/>
        </w:rPr>
      </w:pPr>
      <w:r w:rsidRPr="00260A18">
        <w:rPr>
          <w:rFonts w:ascii="Times New Roman" w:eastAsia="Tahoma" w:hAnsi="Times New Roman"/>
          <w:sz w:val="28"/>
          <w:szCs w:val="28"/>
        </w:rPr>
        <w:t>Медицинские работники и младший медицинский персонал проходит инструктаж по вопросам инфекционного контроля при уходе и лечении больного COVID-19, с отметкой в журнале об инструктаже и личной подписью медицинского персонала.</w:t>
      </w:r>
    </w:p>
    <w:p w:rsidR="007C3F2E" w:rsidRPr="00260A18" w:rsidRDefault="00B46704" w:rsidP="007C3F2E">
      <w:pPr>
        <w:pStyle w:val="a3"/>
        <w:numPr>
          <w:ilvl w:val="0"/>
          <w:numId w:val="27"/>
        </w:numPr>
        <w:tabs>
          <w:tab w:val="left" w:pos="1134"/>
        </w:tabs>
        <w:spacing w:after="0" w:line="240" w:lineRule="auto"/>
        <w:ind w:left="0" w:firstLine="709"/>
        <w:jc w:val="both"/>
        <w:textAlignment w:val="baseline"/>
        <w:rPr>
          <w:rFonts w:ascii="Times New Roman" w:hAnsi="Times New Roman"/>
          <w:sz w:val="28"/>
          <w:szCs w:val="28"/>
        </w:rPr>
      </w:pPr>
      <w:r w:rsidRPr="00260A18">
        <w:rPr>
          <w:rFonts w:ascii="Times New Roman" w:eastAsia="Tahoma" w:hAnsi="Times New Roman"/>
          <w:sz w:val="28"/>
          <w:szCs w:val="28"/>
        </w:rPr>
        <w:t>В карантинных и провизорных стационарах необходимо в каждом подразделении (отделение, блок, этаж) из числа опытных медицинских работников назначить лицо, ответственное за соблюдение сотрудниками мер безопасности (масочный режим, гигиена рук, своевременная смена СИЗ)</w:t>
      </w:r>
      <w:r w:rsidR="007C3F2E" w:rsidRPr="00260A18">
        <w:rPr>
          <w:rFonts w:ascii="Times New Roman" w:eastAsia="Tahoma" w:hAnsi="Times New Roman"/>
          <w:sz w:val="28"/>
          <w:szCs w:val="28"/>
        </w:rPr>
        <w:t xml:space="preserve">, </w:t>
      </w:r>
      <w:r w:rsidR="007C3F2E" w:rsidRPr="00260A18">
        <w:rPr>
          <w:rFonts w:ascii="Times New Roman" w:eastAsia="Times New Roman" w:hAnsi="Times New Roman"/>
          <w:spacing w:val="2"/>
          <w:sz w:val="28"/>
          <w:szCs w:val="28"/>
        </w:rPr>
        <w:t>противоэпидемического режима в отделении, блоке, на этаже, который также тщательно проверяет правильность одевания средств защиты, и на выходе через стекло наблюдает за правильностью их снятия, объясняются знаками</w:t>
      </w:r>
      <w:r w:rsidR="009A4113" w:rsidRPr="00260A18">
        <w:rPr>
          <w:rFonts w:ascii="Times New Roman" w:eastAsia="Times New Roman" w:hAnsi="Times New Roman"/>
          <w:spacing w:val="2"/>
          <w:sz w:val="28"/>
          <w:szCs w:val="28"/>
        </w:rPr>
        <w:t xml:space="preserve"> п</w:t>
      </w:r>
      <w:r w:rsidR="007C3F2E" w:rsidRPr="00260A18">
        <w:rPr>
          <w:rFonts w:ascii="Times New Roman" w:eastAsia="Times New Roman" w:hAnsi="Times New Roman"/>
          <w:spacing w:val="2"/>
          <w:sz w:val="28"/>
          <w:szCs w:val="28"/>
        </w:rPr>
        <w:t>еред входом персонала в грязную зону</w:t>
      </w:r>
      <w:r w:rsidR="009A4113" w:rsidRPr="00260A18">
        <w:rPr>
          <w:rFonts w:ascii="Times New Roman" w:eastAsia="Times New Roman" w:hAnsi="Times New Roman"/>
          <w:spacing w:val="2"/>
          <w:sz w:val="28"/>
          <w:szCs w:val="28"/>
        </w:rPr>
        <w:t>.</w:t>
      </w:r>
    </w:p>
    <w:p w:rsidR="00B46704" w:rsidRPr="00260A18" w:rsidRDefault="00B46704" w:rsidP="003D43D5">
      <w:pPr>
        <w:widowControl w:val="0"/>
        <w:numPr>
          <w:ilvl w:val="0"/>
          <w:numId w:val="27"/>
        </w:numPr>
        <w:tabs>
          <w:tab w:val="left" w:pos="993"/>
        </w:tabs>
        <w:autoSpaceDE w:val="0"/>
        <w:autoSpaceDN w:val="0"/>
        <w:spacing w:after="0" w:line="240" w:lineRule="auto"/>
        <w:ind w:left="0" w:firstLine="709"/>
        <w:jc w:val="both"/>
        <w:rPr>
          <w:rFonts w:ascii="Times New Roman" w:eastAsia="Tahoma" w:hAnsi="Times New Roman"/>
          <w:sz w:val="28"/>
          <w:szCs w:val="28"/>
        </w:rPr>
      </w:pPr>
      <w:r w:rsidRPr="00260A18">
        <w:rPr>
          <w:rFonts w:ascii="Times New Roman" w:eastAsia="Tahoma" w:hAnsi="Times New Roman"/>
          <w:sz w:val="28"/>
          <w:szCs w:val="28"/>
        </w:rPr>
        <w:t xml:space="preserve">За медицинскими работниками устанавливается постоянное медицинское наблюдение с ежедневным опросом и измерением температуры тела 2 раза в день с регистрацией в журнале наблюдения </w:t>
      </w:r>
      <w:r w:rsidR="005A0C3E" w:rsidRPr="00260A18">
        <w:rPr>
          <w:rFonts w:ascii="Times New Roman" w:eastAsia="Tahoma" w:hAnsi="Times New Roman"/>
          <w:sz w:val="28"/>
          <w:szCs w:val="28"/>
          <w:lang w:val="kk-KZ"/>
        </w:rPr>
        <w:t xml:space="preserve">ответственного медицинского работника </w:t>
      </w:r>
      <w:r w:rsidRPr="00260A18">
        <w:rPr>
          <w:rFonts w:ascii="Times New Roman" w:eastAsia="Tahoma" w:hAnsi="Times New Roman"/>
          <w:sz w:val="28"/>
          <w:szCs w:val="28"/>
        </w:rPr>
        <w:t>отделения.</w:t>
      </w:r>
    </w:p>
    <w:p w:rsidR="00B46704" w:rsidRPr="00260A18" w:rsidRDefault="00B46704" w:rsidP="003D43D5">
      <w:pPr>
        <w:widowControl w:val="0"/>
        <w:numPr>
          <w:ilvl w:val="0"/>
          <w:numId w:val="27"/>
        </w:numPr>
        <w:tabs>
          <w:tab w:val="left" w:pos="993"/>
        </w:tabs>
        <w:autoSpaceDE w:val="0"/>
        <w:autoSpaceDN w:val="0"/>
        <w:spacing w:after="0" w:line="240" w:lineRule="auto"/>
        <w:ind w:left="0" w:firstLine="709"/>
        <w:jc w:val="both"/>
        <w:rPr>
          <w:rFonts w:ascii="Times New Roman" w:eastAsia="Tahoma" w:hAnsi="Times New Roman"/>
          <w:sz w:val="28"/>
          <w:szCs w:val="28"/>
        </w:rPr>
      </w:pPr>
      <w:bookmarkStart w:id="7" w:name="_Hlk39236229"/>
      <w:r w:rsidRPr="00260A18">
        <w:rPr>
          <w:rFonts w:ascii="Times New Roman" w:eastAsia="Tahoma" w:hAnsi="Times New Roman"/>
          <w:sz w:val="28"/>
          <w:szCs w:val="28"/>
        </w:rPr>
        <w:t xml:space="preserve">В случае </w:t>
      </w:r>
      <w:r w:rsidR="004D20C1" w:rsidRPr="00260A18">
        <w:rPr>
          <w:rFonts w:ascii="Times New Roman" w:eastAsia="Tahoma" w:hAnsi="Times New Roman"/>
          <w:sz w:val="28"/>
          <w:szCs w:val="28"/>
        </w:rPr>
        <w:t xml:space="preserve">выявления фактов нарушения инфекционной безопасности </w:t>
      </w:r>
      <w:r w:rsidR="00427976" w:rsidRPr="00260A18">
        <w:rPr>
          <w:rFonts w:ascii="Times New Roman" w:eastAsia="Tahoma" w:hAnsi="Times New Roman"/>
          <w:sz w:val="28"/>
          <w:szCs w:val="28"/>
        </w:rPr>
        <w:t xml:space="preserve">медицинским персоналом и специалистами </w:t>
      </w:r>
      <w:r w:rsidR="002227CA" w:rsidRPr="00260A18">
        <w:rPr>
          <w:rFonts w:ascii="Times New Roman" w:hAnsi="Times New Roman"/>
          <w:sz w:val="28"/>
          <w:szCs w:val="28"/>
          <w:lang w:val="kk-KZ"/>
        </w:rPr>
        <w:t>санитарно-эпидемиологической службы</w:t>
      </w:r>
      <w:r w:rsidR="00766875" w:rsidRPr="00260A18">
        <w:rPr>
          <w:rFonts w:ascii="Times New Roman" w:hAnsi="Times New Roman"/>
          <w:sz w:val="28"/>
          <w:szCs w:val="28"/>
        </w:rPr>
        <w:t xml:space="preserve"> при оказании медицинской помощи больным </w:t>
      </w:r>
      <w:r w:rsidR="002227CA" w:rsidRPr="00260A18">
        <w:rPr>
          <w:rFonts w:ascii="Times New Roman" w:hAnsi="Times New Roman"/>
          <w:sz w:val="28"/>
          <w:szCs w:val="28"/>
          <w:lang w:val="kk-KZ"/>
        </w:rPr>
        <w:t xml:space="preserve">или лицам, </w:t>
      </w:r>
      <w:r w:rsidR="00766875" w:rsidRPr="00260A18">
        <w:rPr>
          <w:rFonts w:ascii="Times New Roman" w:hAnsi="Times New Roman"/>
          <w:sz w:val="28"/>
          <w:szCs w:val="28"/>
        </w:rPr>
        <w:t xml:space="preserve">с подозрением на </w:t>
      </w:r>
      <w:r w:rsidR="00766875" w:rsidRPr="00260A18">
        <w:rPr>
          <w:rFonts w:ascii="Times New Roman" w:eastAsia="Tahoma" w:hAnsi="Times New Roman"/>
          <w:sz w:val="28"/>
          <w:szCs w:val="28"/>
        </w:rPr>
        <w:t xml:space="preserve">COVID-19 и проведении противоэпидемических мероприятий в очагах </w:t>
      </w:r>
      <w:r w:rsidRPr="00260A18">
        <w:rPr>
          <w:rFonts w:ascii="Times New Roman" w:eastAsia="Tahoma" w:hAnsi="Times New Roman"/>
          <w:sz w:val="28"/>
          <w:szCs w:val="28"/>
        </w:rPr>
        <w:t>(</w:t>
      </w:r>
      <w:r w:rsidR="00174370" w:rsidRPr="00260A18">
        <w:rPr>
          <w:rFonts w:ascii="Times New Roman" w:eastAsia="Tahoma" w:hAnsi="Times New Roman"/>
          <w:sz w:val="28"/>
          <w:szCs w:val="28"/>
        </w:rPr>
        <w:t xml:space="preserve">не использование </w:t>
      </w:r>
      <w:r w:rsidR="00174370" w:rsidRPr="00260A18">
        <w:rPr>
          <w:rFonts w:ascii="Times New Roman" w:eastAsia="Tahoma" w:hAnsi="Times New Roman"/>
          <w:sz w:val="28"/>
          <w:szCs w:val="28"/>
          <w:lang w:val="kk-KZ"/>
        </w:rPr>
        <w:t xml:space="preserve">или </w:t>
      </w:r>
      <w:r w:rsidR="002227CA" w:rsidRPr="00260A18">
        <w:rPr>
          <w:rFonts w:ascii="Times New Roman" w:eastAsia="Tahoma" w:hAnsi="Times New Roman"/>
          <w:sz w:val="28"/>
          <w:szCs w:val="28"/>
          <w:lang w:val="kk-KZ"/>
        </w:rPr>
        <w:t>не соответствие уровня защиты</w:t>
      </w:r>
      <w:r w:rsidR="00174370" w:rsidRPr="00260A18">
        <w:rPr>
          <w:rFonts w:ascii="Times New Roman" w:eastAsia="Tahoma" w:hAnsi="Times New Roman"/>
          <w:sz w:val="28"/>
          <w:szCs w:val="28"/>
          <w:lang w:val="kk-KZ"/>
        </w:rPr>
        <w:t xml:space="preserve"> СИЗ в </w:t>
      </w:r>
      <w:r w:rsidR="00523A00" w:rsidRPr="00260A18">
        <w:rPr>
          <w:rFonts w:ascii="Times New Roman" w:eastAsia="Tahoma" w:hAnsi="Times New Roman"/>
          <w:sz w:val="28"/>
          <w:szCs w:val="28"/>
          <w:lang w:val="kk-KZ"/>
        </w:rPr>
        <w:t>вид</w:t>
      </w:r>
      <w:r w:rsidR="008A5431" w:rsidRPr="00260A18">
        <w:rPr>
          <w:rFonts w:ascii="Times New Roman" w:eastAsia="Tahoma" w:hAnsi="Times New Roman"/>
          <w:sz w:val="28"/>
          <w:szCs w:val="28"/>
          <w:lang w:val="kk-KZ"/>
        </w:rPr>
        <w:t>у</w:t>
      </w:r>
      <w:r w:rsidR="00523A00" w:rsidRPr="00260A18">
        <w:rPr>
          <w:rFonts w:ascii="Times New Roman" w:eastAsia="Tahoma" w:hAnsi="Times New Roman"/>
          <w:sz w:val="28"/>
          <w:szCs w:val="28"/>
          <w:lang w:val="kk-KZ"/>
        </w:rPr>
        <w:t xml:space="preserve"> оказываемой медицинской помощи</w:t>
      </w:r>
      <w:bookmarkStart w:id="8" w:name="_GoBack"/>
      <w:bookmarkEnd w:id="8"/>
      <w:r w:rsidRPr="00260A18">
        <w:rPr>
          <w:rFonts w:ascii="Times New Roman" w:eastAsia="Tahoma" w:hAnsi="Times New Roman"/>
          <w:sz w:val="28"/>
          <w:szCs w:val="28"/>
        </w:rPr>
        <w:t>)</w:t>
      </w:r>
      <w:r w:rsidR="00523A00" w:rsidRPr="00260A18">
        <w:rPr>
          <w:rFonts w:ascii="Times New Roman" w:eastAsia="Tahoma" w:hAnsi="Times New Roman"/>
          <w:sz w:val="28"/>
          <w:szCs w:val="28"/>
          <w:lang w:val="kk-KZ"/>
        </w:rPr>
        <w:t xml:space="preserve"> </w:t>
      </w:r>
      <w:r w:rsidRPr="00260A18">
        <w:rPr>
          <w:rFonts w:ascii="Times New Roman" w:eastAsia="Tahoma" w:hAnsi="Times New Roman"/>
          <w:sz w:val="28"/>
          <w:szCs w:val="28"/>
        </w:rPr>
        <w:t>необходимо предпринять следующие меры: отстранение от работы на 14 дней после последнего контакта и изоляция на домашний или стационарный карантин, с забором материал</w:t>
      </w:r>
      <w:r w:rsidR="002A3A5A" w:rsidRPr="00260A18">
        <w:rPr>
          <w:rFonts w:ascii="Times New Roman" w:eastAsia="Tahoma" w:hAnsi="Times New Roman"/>
          <w:sz w:val="28"/>
          <w:szCs w:val="28"/>
        </w:rPr>
        <w:t>а на лабораторное исследование,</w:t>
      </w:r>
      <w:r w:rsidRPr="00260A18">
        <w:rPr>
          <w:rFonts w:ascii="Times New Roman" w:eastAsia="Tahoma" w:hAnsi="Times New Roman"/>
          <w:sz w:val="28"/>
          <w:szCs w:val="28"/>
        </w:rPr>
        <w:t xml:space="preserve"> </w:t>
      </w:r>
      <w:r w:rsidRPr="00260A18">
        <w:rPr>
          <w:rFonts w:ascii="Times New Roman" w:eastAsia="Tahoma" w:hAnsi="Times New Roman"/>
          <w:sz w:val="28"/>
          <w:szCs w:val="28"/>
        </w:rPr>
        <w:lastRenderedPageBreak/>
        <w:t xml:space="preserve">организацией медицинского наблюдения, с ежедневной термометрией. </w:t>
      </w:r>
      <w:r w:rsidRPr="00260A18">
        <w:rPr>
          <w:rFonts w:ascii="Times New Roman" w:hAnsi="Times New Roman"/>
          <w:sz w:val="28"/>
          <w:szCs w:val="28"/>
        </w:rPr>
        <w:t>При положительном результате направляется на лечение</w:t>
      </w:r>
      <w:r w:rsidR="00BA08D7" w:rsidRPr="00260A18">
        <w:rPr>
          <w:rFonts w:ascii="Times New Roman" w:hAnsi="Times New Roman"/>
          <w:sz w:val="28"/>
          <w:szCs w:val="28"/>
          <w:lang w:val="kk-KZ"/>
        </w:rPr>
        <w:t>.</w:t>
      </w:r>
      <w:r w:rsidRPr="00260A18">
        <w:rPr>
          <w:rFonts w:ascii="Times New Roman" w:hAnsi="Times New Roman"/>
          <w:sz w:val="28"/>
          <w:szCs w:val="28"/>
        </w:rPr>
        <w:t xml:space="preserve"> </w:t>
      </w:r>
      <w:r w:rsidR="00C74B1A" w:rsidRPr="00260A18">
        <w:rPr>
          <w:rFonts w:ascii="Times New Roman" w:hAnsi="Times New Roman"/>
          <w:sz w:val="28"/>
          <w:szCs w:val="28"/>
          <w:lang w:val="kk-KZ"/>
        </w:rPr>
        <w:t>П</w:t>
      </w:r>
      <w:r w:rsidRPr="00260A18">
        <w:rPr>
          <w:rFonts w:ascii="Times New Roman" w:hAnsi="Times New Roman"/>
          <w:sz w:val="28"/>
          <w:szCs w:val="28"/>
        </w:rPr>
        <w:t>ри отрицательном результате находится на карантине и допускается к работе через 14 дней после повторного лабораторного обследования, при отсутствии клинических проявлении респираторной инфекции</w:t>
      </w:r>
      <w:bookmarkEnd w:id="7"/>
      <w:r w:rsidRPr="00260A18">
        <w:rPr>
          <w:rFonts w:ascii="Times New Roman" w:hAnsi="Times New Roman"/>
          <w:sz w:val="28"/>
          <w:szCs w:val="28"/>
        </w:rPr>
        <w:t>.</w:t>
      </w:r>
    </w:p>
    <w:p w:rsidR="00B46704" w:rsidRPr="00260A18" w:rsidRDefault="00B46704" w:rsidP="003D43D5">
      <w:pPr>
        <w:widowControl w:val="0"/>
        <w:numPr>
          <w:ilvl w:val="0"/>
          <w:numId w:val="27"/>
        </w:numPr>
        <w:tabs>
          <w:tab w:val="left" w:pos="993"/>
        </w:tabs>
        <w:autoSpaceDE w:val="0"/>
        <w:autoSpaceDN w:val="0"/>
        <w:spacing w:after="0" w:line="240" w:lineRule="auto"/>
        <w:ind w:left="0" w:firstLine="709"/>
        <w:jc w:val="both"/>
        <w:rPr>
          <w:rFonts w:ascii="Times New Roman" w:eastAsia="Tahoma" w:hAnsi="Times New Roman"/>
          <w:sz w:val="28"/>
          <w:szCs w:val="28"/>
        </w:rPr>
      </w:pPr>
      <w:bookmarkStart w:id="9" w:name="_Hlk39236253"/>
      <w:r w:rsidRPr="00260A18">
        <w:rPr>
          <w:rFonts w:ascii="Times New Roman" w:eastAsia="Tahoma" w:hAnsi="Times New Roman"/>
          <w:sz w:val="28"/>
          <w:szCs w:val="28"/>
        </w:rPr>
        <w:t xml:space="preserve">При соблюдении всех мер индивидуальной защиты медицинские работники, оказывавшие медицинскую помощь больному </w:t>
      </w:r>
      <w:r w:rsidR="00C74B1A" w:rsidRPr="00260A18">
        <w:rPr>
          <w:rFonts w:ascii="Times New Roman" w:hAnsi="Times New Roman"/>
          <w:sz w:val="28"/>
          <w:szCs w:val="28"/>
          <w:lang w:val="kk-KZ"/>
        </w:rPr>
        <w:t xml:space="preserve">или лицам, </w:t>
      </w:r>
      <w:r w:rsidR="00C74B1A" w:rsidRPr="00260A18">
        <w:rPr>
          <w:rFonts w:ascii="Times New Roman" w:hAnsi="Times New Roman"/>
          <w:sz w:val="28"/>
          <w:szCs w:val="28"/>
        </w:rPr>
        <w:t xml:space="preserve">с подозрением на </w:t>
      </w:r>
      <w:r w:rsidR="00C74B1A" w:rsidRPr="00260A18">
        <w:rPr>
          <w:rFonts w:ascii="Times New Roman" w:eastAsia="Tahoma" w:hAnsi="Times New Roman"/>
          <w:sz w:val="28"/>
          <w:szCs w:val="28"/>
        </w:rPr>
        <w:t>COVID-19 и специалист</w:t>
      </w:r>
      <w:r w:rsidR="00C74B1A" w:rsidRPr="00260A18">
        <w:rPr>
          <w:rFonts w:ascii="Times New Roman" w:eastAsia="Tahoma" w:hAnsi="Times New Roman"/>
          <w:sz w:val="28"/>
          <w:szCs w:val="28"/>
          <w:lang w:val="kk-KZ"/>
        </w:rPr>
        <w:t>ы</w:t>
      </w:r>
      <w:r w:rsidR="00C74B1A" w:rsidRPr="00260A18">
        <w:rPr>
          <w:rFonts w:ascii="Times New Roman" w:eastAsia="Tahoma" w:hAnsi="Times New Roman"/>
          <w:sz w:val="28"/>
          <w:szCs w:val="28"/>
        </w:rPr>
        <w:t xml:space="preserve"> </w:t>
      </w:r>
      <w:r w:rsidR="00C74B1A" w:rsidRPr="00260A18">
        <w:rPr>
          <w:rFonts w:ascii="Times New Roman" w:hAnsi="Times New Roman"/>
          <w:sz w:val="28"/>
          <w:szCs w:val="28"/>
          <w:lang w:val="kk-KZ"/>
        </w:rPr>
        <w:t>санитарно-эпидемиологической службы</w:t>
      </w:r>
      <w:r w:rsidR="00C74B1A" w:rsidRPr="00260A18">
        <w:rPr>
          <w:rFonts w:ascii="Times New Roman" w:eastAsia="Tahoma" w:hAnsi="Times New Roman"/>
          <w:sz w:val="28"/>
          <w:szCs w:val="28"/>
        </w:rPr>
        <w:t xml:space="preserve"> </w:t>
      </w:r>
      <w:r w:rsidR="00C74B1A" w:rsidRPr="00260A18">
        <w:rPr>
          <w:rFonts w:ascii="Times New Roman" w:eastAsia="Tahoma" w:hAnsi="Times New Roman"/>
          <w:sz w:val="28"/>
          <w:szCs w:val="28"/>
          <w:lang w:val="kk-KZ"/>
        </w:rPr>
        <w:t xml:space="preserve">при </w:t>
      </w:r>
      <w:r w:rsidR="00C74B1A" w:rsidRPr="00260A18">
        <w:rPr>
          <w:rFonts w:ascii="Times New Roman" w:eastAsia="Tahoma" w:hAnsi="Times New Roman"/>
          <w:sz w:val="28"/>
          <w:szCs w:val="28"/>
        </w:rPr>
        <w:t xml:space="preserve">проведении противоэпидемических мероприятий в очагах </w:t>
      </w:r>
      <w:r w:rsidRPr="00260A18">
        <w:rPr>
          <w:rFonts w:ascii="Times New Roman" w:eastAsia="Tahoma" w:hAnsi="Times New Roman"/>
          <w:sz w:val="28"/>
          <w:szCs w:val="28"/>
        </w:rPr>
        <w:t xml:space="preserve">продолжают </w:t>
      </w:r>
      <w:r w:rsidRPr="00260A18">
        <w:rPr>
          <w:rFonts w:ascii="Times New Roman" w:hAnsi="Times New Roman"/>
          <w:sz w:val="28"/>
          <w:szCs w:val="28"/>
        </w:rPr>
        <w:t>исполнять свои должностные обязанности</w:t>
      </w:r>
      <w:r w:rsidRPr="00260A18">
        <w:rPr>
          <w:rFonts w:ascii="Times New Roman" w:eastAsia="Tahoma" w:hAnsi="Times New Roman"/>
          <w:sz w:val="28"/>
          <w:szCs w:val="28"/>
        </w:rPr>
        <w:t xml:space="preserve"> согласно графику работы.</w:t>
      </w:r>
    </w:p>
    <w:bookmarkEnd w:id="9"/>
    <w:p w:rsidR="00B46704" w:rsidRPr="00260A18" w:rsidRDefault="00B46704" w:rsidP="003D43D5">
      <w:pPr>
        <w:widowControl w:val="0"/>
        <w:numPr>
          <w:ilvl w:val="0"/>
          <w:numId w:val="27"/>
        </w:numPr>
        <w:tabs>
          <w:tab w:val="left" w:pos="993"/>
        </w:tabs>
        <w:autoSpaceDE w:val="0"/>
        <w:autoSpaceDN w:val="0"/>
        <w:spacing w:after="0" w:line="240" w:lineRule="auto"/>
        <w:ind w:left="0" w:firstLine="709"/>
        <w:jc w:val="both"/>
        <w:rPr>
          <w:rFonts w:ascii="Times New Roman" w:eastAsia="Tahoma" w:hAnsi="Times New Roman"/>
          <w:sz w:val="28"/>
          <w:szCs w:val="28"/>
        </w:rPr>
      </w:pPr>
      <w:r w:rsidRPr="00260A18">
        <w:rPr>
          <w:rFonts w:ascii="Times New Roman" w:eastAsia="Tahoma" w:hAnsi="Times New Roman"/>
          <w:sz w:val="28"/>
          <w:szCs w:val="28"/>
        </w:rPr>
        <w:t xml:space="preserve">При появлении респираторных симптомов или повышении температуры медицинский работник или младший медицинский персонал, имевший риск инфицирования COVID-19 оповещает руководителя медицинской организации, немедленно изолируется и помещается в провизорный стационар. </w:t>
      </w:r>
    </w:p>
    <w:p w:rsidR="00B46704" w:rsidRPr="00260A18" w:rsidRDefault="00B46704" w:rsidP="003D43D5">
      <w:pPr>
        <w:pStyle w:val="a3"/>
        <w:numPr>
          <w:ilvl w:val="0"/>
          <w:numId w:val="27"/>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shd w:val="clear" w:color="auto" w:fill="FFFFFF"/>
        </w:rPr>
        <w:t>При регистрации COVID-19 в стационарах неинфекционного профиля, принцип изоляции и наблюдения за медицинскими работниками проводится согласно пунктам 6,7 и 8 настоящего приложения.</w:t>
      </w:r>
    </w:p>
    <w:p w:rsidR="00B46704" w:rsidRPr="00260A18" w:rsidRDefault="00B46704" w:rsidP="003D43D5">
      <w:pPr>
        <w:pStyle w:val="a3"/>
        <w:numPr>
          <w:ilvl w:val="0"/>
          <w:numId w:val="27"/>
        </w:numPr>
        <w:tabs>
          <w:tab w:val="left" w:pos="1134"/>
        </w:tabs>
        <w:spacing w:after="0" w:line="240" w:lineRule="auto"/>
        <w:ind w:left="0" w:firstLine="709"/>
        <w:jc w:val="both"/>
        <w:rPr>
          <w:rFonts w:ascii="Times New Roman" w:hAnsi="Times New Roman"/>
          <w:strike/>
          <w:sz w:val="28"/>
          <w:szCs w:val="28"/>
        </w:rPr>
      </w:pPr>
      <w:r w:rsidRPr="00260A18">
        <w:rPr>
          <w:rFonts w:ascii="Times New Roman" w:hAnsi="Times New Roman"/>
          <w:sz w:val="28"/>
          <w:szCs w:val="28"/>
        </w:rPr>
        <w:t>Медицинские работники с повышенным риском заражения COVID-19 должны проходить тестирование на COVID-19 согласно приложению 1</w:t>
      </w:r>
      <w:r w:rsidR="00EA6701" w:rsidRPr="00260A18">
        <w:rPr>
          <w:rFonts w:ascii="Times New Roman" w:hAnsi="Times New Roman"/>
          <w:sz w:val="28"/>
          <w:szCs w:val="28"/>
          <w:lang w:val="kk-KZ"/>
        </w:rPr>
        <w:t>0</w:t>
      </w:r>
      <w:r w:rsidRPr="00260A18">
        <w:rPr>
          <w:rFonts w:ascii="Times New Roman" w:hAnsi="Times New Roman"/>
          <w:sz w:val="28"/>
          <w:szCs w:val="28"/>
        </w:rPr>
        <w:t xml:space="preserve"> к настоящему постановлению. </w:t>
      </w:r>
    </w:p>
    <w:p w:rsidR="00B46704" w:rsidRPr="00260A18" w:rsidRDefault="00B46704" w:rsidP="003D43D5">
      <w:pPr>
        <w:pStyle w:val="a3"/>
        <w:numPr>
          <w:ilvl w:val="0"/>
          <w:numId w:val="27"/>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Вся территория стационара (помещения, отделения, блоки и т.д.) условно подразделяется на «чистые» и «грязные» зоны. </w:t>
      </w:r>
    </w:p>
    <w:p w:rsidR="00B46704" w:rsidRPr="00260A18" w:rsidRDefault="00B46704" w:rsidP="003D43D5">
      <w:pPr>
        <w:pStyle w:val="a3"/>
        <w:numPr>
          <w:ilvl w:val="0"/>
          <w:numId w:val="27"/>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Допускается зонирование «чистых» и «грязных» зон посредством перегородок и прочих технических механизмов с соблюдением требований к шлюзам с созданием бесконтактного взаимодействия с персонала чистых и грязных зон. </w:t>
      </w:r>
    </w:p>
    <w:p w:rsidR="00B46704" w:rsidRPr="00260A18" w:rsidRDefault="00B46704" w:rsidP="003D43D5">
      <w:pPr>
        <w:pStyle w:val="a3"/>
        <w:numPr>
          <w:ilvl w:val="0"/>
          <w:numId w:val="27"/>
        </w:numPr>
        <w:tabs>
          <w:tab w:val="left" w:pos="1134"/>
        </w:tabs>
        <w:spacing w:after="0" w:line="240" w:lineRule="auto"/>
        <w:ind w:left="0" w:firstLine="709"/>
        <w:jc w:val="both"/>
        <w:textAlignment w:val="baseline"/>
        <w:rPr>
          <w:rFonts w:ascii="Times New Roman" w:eastAsia="Times New Roman" w:hAnsi="Times New Roman"/>
          <w:spacing w:val="2"/>
          <w:sz w:val="28"/>
          <w:szCs w:val="28"/>
        </w:rPr>
      </w:pPr>
      <w:r w:rsidRPr="00260A18">
        <w:rPr>
          <w:rFonts w:ascii="Times New Roman" w:hAnsi="Times New Roman"/>
          <w:sz w:val="28"/>
          <w:szCs w:val="28"/>
        </w:rPr>
        <w:t>Во всех медицинских организациях при работе с пациентами необходимо обеспечить бесконтактное взаимодействие между персоналом «чистых» и «грязных» зон.</w:t>
      </w:r>
    </w:p>
    <w:p w:rsidR="00B46704" w:rsidRPr="00260A18" w:rsidRDefault="00B46704" w:rsidP="003D43D5">
      <w:pPr>
        <w:pStyle w:val="a3"/>
        <w:numPr>
          <w:ilvl w:val="0"/>
          <w:numId w:val="27"/>
        </w:numPr>
        <w:tabs>
          <w:tab w:val="left" w:pos="1134"/>
        </w:tabs>
        <w:spacing w:after="0" w:line="240" w:lineRule="auto"/>
        <w:ind w:left="0" w:firstLine="709"/>
        <w:jc w:val="both"/>
        <w:textAlignment w:val="baseline"/>
        <w:rPr>
          <w:rFonts w:ascii="Times New Roman" w:eastAsia="Times New Roman" w:hAnsi="Times New Roman"/>
          <w:spacing w:val="2"/>
          <w:sz w:val="28"/>
          <w:szCs w:val="28"/>
        </w:rPr>
      </w:pPr>
      <w:r w:rsidRPr="00260A18">
        <w:rPr>
          <w:rFonts w:ascii="Times New Roman" w:eastAsia="Times New Roman" w:hAnsi="Times New Roman"/>
          <w:spacing w:val="2"/>
          <w:sz w:val="28"/>
          <w:szCs w:val="28"/>
        </w:rPr>
        <w:t>В грязной зоне персонал постоянно работает в СИЗ согласно приложению 2 настоящего постановления.</w:t>
      </w:r>
    </w:p>
    <w:p w:rsidR="00B46704" w:rsidRPr="00260A18" w:rsidRDefault="00B46704" w:rsidP="003D43D5">
      <w:pPr>
        <w:pStyle w:val="a3"/>
        <w:numPr>
          <w:ilvl w:val="0"/>
          <w:numId w:val="27"/>
        </w:numPr>
        <w:tabs>
          <w:tab w:val="left" w:pos="1134"/>
        </w:tabs>
        <w:spacing w:after="0" w:line="240" w:lineRule="auto"/>
        <w:ind w:left="0" w:firstLine="709"/>
        <w:jc w:val="both"/>
        <w:textAlignment w:val="baseline"/>
        <w:rPr>
          <w:rFonts w:ascii="Times New Roman" w:eastAsia="Times New Roman" w:hAnsi="Times New Roman"/>
          <w:spacing w:val="2"/>
          <w:sz w:val="28"/>
          <w:szCs w:val="28"/>
        </w:rPr>
      </w:pPr>
      <w:r w:rsidRPr="00260A18">
        <w:rPr>
          <w:rFonts w:ascii="Times New Roman" w:eastAsia="Times New Roman" w:hAnsi="Times New Roman"/>
          <w:spacing w:val="2"/>
          <w:sz w:val="28"/>
          <w:szCs w:val="28"/>
        </w:rPr>
        <w:t>К</w:t>
      </w:r>
      <w:r w:rsidRPr="00260A18">
        <w:rPr>
          <w:rFonts w:ascii="Times New Roman" w:hAnsi="Times New Roman"/>
          <w:sz w:val="28"/>
          <w:szCs w:val="28"/>
        </w:rPr>
        <w:t>аждая смена содержится в изоляции от другой смены. Данное мероприятие позволит избежать возможного заражения медицинских работников из разных смен, предупредить внутрибольничное распространение инфекции персоналом, а также ее распространение среди населения.</w:t>
      </w:r>
    </w:p>
    <w:p w:rsidR="00B46704" w:rsidRPr="00260A18" w:rsidRDefault="00B46704" w:rsidP="003D43D5">
      <w:pPr>
        <w:numPr>
          <w:ilvl w:val="0"/>
          <w:numId w:val="27"/>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В случае необходимости, консультации и ведение пациентов узкими специалистами максимально необходимо проводить дистанционно.</w:t>
      </w:r>
    </w:p>
    <w:p w:rsidR="00B46704" w:rsidRPr="00260A18" w:rsidRDefault="00B46704" w:rsidP="003D43D5">
      <w:pPr>
        <w:pStyle w:val="pboth"/>
        <w:numPr>
          <w:ilvl w:val="0"/>
          <w:numId w:val="27"/>
        </w:numPr>
        <w:tabs>
          <w:tab w:val="left" w:pos="1134"/>
        </w:tabs>
        <w:spacing w:before="0" w:beforeAutospacing="0" w:after="0" w:afterAutospacing="0"/>
        <w:ind w:left="0" w:firstLine="709"/>
        <w:jc w:val="both"/>
        <w:rPr>
          <w:rFonts w:ascii="Times New Roman" w:hAnsi="Times New Roman"/>
          <w:sz w:val="28"/>
          <w:szCs w:val="28"/>
        </w:rPr>
      </w:pPr>
      <w:r w:rsidRPr="00260A18">
        <w:rPr>
          <w:rFonts w:ascii="Times New Roman" w:hAnsi="Times New Roman"/>
          <w:sz w:val="28"/>
          <w:szCs w:val="28"/>
        </w:rPr>
        <w:t xml:space="preserve">В приемном отделении у поступающих больных производят забор материала для лабораторного исследования. </w:t>
      </w:r>
    </w:p>
    <w:p w:rsidR="00B46704" w:rsidRPr="00260A18" w:rsidRDefault="00B46704" w:rsidP="003D43D5">
      <w:pPr>
        <w:pStyle w:val="a3"/>
        <w:numPr>
          <w:ilvl w:val="0"/>
          <w:numId w:val="27"/>
        </w:numPr>
        <w:tabs>
          <w:tab w:val="left" w:pos="851"/>
          <w:tab w:val="left" w:pos="1134"/>
        </w:tabs>
        <w:spacing w:after="0" w:line="240" w:lineRule="auto"/>
        <w:ind w:left="0" w:firstLine="709"/>
        <w:jc w:val="both"/>
        <w:textAlignment w:val="baseline"/>
        <w:rPr>
          <w:rFonts w:ascii="Times New Roman" w:eastAsia="Times New Roman" w:hAnsi="Times New Roman"/>
          <w:spacing w:val="2"/>
          <w:sz w:val="28"/>
          <w:szCs w:val="28"/>
        </w:rPr>
      </w:pPr>
      <w:r w:rsidRPr="00260A18">
        <w:rPr>
          <w:rFonts w:ascii="Times New Roman" w:hAnsi="Times New Roman"/>
          <w:sz w:val="28"/>
          <w:szCs w:val="28"/>
        </w:rPr>
        <w:t>После приема пациента осуществляется обработка поверхностей – стол, перегородка, кушетка, стулья, дверные ручки, предметы мебели и изделия медицинского назначения, непосредственно контактировавшие с пациентом.</w:t>
      </w:r>
    </w:p>
    <w:p w:rsidR="00B46704" w:rsidRPr="00260A18" w:rsidRDefault="00B46704" w:rsidP="003D43D5">
      <w:pPr>
        <w:numPr>
          <w:ilvl w:val="0"/>
          <w:numId w:val="27"/>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lastRenderedPageBreak/>
        <w:t xml:space="preserve">В отделении для больных должны быть предусмотрены палаты для раздельного размещения больных по срокам поступления, клиническим формам и степени тяжести болезни. </w:t>
      </w:r>
    </w:p>
    <w:p w:rsidR="00B46704" w:rsidRPr="00260A18" w:rsidRDefault="00B46704" w:rsidP="003D43D5">
      <w:pPr>
        <w:pStyle w:val="af"/>
        <w:widowControl w:val="0"/>
        <w:numPr>
          <w:ilvl w:val="0"/>
          <w:numId w:val="27"/>
        </w:numPr>
        <w:tabs>
          <w:tab w:val="left" w:pos="0"/>
          <w:tab w:val="left" w:pos="461"/>
          <w:tab w:val="left" w:pos="1134"/>
        </w:tabs>
        <w:spacing w:after="0"/>
        <w:ind w:left="0" w:firstLine="709"/>
        <w:jc w:val="both"/>
        <w:rPr>
          <w:sz w:val="28"/>
          <w:szCs w:val="28"/>
        </w:rPr>
      </w:pPr>
      <w:r w:rsidRPr="00260A18">
        <w:rPr>
          <w:sz w:val="28"/>
          <w:szCs w:val="28"/>
          <w:lang w:val="kk-KZ"/>
        </w:rPr>
        <w:t>Б</w:t>
      </w:r>
      <w:r w:rsidRPr="00260A18">
        <w:rPr>
          <w:sz w:val="28"/>
          <w:szCs w:val="28"/>
        </w:rPr>
        <w:t>ольничные койки</w:t>
      </w:r>
      <w:r w:rsidRPr="00260A18">
        <w:rPr>
          <w:sz w:val="28"/>
          <w:szCs w:val="28"/>
          <w:lang w:val="kk-KZ"/>
        </w:rPr>
        <w:t xml:space="preserve"> размещаются</w:t>
      </w:r>
      <w:r w:rsidRPr="00260A18">
        <w:rPr>
          <w:sz w:val="28"/>
          <w:szCs w:val="28"/>
        </w:rPr>
        <w:t xml:space="preserve"> на расстоянии не менее 1 м друг от друга. </w:t>
      </w:r>
    </w:p>
    <w:p w:rsidR="00B46704" w:rsidRPr="00260A18" w:rsidRDefault="00B46704" w:rsidP="003D43D5">
      <w:pPr>
        <w:pStyle w:val="a3"/>
        <w:numPr>
          <w:ilvl w:val="0"/>
          <w:numId w:val="27"/>
        </w:numPr>
        <w:tabs>
          <w:tab w:val="left" w:pos="1134"/>
        </w:tabs>
        <w:spacing w:after="0" w:line="240" w:lineRule="auto"/>
        <w:ind w:left="0" w:firstLine="709"/>
        <w:jc w:val="both"/>
        <w:textAlignment w:val="baseline"/>
        <w:rPr>
          <w:rFonts w:ascii="Times New Roman" w:hAnsi="Times New Roman"/>
          <w:sz w:val="28"/>
          <w:szCs w:val="28"/>
        </w:rPr>
      </w:pPr>
      <w:r w:rsidRPr="00260A18">
        <w:rPr>
          <w:rFonts w:ascii="Times New Roman" w:hAnsi="Times New Roman"/>
          <w:sz w:val="28"/>
          <w:szCs w:val="28"/>
        </w:rPr>
        <w:t>В инфекционном стационаре основной структурной единицей палатного от</w:t>
      </w:r>
      <w:r w:rsidRPr="00260A18">
        <w:rPr>
          <w:rFonts w:ascii="Times New Roman" w:hAnsi="Times New Roman"/>
          <w:sz w:val="28"/>
          <w:szCs w:val="28"/>
        </w:rPr>
        <w:softHyphen/>
        <w:t xml:space="preserve">деления может быть не палата, а бокс, полубокс или боксированная палата. В боксах предусмотрена полная изоляция больных, они спланированы на 1—2 койки. </w:t>
      </w:r>
    </w:p>
    <w:p w:rsidR="00B46704" w:rsidRPr="00260A18" w:rsidRDefault="00B46704" w:rsidP="003D43D5">
      <w:pPr>
        <w:pStyle w:val="a3"/>
        <w:numPr>
          <w:ilvl w:val="0"/>
          <w:numId w:val="27"/>
        </w:numPr>
        <w:tabs>
          <w:tab w:val="left" w:pos="1134"/>
        </w:tabs>
        <w:spacing w:after="0" w:line="240" w:lineRule="auto"/>
        <w:ind w:left="0" w:firstLine="709"/>
        <w:jc w:val="both"/>
        <w:textAlignment w:val="baseline"/>
        <w:rPr>
          <w:rFonts w:ascii="Times New Roman" w:hAnsi="Times New Roman"/>
          <w:sz w:val="28"/>
          <w:szCs w:val="28"/>
        </w:rPr>
      </w:pPr>
      <w:r w:rsidRPr="00260A18">
        <w:rPr>
          <w:rFonts w:ascii="Times New Roman" w:hAnsi="Times New Roman"/>
          <w:sz w:val="28"/>
          <w:szCs w:val="28"/>
        </w:rPr>
        <w:t>Больной находится в боксе до выписки и выходит из него через наруж</w:t>
      </w:r>
      <w:r w:rsidRPr="00260A18">
        <w:rPr>
          <w:rFonts w:ascii="Times New Roman" w:hAnsi="Times New Roman"/>
          <w:sz w:val="28"/>
          <w:szCs w:val="28"/>
        </w:rPr>
        <w:softHyphen/>
        <w:t xml:space="preserve">ный выход с тамбуром (при наличии). Персонал входит в боксы из неинфекционного коридора через шлюз, где производятся смена спецодежды, мытье и дезинфекция рук. </w:t>
      </w:r>
    </w:p>
    <w:p w:rsidR="00B46704" w:rsidRPr="00260A18" w:rsidRDefault="00B46704" w:rsidP="003D43D5">
      <w:pPr>
        <w:pStyle w:val="a3"/>
        <w:numPr>
          <w:ilvl w:val="0"/>
          <w:numId w:val="27"/>
        </w:numPr>
        <w:tabs>
          <w:tab w:val="left" w:pos="1134"/>
        </w:tabs>
        <w:spacing w:after="0" w:line="240" w:lineRule="auto"/>
        <w:ind w:left="0" w:firstLine="709"/>
        <w:jc w:val="both"/>
        <w:textAlignment w:val="baseline"/>
        <w:rPr>
          <w:rFonts w:ascii="Times New Roman" w:hAnsi="Times New Roman"/>
          <w:sz w:val="28"/>
          <w:szCs w:val="28"/>
        </w:rPr>
      </w:pPr>
      <w:r w:rsidRPr="00260A18">
        <w:rPr>
          <w:rFonts w:ascii="Times New Roman" w:hAnsi="Times New Roman"/>
          <w:sz w:val="28"/>
          <w:szCs w:val="28"/>
        </w:rPr>
        <w:t xml:space="preserve">Полубоксы, в отличие от боксов, не имеют наружного выхода. Режим полубоксированного отделения отличается от боксированного тем, что больные поступают в полубоксы из общего коридора отделения через санитарный пропускник. </w:t>
      </w:r>
    </w:p>
    <w:p w:rsidR="00B46704" w:rsidRPr="00260A18" w:rsidRDefault="00B46704" w:rsidP="003D43D5">
      <w:pPr>
        <w:pStyle w:val="a3"/>
        <w:numPr>
          <w:ilvl w:val="0"/>
          <w:numId w:val="27"/>
        </w:numPr>
        <w:tabs>
          <w:tab w:val="left" w:pos="993"/>
          <w:tab w:val="left" w:pos="1134"/>
        </w:tabs>
        <w:spacing w:after="0" w:line="240" w:lineRule="auto"/>
        <w:ind w:left="0" w:firstLine="709"/>
        <w:jc w:val="both"/>
        <w:textAlignment w:val="baseline"/>
        <w:rPr>
          <w:rFonts w:ascii="Times New Roman" w:eastAsia="Times New Roman" w:hAnsi="Times New Roman"/>
          <w:spacing w:val="2"/>
          <w:sz w:val="28"/>
          <w:szCs w:val="28"/>
        </w:rPr>
      </w:pPr>
      <w:r w:rsidRPr="00260A18">
        <w:rPr>
          <w:rFonts w:ascii="Times New Roman" w:eastAsia="Times New Roman" w:hAnsi="Times New Roman"/>
          <w:spacing w:val="2"/>
          <w:sz w:val="28"/>
          <w:szCs w:val="28"/>
        </w:rPr>
        <w:t>Ежедневно проводится тщательная текущая дезинфекция, после выписки больных – заключительная дезинфекция.</w:t>
      </w:r>
    </w:p>
    <w:p w:rsidR="00B46704" w:rsidRPr="00260A18" w:rsidRDefault="00B46704" w:rsidP="003D43D5">
      <w:pPr>
        <w:numPr>
          <w:ilvl w:val="0"/>
          <w:numId w:val="27"/>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Пища для больных доставляется в посуде кухни к служебному входу </w:t>
      </w:r>
      <w:r w:rsidRPr="00260A18">
        <w:rPr>
          <w:rFonts w:ascii="Times New Roman" w:hAnsi="Times New Roman"/>
          <w:sz w:val="28"/>
          <w:szCs w:val="28"/>
          <w:lang w:val="kk-KZ"/>
        </w:rPr>
        <w:t>«</w:t>
      </w:r>
      <w:r w:rsidRPr="00260A18">
        <w:rPr>
          <w:rFonts w:ascii="Times New Roman" w:hAnsi="Times New Roman"/>
          <w:sz w:val="28"/>
          <w:szCs w:val="28"/>
        </w:rPr>
        <w:t>чистого</w:t>
      </w:r>
      <w:r w:rsidRPr="00260A18">
        <w:rPr>
          <w:rFonts w:ascii="Times New Roman" w:hAnsi="Times New Roman"/>
          <w:sz w:val="28"/>
          <w:szCs w:val="28"/>
          <w:lang w:val="kk-KZ"/>
        </w:rPr>
        <w:t>»</w:t>
      </w:r>
      <w:r w:rsidRPr="00260A18">
        <w:rPr>
          <w:rFonts w:ascii="Times New Roman" w:hAnsi="Times New Roman"/>
          <w:sz w:val="28"/>
          <w:szCs w:val="28"/>
        </w:rPr>
        <w:t xml:space="preserve"> блока и там перекладывается из посуды кухни в посуду буфетной госпиталя. В буфетной пища раскладывается в посуду отделений и направляется в раздаточную отделения, где распределяется по порциям и разносится по палатам. Посуда, в которой пища поступила в отделение, обеззараживается, после чего </w:t>
      </w:r>
      <w:r w:rsidRPr="00260A18">
        <w:rPr>
          <w:rFonts w:ascii="Times New Roman" w:hAnsi="Times New Roman"/>
          <w:iCs/>
          <w:sz w:val="28"/>
          <w:szCs w:val="28"/>
        </w:rPr>
        <w:t>емкость</w:t>
      </w:r>
      <w:r w:rsidRPr="00260A18">
        <w:rPr>
          <w:rFonts w:ascii="Times New Roman" w:hAnsi="Times New Roman"/>
          <w:sz w:val="28"/>
          <w:szCs w:val="28"/>
        </w:rPr>
        <w:t xml:space="preserve"> с посудой передается в буфетную, где ее моют и хранят до следующей раздачи. Раздаточная снабжается всем необходимым для обеззараживания остатков пищи. Индивидуальная посуда обеззараживается после каждого приема пищи.</w:t>
      </w:r>
    </w:p>
    <w:p w:rsidR="00B46704" w:rsidRPr="00260A18" w:rsidRDefault="00B46704" w:rsidP="003D43D5">
      <w:pPr>
        <w:numPr>
          <w:ilvl w:val="0"/>
          <w:numId w:val="27"/>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Персонал административной-хозяйственной части при входе в грязную зону инфекционного стационара обязан одеть средства индивидуальной защиты (СИЗ) согласно приложению 2 к настоящему постановлению. </w:t>
      </w:r>
    </w:p>
    <w:p w:rsidR="00B46704" w:rsidRPr="00260A18" w:rsidRDefault="00B46704" w:rsidP="003D43D5">
      <w:pPr>
        <w:numPr>
          <w:ilvl w:val="0"/>
          <w:numId w:val="27"/>
        </w:numPr>
        <w:tabs>
          <w:tab w:val="left" w:pos="1134"/>
        </w:tabs>
        <w:spacing w:after="0" w:line="240" w:lineRule="auto"/>
        <w:ind w:left="0" w:firstLine="709"/>
        <w:jc w:val="both"/>
        <w:rPr>
          <w:rFonts w:ascii="Times New Roman" w:hAnsi="Times New Roman"/>
          <w:b/>
          <w:sz w:val="28"/>
          <w:szCs w:val="28"/>
        </w:rPr>
      </w:pPr>
      <w:r w:rsidRPr="00260A18">
        <w:rPr>
          <w:rFonts w:ascii="Times New Roman" w:hAnsi="Times New Roman"/>
          <w:sz w:val="28"/>
          <w:szCs w:val="28"/>
        </w:rPr>
        <w:t xml:space="preserve">Запрещается сотрудникам повторно заходить в грязную зону после отработанного рабочего времени. </w:t>
      </w:r>
    </w:p>
    <w:p w:rsidR="00B46704" w:rsidRPr="00260A18" w:rsidRDefault="00B46704" w:rsidP="003D43D5">
      <w:pPr>
        <w:numPr>
          <w:ilvl w:val="0"/>
          <w:numId w:val="27"/>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Необходимо определить сотрудников, ответственных за доставку в грязную зону медицинских изделий, лекарств, препаратов крови, инструментов, белья, документов пищи для пациентов и т.д. </w:t>
      </w:r>
    </w:p>
    <w:p w:rsidR="00B46704" w:rsidRPr="00260A18" w:rsidRDefault="00B46704" w:rsidP="003D43D5">
      <w:pPr>
        <w:numPr>
          <w:ilvl w:val="0"/>
          <w:numId w:val="27"/>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Передача лекарств, питания пациентам и других предметов в «грязную» зону осуществляется с минимальными инфекционными рисками. Передаваемые предметы сотрудник «чистой» зоны оставляет на столе шлюза и закрывает дверь с чистой стороны. После закрытия шлюза с чистой зоны, сотрудник «грязной» зоны открывает дверь шлюза с грязной стороны, забирает предметы и закрывает дверь. </w:t>
      </w:r>
    </w:p>
    <w:p w:rsidR="00B46704" w:rsidRPr="00260A18" w:rsidRDefault="00B46704" w:rsidP="003D43D5">
      <w:pPr>
        <w:pStyle w:val="a3"/>
        <w:numPr>
          <w:ilvl w:val="0"/>
          <w:numId w:val="27"/>
        </w:numPr>
        <w:tabs>
          <w:tab w:val="left" w:pos="1134"/>
        </w:tabs>
        <w:spacing w:after="0" w:line="240" w:lineRule="auto"/>
        <w:ind w:left="0" w:firstLine="709"/>
        <w:jc w:val="both"/>
        <w:textAlignment w:val="baseline"/>
        <w:rPr>
          <w:rFonts w:ascii="Times New Roman" w:eastAsia="Times New Roman" w:hAnsi="Times New Roman"/>
          <w:spacing w:val="2"/>
          <w:sz w:val="28"/>
          <w:szCs w:val="28"/>
        </w:rPr>
      </w:pPr>
      <w:r w:rsidRPr="00260A18">
        <w:rPr>
          <w:rFonts w:ascii="Times New Roman" w:hAnsi="Times New Roman"/>
          <w:sz w:val="28"/>
          <w:szCs w:val="28"/>
        </w:rPr>
        <w:t>Всё что выносится из «грязной» зоны обрабатывается с применением дезинфицирующих средств по режиму вирусной инфекции.</w:t>
      </w:r>
    </w:p>
    <w:p w:rsidR="00B46704" w:rsidRPr="00260A18" w:rsidRDefault="00B46704" w:rsidP="003D43D5">
      <w:pPr>
        <w:pStyle w:val="a3"/>
        <w:numPr>
          <w:ilvl w:val="0"/>
          <w:numId w:val="27"/>
        </w:numPr>
        <w:tabs>
          <w:tab w:val="left" w:pos="1134"/>
        </w:tabs>
        <w:spacing w:after="0" w:line="240" w:lineRule="auto"/>
        <w:ind w:left="0" w:firstLine="709"/>
        <w:jc w:val="both"/>
        <w:textAlignment w:val="baseline"/>
        <w:rPr>
          <w:rFonts w:ascii="Times New Roman" w:hAnsi="Times New Roman"/>
          <w:sz w:val="28"/>
          <w:szCs w:val="28"/>
        </w:rPr>
      </w:pPr>
      <w:r w:rsidRPr="00260A18">
        <w:rPr>
          <w:rFonts w:ascii="Times New Roman" w:eastAsia="Times New Roman" w:hAnsi="Times New Roman"/>
          <w:spacing w:val="2"/>
          <w:sz w:val="28"/>
          <w:szCs w:val="28"/>
        </w:rPr>
        <w:lastRenderedPageBreak/>
        <w:t>Обеззараженные медицинские отходы утилизируются в соответствии с санитарно-эпидемиологическими требованиями к обращению с медицинскими отходами.</w:t>
      </w:r>
    </w:p>
    <w:p w:rsidR="00B46704" w:rsidRPr="00260A18" w:rsidRDefault="00B46704" w:rsidP="003D43D5">
      <w:pPr>
        <w:pStyle w:val="a3"/>
        <w:numPr>
          <w:ilvl w:val="0"/>
          <w:numId w:val="27"/>
        </w:numPr>
        <w:tabs>
          <w:tab w:val="left" w:pos="1134"/>
        </w:tabs>
        <w:spacing w:after="0" w:line="240" w:lineRule="auto"/>
        <w:ind w:left="0" w:firstLine="709"/>
        <w:jc w:val="both"/>
        <w:textAlignment w:val="baseline"/>
        <w:rPr>
          <w:rFonts w:ascii="Times New Roman" w:hAnsi="Times New Roman"/>
          <w:sz w:val="28"/>
          <w:szCs w:val="28"/>
        </w:rPr>
      </w:pPr>
      <w:r w:rsidRPr="00260A18">
        <w:rPr>
          <w:rFonts w:ascii="Times New Roman" w:eastAsia="Times New Roman" w:hAnsi="Times New Roman"/>
          <w:spacing w:val="2"/>
          <w:sz w:val="28"/>
          <w:szCs w:val="28"/>
        </w:rPr>
        <w:t>Необходимо наличие канализационного септика для предварительного обеззараживания сточных вод перед сбросом в общую канализацию.</w:t>
      </w:r>
    </w:p>
    <w:p w:rsidR="00B46704" w:rsidRPr="00260A18" w:rsidRDefault="00B46704" w:rsidP="003D43D5">
      <w:pPr>
        <w:numPr>
          <w:ilvl w:val="0"/>
          <w:numId w:val="27"/>
        </w:numPr>
        <w:spacing w:after="0" w:line="240" w:lineRule="auto"/>
        <w:ind w:left="0" w:firstLine="709"/>
        <w:jc w:val="both"/>
        <w:rPr>
          <w:rFonts w:ascii="Times New Roman" w:eastAsia="Times New Roman" w:hAnsi="Times New Roman"/>
          <w:sz w:val="28"/>
          <w:szCs w:val="28"/>
        </w:rPr>
      </w:pPr>
      <w:r w:rsidRPr="00260A18">
        <w:rPr>
          <w:rFonts w:ascii="Times New Roman" w:eastAsia="Times New Roman" w:hAnsi="Times New Roman"/>
          <w:sz w:val="28"/>
          <w:szCs w:val="28"/>
        </w:rPr>
        <w:t>Транспортировку больных с подозрением на COVID-19  необходимо осуществлять при соблюдении следующих требований безопасности:</w:t>
      </w:r>
    </w:p>
    <w:p w:rsidR="00B46704" w:rsidRPr="00260A18" w:rsidRDefault="00B46704" w:rsidP="003D43D5">
      <w:pPr>
        <w:spacing w:after="0" w:line="240" w:lineRule="auto"/>
        <w:jc w:val="both"/>
        <w:rPr>
          <w:rFonts w:ascii="Times New Roman" w:eastAsia="Times New Roman" w:hAnsi="Times New Roman"/>
          <w:sz w:val="28"/>
          <w:szCs w:val="28"/>
        </w:rPr>
      </w:pPr>
      <w:r w:rsidRPr="00260A18">
        <w:rPr>
          <w:rFonts w:ascii="Times New Roman" w:eastAsia="Times New Roman" w:hAnsi="Times New Roman"/>
          <w:sz w:val="28"/>
          <w:szCs w:val="28"/>
        </w:rPr>
        <w:t xml:space="preserve">          1) медицинские работники бригады скорой медицинской помощи, выполняющей вызов к пациенту с подозрением на COVID-19, непосредственно перед выездом надевают средства индивидуальной защиты. Средства индивидуальной защиты меняются после каждого больного;</w:t>
      </w:r>
    </w:p>
    <w:p w:rsidR="00B46704" w:rsidRPr="00260A18" w:rsidRDefault="00B46704" w:rsidP="003D43D5">
      <w:pPr>
        <w:spacing w:after="0" w:line="240" w:lineRule="auto"/>
        <w:ind w:firstLine="709"/>
        <w:jc w:val="both"/>
        <w:rPr>
          <w:rFonts w:ascii="Times New Roman" w:eastAsia="Times New Roman" w:hAnsi="Times New Roman"/>
          <w:sz w:val="28"/>
          <w:szCs w:val="28"/>
        </w:rPr>
      </w:pPr>
      <w:r w:rsidRPr="00260A18">
        <w:rPr>
          <w:rFonts w:ascii="Times New Roman" w:eastAsia="Times New Roman" w:hAnsi="Times New Roman"/>
          <w:sz w:val="28"/>
          <w:szCs w:val="28"/>
        </w:rPr>
        <w:t>2) водитель бригады скорой медицинской помощи также обеспечивается средствами индивидуальной защиты;</w:t>
      </w:r>
    </w:p>
    <w:p w:rsidR="00B46704" w:rsidRPr="00260A18" w:rsidRDefault="00B46704" w:rsidP="003D43D5">
      <w:pPr>
        <w:spacing w:after="0" w:line="240" w:lineRule="auto"/>
        <w:ind w:firstLine="709"/>
        <w:jc w:val="both"/>
        <w:rPr>
          <w:rFonts w:ascii="Times New Roman" w:eastAsia="Times New Roman" w:hAnsi="Times New Roman"/>
          <w:sz w:val="28"/>
          <w:szCs w:val="28"/>
        </w:rPr>
      </w:pPr>
      <w:r w:rsidRPr="00260A18">
        <w:rPr>
          <w:rFonts w:ascii="Times New Roman" w:eastAsia="Times New Roman" w:hAnsi="Times New Roman"/>
          <w:sz w:val="28"/>
          <w:szCs w:val="28"/>
        </w:rPr>
        <w:t>3) в случае загрязнения салона биологическим материалом от пациента с подозрением на COVID-19, места загрязнения незамедлительно подвергают обеззараживанию;</w:t>
      </w:r>
    </w:p>
    <w:p w:rsidR="00B46704" w:rsidRPr="00260A18" w:rsidRDefault="00B46704" w:rsidP="003D43D5">
      <w:pPr>
        <w:spacing w:after="0" w:line="240" w:lineRule="auto"/>
        <w:ind w:firstLine="709"/>
        <w:jc w:val="both"/>
        <w:rPr>
          <w:rFonts w:ascii="Times New Roman" w:eastAsia="Times New Roman" w:hAnsi="Times New Roman"/>
          <w:sz w:val="28"/>
          <w:szCs w:val="28"/>
        </w:rPr>
      </w:pPr>
      <w:r w:rsidRPr="00260A18">
        <w:rPr>
          <w:rFonts w:ascii="Times New Roman" w:eastAsia="Times New Roman" w:hAnsi="Times New Roman"/>
          <w:sz w:val="28"/>
          <w:szCs w:val="28"/>
        </w:rPr>
        <w:t>4) водитель и медицинские работники бригад скорой медицинской помощи обязаны продезинфицировать обувь, средства индивидуальной защиты рук в отведенных местах после передачи пациента в медицинскую организацию;</w:t>
      </w:r>
    </w:p>
    <w:p w:rsidR="00B46704" w:rsidRPr="00260A18" w:rsidRDefault="00B46704" w:rsidP="003D43D5">
      <w:pPr>
        <w:spacing w:after="0" w:line="240" w:lineRule="auto"/>
        <w:ind w:firstLine="709"/>
        <w:jc w:val="both"/>
        <w:rPr>
          <w:rFonts w:ascii="Times New Roman" w:eastAsia="Times New Roman" w:hAnsi="Times New Roman"/>
          <w:sz w:val="28"/>
          <w:szCs w:val="28"/>
        </w:rPr>
      </w:pPr>
      <w:r w:rsidRPr="00260A18">
        <w:rPr>
          <w:rFonts w:ascii="Times New Roman" w:eastAsia="Times New Roman" w:hAnsi="Times New Roman"/>
          <w:sz w:val="28"/>
          <w:szCs w:val="28"/>
        </w:rPr>
        <w:t>5) после завершения медицинской эвакуации пациента с подозрением на COVID-19 в медицинскую организацию автомобиль скорой медицинской помощи и предметы, использованные при медицинской эвакуации, обеззараживаются силами дезинфекторов на территории специальной медицинской организации на специально оборудованной площадке;</w:t>
      </w:r>
    </w:p>
    <w:p w:rsidR="00B46704" w:rsidRPr="00260A18" w:rsidRDefault="00B46704" w:rsidP="003D43D5">
      <w:pPr>
        <w:spacing w:after="0" w:line="240" w:lineRule="auto"/>
        <w:ind w:firstLine="709"/>
        <w:jc w:val="both"/>
        <w:rPr>
          <w:rFonts w:ascii="Times New Roman" w:eastAsia="Times New Roman" w:hAnsi="Times New Roman"/>
          <w:sz w:val="28"/>
          <w:szCs w:val="28"/>
        </w:rPr>
      </w:pPr>
      <w:r w:rsidRPr="00260A18">
        <w:rPr>
          <w:rFonts w:ascii="Times New Roman" w:eastAsia="Times New Roman" w:hAnsi="Times New Roman"/>
          <w:sz w:val="28"/>
          <w:szCs w:val="28"/>
        </w:rPr>
        <w:t>6) при невозможности проведения дезинфекции салона автомобиля скорой медицинской помощи силами дезинфекторов на территории медицинской организации дезинфекция проводится водителем и медицинскими работниками бригады скорой медицинской помощи;</w:t>
      </w:r>
    </w:p>
    <w:p w:rsidR="00B46704" w:rsidRPr="00260A18" w:rsidRDefault="00B46704" w:rsidP="003D43D5">
      <w:pPr>
        <w:spacing w:after="0" w:line="240" w:lineRule="auto"/>
        <w:ind w:firstLine="709"/>
        <w:jc w:val="both"/>
        <w:rPr>
          <w:rFonts w:ascii="Times New Roman" w:eastAsia="Times New Roman" w:hAnsi="Times New Roman"/>
          <w:sz w:val="28"/>
          <w:szCs w:val="28"/>
        </w:rPr>
      </w:pPr>
      <w:r w:rsidRPr="00260A18">
        <w:rPr>
          <w:rFonts w:ascii="Times New Roman" w:eastAsia="Times New Roman" w:hAnsi="Times New Roman"/>
          <w:sz w:val="28"/>
          <w:szCs w:val="28"/>
        </w:rPr>
        <w:t>7) дезинфекции в салоне автомобиля скорой медицинской помощи подвергают все поверхности в салоне, в том числе поверхности медицинских изделий;</w:t>
      </w:r>
    </w:p>
    <w:p w:rsidR="00B46704" w:rsidRPr="00260A18" w:rsidRDefault="00B46704" w:rsidP="003D43D5">
      <w:pPr>
        <w:spacing w:after="0" w:line="240" w:lineRule="auto"/>
        <w:ind w:firstLine="709"/>
        <w:jc w:val="both"/>
        <w:rPr>
          <w:rFonts w:ascii="Times New Roman" w:eastAsia="Times New Roman" w:hAnsi="Times New Roman"/>
          <w:sz w:val="28"/>
          <w:szCs w:val="28"/>
        </w:rPr>
      </w:pPr>
      <w:r w:rsidRPr="00260A18">
        <w:rPr>
          <w:rFonts w:ascii="Times New Roman" w:eastAsia="Times New Roman" w:hAnsi="Times New Roman"/>
          <w:sz w:val="28"/>
          <w:szCs w:val="28"/>
        </w:rPr>
        <w:t>8) обработка поверхностей проводится способом протирания ветошью, смоченной дезинфицирующим раствором, или способом орошения путем распыления дезинфицирующего раствора;</w:t>
      </w:r>
    </w:p>
    <w:p w:rsidR="00B46704" w:rsidRPr="00260A18" w:rsidRDefault="00B46704" w:rsidP="003D43D5">
      <w:pPr>
        <w:spacing w:after="0" w:line="240" w:lineRule="auto"/>
        <w:ind w:firstLine="709"/>
        <w:jc w:val="both"/>
        <w:rPr>
          <w:rFonts w:ascii="Times New Roman" w:eastAsia="Times New Roman" w:hAnsi="Times New Roman"/>
          <w:sz w:val="28"/>
          <w:szCs w:val="28"/>
        </w:rPr>
      </w:pPr>
      <w:r w:rsidRPr="00260A18">
        <w:rPr>
          <w:rFonts w:ascii="Times New Roman" w:eastAsia="Times New Roman" w:hAnsi="Times New Roman"/>
          <w:sz w:val="28"/>
          <w:szCs w:val="28"/>
        </w:rPr>
        <w:t>9) после экспозиции дезинфицирующий раствор смывают чистой водой, протирают сухой ветошью с последующим проветриванием до исчезновения запаха дезинфектанта;</w:t>
      </w:r>
    </w:p>
    <w:p w:rsidR="00B46704" w:rsidRPr="00260A18" w:rsidRDefault="00B46704" w:rsidP="003D43D5">
      <w:pPr>
        <w:spacing w:after="0" w:line="240" w:lineRule="auto"/>
        <w:ind w:firstLine="709"/>
        <w:jc w:val="both"/>
        <w:rPr>
          <w:rFonts w:ascii="Times New Roman" w:eastAsia="Times New Roman" w:hAnsi="Times New Roman"/>
          <w:sz w:val="28"/>
          <w:szCs w:val="28"/>
        </w:rPr>
      </w:pPr>
      <w:r w:rsidRPr="00260A18">
        <w:rPr>
          <w:rFonts w:ascii="Times New Roman" w:eastAsia="Times New Roman" w:hAnsi="Times New Roman"/>
          <w:sz w:val="28"/>
          <w:szCs w:val="28"/>
        </w:rPr>
        <w:t>10) одноразовые средства индивидуальной защиты, использовавшиеся при оказании медицинской помощи, уборочную ветошь собирают в пакеты и сбрасывают в специальные контейнеры для отходов класса В на территории медицинской организации;</w:t>
      </w:r>
    </w:p>
    <w:p w:rsidR="00B46704" w:rsidRPr="00260A18" w:rsidRDefault="00B46704" w:rsidP="003D43D5">
      <w:pPr>
        <w:spacing w:after="0" w:line="240" w:lineRule="auto"/>
        <w:ind w:firstLine="709"/>
        <w:jc w:val="both"/>
        <w:rPr>
          <w:rFonts w:ascii="Times New Roman" w:eastAsia="Times New Roman" w:hAnsi="Times New Roman"/>
          <w:sz w:val="28"/>
          <w:szCs w:val="28"/>
        </w:rPr>
      </w:pPr>
      <w:r w:rsidRPr="00260A18">
        <w:rPr>
          <w:rFonts w:ascii="Times New Roman" w:eastAsia="Times New Roman" w:hAnsi="Times New Roman"/>
          <w:sz w:val="28"/>
          <w:szCs w:val="28"/>
        </w:rPr>
        <w:t xml:space="preserve">11) водитель и медицинские работники специализированной выездной бригады скорой медицинской помощи после выполнения вызова обязаны пройти </w:t>
      </w:r>
      <w:r w:rsidRPr="00260A18">
        <w:rPr>
          <w:rFonts w:ascii="Times New Roman" w:eastAsia="Times New Roman" w:hAnsi="Times New Roman"/>
          <w:sz w:val="28"/>
          <w:szCs w:val="28"/>
        </w:rPr>
        <w:lastRenderedPageBreak/>
        <w:t>санитарную обработку, включающую протирание открытых участков тела кожным антисептиком.</w:t>
      </w:r>
    </w:p>
    <w:p w:rsidR="005F35B6" w:rsidRPr="00260A18" w:rsidRDefault="005F35B6" w:rsidP="003D43D5">
      <w:pPr>
        <w:pStyle w:val="a3"/>
        <w:spacing w:after="0" w:line="240" w:lineRule="auto"/>
        <w:ind w:left="0" w:firstLine="709"/>
        <w:jc w:val="center"/>
        <w:rPr>
          <w:rFonts w:ascii="Times New Roman" w:hAnsi="Times New Roman"/>
          <w:sz w:val="28"/>
          <w:szCs w:val="28"/>
        </w:rPr>
      </w:pPr>
    </w:p>
    <w:p w:rsidR="00B46704" w:rsidRPr="00260A18" w:rsidRDefault="00DE3B86" w:rsidP="003D43D5">
      <w:pPr>
        <w:pStyle w:val="a3"/>
        <w:spacing w:after="0" w:line="240" w:lineRule="auto"/>
        <w:ind w:left="0"/>
        <w:jc w:val="center"/>
        <w:rPr>
          <w:rFonts w:ascii="Times New Roman" w:hAnsi="Times New Roman"/>
          <w:sz w:val="28"/>
          <w:szCs w:val="28"/>
        </w:rPr>
      </w:pPr>
      <w:r w:rsidRPr="00260A18">
        <w:rPr>
          <w:rFonts w:ascii="Times New Roman" w:eastAsia="Times New Roman" w:hAnsi="Times New Roman"/>
          <w:b/>
          <w:kern w:val="36"/>
          <w:sz w:val="28"/>
          <w:szCs w:val="28"/>
          <w:lang w:val="en-US"/>
        </w:rPr>
        <w:t>II</w:t>
      </w:r>
      <w:r w:rsidRPr="00260A18">
        <w:rPr>
          <w:rFonts w:ascii="Times New Roman" w:eastAsia="Times New Roman" w:hAnsi="Times New Roman"/>
          <w:b/>
          <w:kern w:val="36"/>
          <w:sz w:val="28"/>
          <w:szCs w:val="28"/>
        </w:rPr>
        <w:t xml:space="preserve">. </w:t>
      </w:r>
      <w:r w:rsidR="00DC3E5B" w:rsidRPr="00260A18">
        <w:rPr>
          <w:rFonts w:ascii="Times New Roman" w:eastAsia="Times New Roman" w:hAnsi="Times New Roman"/>
          <w:b/>
          <w:kern w:val="36"/>
          <w:sz w:val="28"/>
          <w:szCs w:val="28"/>
          <w:lang w:val="kk-KZ"/>
        </w:rPr>
        <w:t xml:space="preserve">Инфекционная безопасность во всех  медицинских организациях </w:t>
      </w:r>
    </w:p>
    <w:p w:rsidR="00B46704" w:rsidRPr="00260A18" w:rsidRDefault="00B46704" w:rsidP="003D43D5">
      <w:pPr>
        <w:pStyle w:val="a3"/>
        <w:spacing w:after="0" w:line="240" w:lineRule="auto"/>
        <w:ind w:left="0" w:firstLine="709"/>
        <w:jc w:val="center"/>
        <w:rPr>
          <w:rFonts w:ascii="Times New Roman" w:hAnsi="Times New Roman"/>
          <w:sz w:val="28"/>
          <w:szCs w:val="28"/>
        </w:rPr>
      </w:pPr>
    </w:p>
    <w:p w:rsidR="00B63933" w:rsidRPr="00260A18" w:rsidRDefault="00B63933" w:rsidP="003D43D5">
      <w:pPr>
        <w:pStyle w:val="a3"/>
        <w:numPr>
          <w:ilvl w:val="0"/>
          <w:numId w:val="27"/>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bCs/>
          <w:sz w:val="28"/>
          <w:szCs w:val="28"/>
        </w:rPr>
        <w:t>В организациях здравоохранения необходимо</w:t>
      </w:r>
      <w:r w:rsidRPr="00260A18">
        <w:rPr>
          <w:rFonts w:ascii="Times New Roman" w:hAnsi="Times New Roman"/>
          <w:sz w:val="28"/>
          <w:szCs w:val="28"/>
        </w:rPr>
        <w:t xml:space="preserve"> обеспечить:</w:t>
      </w:r>
    </w:p>
    <w:p w:rsidR="00950FDB" w:rsidRPr="00260A18" w:rsidRDefault="00950FDB" w:rsidP="00950FDB">
      <w:pPr>
        <w:pStyle w:val="a3"/>
        <w:numPr>
          <w:ilvl w:val="0"/>
          <w:numId w:val="111"/>
        </w:numPr>
        <w:tabs>
          <w:tab w:val="left" w:pos="993"/>
        </w:tabs>
        <w:spacing w:after="0" w:line="240" w:lineRule="auto"/>
        <w:ind w:left="0" w:firstLine="709"/>
        <w:jc w:val="both"/>
        <w:rPr>
          <w:rFonts w:ascii="Times New Roman" w:hAnsi="Times New Roman"/>
          <w:sz w:val="28"/>
          <w:szCs w:val="28"/>
        </w:rPr>
      </w:pPr>
      <w:bookmarkStart w:id="10" w:name="_Hlk39236459"/>
      <w:r w:rsidRPr="00260A18">
        <w:rPr>
          <w:rFonts w:ascii="Times New Roman" w:hAnsi="Times New Roman"/>
          <w:sz w:val="28"/>
          <w:szCs w:val="28"/>
        </w:rPr>
        <w:t>СИЗ соответствующим уровнем защиты согласно приложения 2 настоящего постановления</w:t>
      </w:r>
      <w:bookmarkEnd w:id="10"/>
      <w:r w:rsidRPr="00260A18">
        <w:rPr>
          <w:rFonts w:ascii="Times New Roman" w:hAnsi="Times New Roman"/>
          <w:sz w:val="28"/>
          <w:szCs w:val="28"/>
        </w:rPr>
        <w:t>;</w:t>
      </w:r>
    </w:p>
    <w:p w:rsidR="00951C96" w:rsidRPr="00260A18" w:rsidRDefault="00C74B1A" w:rsidP="00C74B1A">
      <w:pPr>
        <w:tabs>
          <w:tab w:val="left" w:pos="709"/>
        </w:tabs>
        <w:spacing w:after="0" w:line="240" w:lineRule="auto"/>
        <w:jc w:val="both"/>
        <w:rPr>
          <w:rFonts w:ascii="Times New Roman" w:hAnsi="Times New Roman"/>
          <w:sz w:val="28"/>
          <w:szCs w:val="28"/>
        </w:rPr>
      </w:pPr>
      <w:bookmarkStart w:id="11" w:name="z694"/>
      <w:r w:rsidRPr="00260A18">
        <w:rPr>
          <w:rFonts w:ascii="Times New Roman" w:hAnsi="Times New Roman"/>
          <w:sz w:val="28"/>
          <w:szCs w:val="28"/>
        </w:rPr>
        <w:tab/>
      </w:r>
      <w:r w:rsidRPr="00260A18">
        <w:rPr>
          <w:rFonts w:ascii="Times New Roman" w:hAnsi="Times New Roman"/>
          <w:sz w:val="28"/>
          <w:szCs w:val="28"/>
          <w:lang w:val="kk-KZ"/>
        </w:rPr>
        <w:t>2</w:t>
      </w:r>
      <w:r w:rsidR="00951C96" w:rsidRPr="00260A18">
        <w:rPr>
          <w:rFonts w:ascii="Times New Roman" w:hAnsi="Times New Roman"/>
          <w:sz w:val="28"/>
          <w:szCs w:val="28"/>
        </w:rPr>
        <w:t>) санитарные узлы дозаторами с жидким мылом, электросушилками или одноразовыми бумажными салфетками, мусорными урнами, оснащенными педалью для сбора использованных масок и салфеток;</w:t>
      </w:r>
    </w:p>
    <w:p w:rsidR="00951C96" w:rsidRPr="00260A18" w:rsidRDefault="00C74B1A" w:rsidP="003D43D5">
      <w:pPr>
        <w:tabs>
          <w:tab w:val="left" w:pos="1134"/>
        </w:tabs>
        <w:spacing w:after="0" w:line="240" w:lineRule="auto"/>
        <w:ind w:firstLine="709"/>
        <w:jc w:val="both"/>
        <w:rPr>
          <w:rFonts w:ascii="Times New Roman" w:hAnsi="Times New Roman" w:cs="Times New Roman"/>
          <w:sz w:val="28"/>
          <w:szCs w:val="28"/>
        </w:rPr>
      </w:pPr>
      <w:r w:rsidRPr="00260A18">
        <w:rPr>
          <w:rFonts w:ascii="Times New Roman" w:hAnsi="Times New Roman" w:cs="Times New Roman"/>
          <w:sz w:val="28"/>
          <w:szCs w:val="28"/>
          <w:lang w:val="kk-KZ"/>
        </w:rPr>
        <w:t>3</w:t>
      </w:r>
      <w:r w:rsidR="00951C96" w:rsidRPr="00260A18">
        <w:rPr>
          <w:rFonts w:ascii="Times New Roman" w:hAnsi="Times New Roman" w:cs="Times New Roman"/>
          <w:sz w:val="28"/>
          <w:szCs w:val="28"/>
        </w:rPr>
        <w:t>) обеспечить достаточным количеством антисептиков, дезинфицирующих средств;</w:t>
      </w:r>
    </w:p>
    <w:p w:rsidR="00B63933" w:rsidRPr="00260A18" w:rsidRDefault="00C74B1A" w:rsidP="003D43D5">
      <w:pPr>
        <w:tabs>
          <w:tab w:val="left" w:pos="1134"/>
        </w:tabs>
        <w:spacing w:after="0" w:line="240" w:lineRule="auto"/>
        <w:ind w:firstLine="709"/>
        <w:jc w:val="both"/>
        <w:rPr>
          <w:rFonts w:ascii="Times New Roman" w:hAnsi="Times New Roman"/>
          <w:sz w:val="28"/>
          <w:szCs w:val="28"/>
        </w:rPr>
      </w:pPr>
      <w:r w:rsidRPr="00260A18">
        <w:rPr>
          <w:rFonts w:ascii="Times New Roman" w:hAnsi="Times New Roman" w:cs="Times New Roman"/>
          <w:sz w:val="28"/>
          <w:szCs w:val="28"/>
          <w:lang w:val="kk-KZ"/>
        </w:rPr>
        <w:t>4</w:t>
      </w:r>
      <w:r w:rsidR="00951C96" w:rsidRPr="00260A18">
        <w:rPr>
          <w:rFonts w:ascii="Times New Roman" w:hAnsi="Times New Roman" w:cs="Times New Roman"/>
          <w:sz w:val="28"/>
          <w:szCs w:val="28"/>
        </w:rPr>
        <w:t xml:space="preserve">) регулярное проветривание  всех помещений, </w:t>
      </w:r>
      <w:r w:rsidR="00B63933" w:rsidRPr="00260A18">
        <w:rPr>
          <w:rFonts w:ascii="Times New Roman" w:hAnsi="Times New Roman"/>
          <w:sz w:val="28"/>
          <w:szCs w:val="28"/>
        </w:rPr>
        <w:t>использование современных устройств, обеспечивающих обеззараживание воздуха в присутствии людей</w:t>
      </w:r>
      <w:r w:rsidR="00B312AB" w:rsidRPr="00260A18">
        <w:rPr>
          <w:rFonts w:ascii="Times New Roman" w:hAnsi="Times New Roman"/>
          <w:sz w:val="28"/>
          <w:szCs w:val="28"/>
        </w:rPr>
        <w:t>;</w:t>
      </w:r>
    </w:p>
    <w:p w:rsidR="00B312AB" w:rsidRPr="00260A18" w:rsidRDefault="00C74B1A" w:rsidP="003D43D5">
      <w:pPr>
        <w:tabs>
          <w:tab w:val="left" w:pos="1134"/>
        </w:tabs>
        <w:spacing w:after="0" w:line="240" w:lineRule="auto"/>
        <w:ind w:firstLine="709"/>
        <w:jc w:val="both"/>
        <w:rPr>
          <w:rFonts w:ascii="Times New Roman" w:hAnsi="Times New Roman"/>
          <w:sz w:val="28"/>
          <w:szCs w:val="28"/>
        </w:rPr>
      </w:pPr>
      <w:r w:rsidRPr="00260A18">
        <w:rPr>
          <w:rFonts w:ascii="Times New Roman" w:hAnsi="Times New Roman"/>
          <w:sz w:val="28"/>
          <w:szCs w:val="28"/>
          <w:lang w:val="kk-KZ"/>
        </w:rPr>
        <w:t>5</w:t>
      </w:r>
      <w:r w:rsidR="00B312AB" w:rsidRPr="00260A18">
        <w:rPr>
          <w:rFonts w:ascii="Times New Roman" w:hAnsi="Times New Roman"/>
          <w:sz w:val="28"/>
          <w:szCs w:val="28"/>
        </w:rPr>
        <w:t xml:space="preserve">) соблюдение </w:t>
      </w:r>
      <w:r w:rsidR="00B312AB" w:rsidRPr="00260A18">
        <w:rPr>
          <w:rFonts w:ascii="Times New Roman" w:eastAsia="Times New Roman" w:hAnsi="Times New Roman"/>
          <w:kern w:val="24"/>
          <w:sz w:val="28"/>
          <w:szCs w:val="28"/>
        </w:rPr>
        <w:t>санитарно-</w:t>
      </w:r>
      <w:r w:rsidR="00B312AB" w:rsidRPr="00260A18">
        <w:rPr>
          <w:rFonts w:ascii="Times New Roman" w:hAnsi="Times New Roman"/>
          <w:sz w:val="28"/>
          <w:szCs w:val="28"/>
        </w:rPr>
        <w:t>дезинфекционного режима.</w:t>
      </w:r>
    </w:p>
    <w:bookmarkEnd w:id="11"/>
    <w:p w:rsidR="0017056F" w:rsidRPr="00260A18" w:rsidRDefault="0017056F" w:rsidP="003D43D5">
      <w:pPr>
        <w:widowControl w:val="0"/>
        <w:numPr>
          <w:ilvl w:val="0"/>
          <w:numId w:val="27"/>
        </w:numPr>
        <w:tabs>
          <w:tab w:val="left" w:pos="1134"/>
        </w:tabs>
        <w:autoSpaceDE w:val="0"/>
        <w:autoSpaceDN w:val="0"/>
        <w:spacing w:after="0" w:line="240" w:lineRule="auto"/>
        <w:ind w:left="0" w:firstLine="709"/>
        <w:jc w:val="both"/>
        <w:rPr>
          <w:rFonts w:ascii="Times New Roman" w:eastAsia="Tahoma" w:hAnsi="Times New Roman"/>
          <w:sz w:val="28"/>
          <w:szCs w:val="28"/>
        </w:rPr>
      </w:pPr>
      <w:r w:rsidRPr="00260A18">
        <w:rPr>
          <w:rFonts w:ascii="Times New Roman" w:hAnsi="Times New Roman"/>
          <w:bCs/>
          <w:sz w:val="28"/>
          <w:szCs w:val="28"/>
        </w:rPr>
        <w:t>Медицинские работники организаций здравоохранения каждого пациента с признаками респираторной инфекции и пневмониями должны рассматривать как потенциально инфицированного (источника инфекции). Использовать средства индивидуальной защиты согласно приложению №2.</w:t>
      </w:r>
    </w:p>
    <w:p w:rsidR="00B46704" w:rsidRPr="00260A18" w:rsidRDefault="0017056F" w:rsidP="003D43D5">
      <w:pPr>
        <w:widowControl w:val="0"/>
        <w:numPr>
          <w:ilvl w:val="0"/>
          <w:numId w:val="27"/>
        </w:numPr>
        <w:tabs>
          <w:tab w:val="left" w:pos="1134"/>
        </w:tabs>
        <w:autoSpaceDE w:val="0"/>
        <w:autoSpaceDN w:val="0"/>
        <w:spacing w:after="0" w:line="240" w:lineRule="auto"/>
        <w:ind w:left="0" w:firstLine="709"/>
        <w:jc w:val="both"/>
        <w:rPr>
          <w:rFonts w:ascii="Times New Roman" w:hAnsi="Times New Roman"/>
          <w:sz w:val="28"/>
          <w:szCs w:val="28"/>
        </w:rPr>
      </w:pPr>
      <w:r w:rsidRPr="00260A18">
        <w:rPr>
          <w:rFonts w:ascii="Times New Roman" w:eastAsia="Tahoma" w:hAnsi="Times New Roman"/>
          <w:sz w:val="28"/>
          <w:szCs w:val="28"/>
        </w:rPr>
        <w:t xml:space="preserve">За медицинскими работниками устанавливается постоянное медицинское наблюдение с ежедневным опросом и измерением температуры тела 2 раза в день с регистрацией в журнале наблюдения </w:t>
      </w:r>
      <w:r w:rsidR="005A0C3E" w:rsidRPr="00260A18">
        <w:rPr>
          <w:rFonts w:ascii="Times New Roman" w:eastAsia="Tahoma" w:hAnsi="Times New Roman"/>
          <w:sz w:val="28"/>
          <w:szCs w:val="28"/>
          <w:lang w:val="kk-KZ"/>
        </w:rPr>
        <w:t>ответственного медицинского работника</w:t>
      </w:r>
      <w:r w:rsidRPr="00260A18">
        <w:rPr>
          <w:rFonts w:ascii="Times New Roman" w:eastAsia="Tahoma" w:hAnsi="Times New Roman"/>
          <w:sz w:val="28"/>
          <w:szCs w:val="28"/>
        </w:rPr>
        <w:t xml:space="preserve"> отделения.</w:t>
      </w:r>
    </w:p>
    <w:p w:rsidR="001B29A3" w:rsidRPr="00260A18" w:rsidRDefault="00100C40" w:rsidP="003D43D5">
      <w:pPr>
        <w:widowControl w:val="0"/>
        <w:numPr>
          <w:ilvl w:val="0"/>
          <w:numId w:val="27"/>
        </w:numPr>
        <w:tabs>
          <w:tab w:val="left" w:pos="1134"/>
        </w:tabs>
        <w:autoSpaceDE w:val="0"/>
        <w:autoSpaceDN w:val="0"/>
        <w:spacing w:after="0" w:line="240" w:lineRule="auto"/>
        <w:ind w:left="0" w:firstLine="709"/>
        <w:jc w:val="both"/>
        <w:rPr>
          <w:rFonts w:ascii="Times New Roman" w:hAnsi="Times New Roman" w:cs="Times New Roman"/>
          <w:sz w:val="28"/>
          <w:szCs w:val="28"/>
        </w:rPr>
      </w:pPr>
      <w:r w:rsidRPr="00260A18">
        <w:rPr>
          <w:rFonts w:ascii="Times New Roman" w:eastAsia="Tahoma" w:hAnsi="Times New Roman"/>
          <w:sz w:val="28"/>
          <w:szCs w:val="28"/>
        </w:rPr>
        <w:t>При появлении респираторных симптомов или повышени</w:t>
      </w:r>
      <w:r w:rsidR="00B63933" w:rsidRPr="00260A18">
        <w:rPr>
          <w:rFonts w:ascii="Times New Roman" w:eastAsia="Tahoma" w:hAnsi="Times New Roman"/>
          <w:sz w:val="28"/>
          <w:szCs w:val="28"/>
        </w:rPr>
        <w:t>я</w:t>
      </w:r>
      <w:r w:rsidRPr="00260A18">
        <w:rPr>
          <w:rFonts w:ascii="Times New Roman" w:eastAsia="Tahoma" w:hAnsi="Times New Roman"/>
          <w:sz w:val="28"/>
          <w:szCs w:val="28"/>
        </w:rPr>
        <w:t xml:space="preserve"> температуры медицинский работник</w:t>
      </w:r>
      <w:r w:rsidR="00B63933" w:rsidRPr="00260A18">
        <w:rPr>
          <w:rFonts w:ascii="Times New Roman" w:eastAsia="Tahoma" w:hAnsi="Times New Roman"/>
          <w:sz w:val="28"/>
          <w:szCs w:val="28"/>
        </w:rPr>
        <w:t xml:space="preserve"> или любой другой сотрудник медицинской организации</w:t>
      </w:r>
      <w:r w:rsidRPr="00260A18">
        <w:rPr>
          <w:rFonts w:ascii="Times New Roman" w:eastAsia="Tahoma" w:hAnsi="Times New Roman"/>
          <w:sz w:val="28"/>
          <w:szCs w:val="28"/>
        </w:rPr>
        <w:t xml:space="preserve"> оповещает руководителя медицинской организации, немедленно изолируется</w:t>
      </w:r>
      <w:r w:rsidR="00B63933" w:rsidRPr="00260A18">
        <w:rPr>
          <w:rFonts w:ascii="Times New Roman" w:eastAsia="Tahoma" w:hAnsi="Times New Roman"/>
          <w:sz w:val="28"/>
          <w:szCs w:val="28"/>
        </w:rPr>
        <w:t xml:space="preserve">, проходит лабораторное обследование на </w:t>
      </w:r>
      <w:r w:rsidR="00B63933" w:rsidRPr="00260A18">
        <w:rPr>
          <w:rFonts w:ascii="Times New Roman" w:eastAsia="Times New Roman" w:hAnsi="Times New Roman"/>
          <w:sz w:val="28"/>
          <w:szCs w:val="28"/>
        </w:rPr>
        <w:t>COVID-19</w:t>
      </w:r>
      <w:r w:rsidRPr="00260A18">
        <w:rPr>
          <w:rFonts w:ascii="Times New Roman" w:eastAsia="Tahoma" w:hAnsi="Times New Roman"/>
          <w:sz w:val="28"/>
          <w:szCs w:val="28"/>
        </w:rPr>
        <w:t xml:space="preserve">. </w:t>
      </w:r>
      <w:bookmarkStart w:id="12" w:name="z683"/>
    </w:p>
    <w:p w:rsidR="00B1158E" w:rsidRPr="00260A18" w:rsidRDefault="00B1158E" w:rsidP="003D43D5">
      <w:pPr>
        <w:widowControl w:val="0"/>
        <w:numPr>
          <w:ilvl w:val="0"/>
          <w:numId w:val="27"/>
        </w:numPr>
        <w:tabs>
          <w:tab w:val="left" w:pos="1134"/>
        </w:tabs>
        <w:autoSpaceDE w:val="0"/>
        <w:autoSpaceDN w:val="0"/>
        <w:spacing w:after="0" w:line="240" w:lineRule="auto"/>
        <w:ind w:left="0" w:firstLine="709"/>
        <w:jc w:val="both"/>
        <w:rPr>
          <w:rFonts w:ascii="Times New Roman" w:hAnsi="Times New Roman"/>
          <w:sz w:val="28"/>
          <w:szCs w:val="28"/>
        </w:rPr>
      </w:pPr>
      <w:r w:rsidRPr="00260A18">
        <w:rPr>
          <w:rFonts w:ascii="Times New Roman" w:hAnsi="Times New Roman" w:cs="Times New Roman"/>
          <w:sz w:val="28"/>
          <w:szCs w:val="28"/>
        </w:rPr>
        <w:t>В медицинских организациях, оказывающих стационарную помощь</w:t>
      </w:r>
      <w:bookmarkStart w:id="13" w:name="z706"/>
      <w:r w:rsidRPr="00260A18">
        <w:rPr>
          <w:rFonts w:ascii="Times New Roman" w:hAnsi="Times New Roman" w:cs="Times New Roman"/>
          <w:sz w:val="28"/>
          <w:szCs w:val="28"/>
        </w:rPr>
        <w:t xml:space="preserve"> необходимо о</w:t>
      </w:r>
      <w:r w:rsidRPr="00260A18">
        <w:rPr>
          <w:rFonts w:ascii="Times New Roman" w:hAnsi="Times New Roman"/>
          <w:sz w:val="28"/>
          <w:szCs w:val="28"/>
        </w:rPr>
        <w:t xml:space="preserve">граничить передвижение медицинских работников по отделениям стационара. </w:t>
      </w:r>
    </w:p>
    <w:bookmarkEnd w:id="13"/>
    <w:p w:rsidR="00B1158E" w:rsidRPr="00260A18" w:rsidRDefault="00DC3E5B" w:rsidP="003D43D5">
      <w:pPr>
        <w:widowControl w:val="0"/>
        <w:numPr>
          <w:ilvl w:val="0"/>
          <w:numId w:val="27"/>
        </w:numPr>
        <w:tabs>
          <w:tab w:val="left" w:pos="1134"/>
        </w:tabs>
        <w:autoSpaceDE w:val="0"/>
        <w:autoSpaceDN w:val="0"/>
        <w:spacing w:after="0" w:line="240" w:lineRule="auto"/>
        <w:ind w:left="0" w:firstLine="709"/>
        <w:jc w:val="both"/>
        <w:rPr>
          <w:rFonts w:ascii="Times New Roman" w:hAnsi="Times New Roman" w:cs="Times New Roman"/>
          <w:sz w:val="28"/>
          <w:szCs w:val="28"/>
        </w:rPr>
      </w:pPr>
      <w:r w:rsidRPr="00260A18">
        <w:rPr>
          <w:rFonts w:ascii="Times New Roman" w:hAnsi="Times New Roman" w:cs="Times New Roman"/>
          <w:sz w:val="28"/>
          <w:szCs w:val="28"/>
        </w:rPr>
        <w:t xml:space="preserve">В медицинских организациях, оказывающих амбулаторно-поликлиническую помощь </w:t>
      </w:r>
      <w:r w:rsidR="001B29A3" w:rsidRPr="00260A18">
        <w:rPr>
          <w:rFonts w:ascii="Times New Roman" w:hAnsi="Times New Roman" w:cs="Times New Roman"/>
          <w:sz w:val="28"/>
          <w:szCs w:val="28"/>
        </w:rPr>
        <w:t>необходимо обеспечить</w:t>
      </w:r>
      <w:bookmarkStart w:id="14" w:name="z684"/>
      <w:bookmarkEnd w:id="12"/>
      <w:r w:rsidRPr="00260A18">
        <w:rPr>
          <w:rFonts w:ascii="Times New Roman" w:hAnsi="Times New Roman" w:cs="Times New Roman"/>
          <w:sz w:val="28"/>
          <w:szCs w:val="28"/>
        </w:rPr>
        <w:t xml:space="preserve"> организаци</w:t>
      </w:r>
      <w:r w:rsidR="001B29A3" w:rsidRPr="00260A18">
        <w:rPr>
          <w:rFonts w:ascii="Times New Roman" w:hAnsi="Times New Roman" w:cs="Times New Roman"/>
          <w:sz w:val="28"/>
          <w:szCs w:val="28"/>
        </w:rPr>
        <w:t>ю</w:t>
      </w:r>
      <w:r w:rsidRPr="00260A18">
        <w:rPr>
          <w:rFonts w:ascii="Times New Roman" w:hAnsi="Times New Roman" w:cs="Times New Roman"/>
          <w:sz w:val="28"/>
          <w:szCs w:val="28"/>
        </w:rPr>
        <w:t xml:space="preserve"> </w:t>
      </w:r>
      <w:r w:rsidR="00BA08D7" w:rsidRPr="00260A18">
        <w:rPr>
          <w:rFonts w:ascii="Times New Roman" w:hAnsi="Times New Roman" w:cs="Times New Roman"/>
          <w:sz w:val="28"/>
          <w:szCs w:val="28"/>
          <w:lang w:val="kk-KZ"/>
        </w:rPr>
        <w:t>сортировки</w:t>
      </w:r>
      <w:r w:rsidRPr="00260A18">
        <w:rPr>
          <w:rFonts w:ascii="Times New Roman" w:hAnsi="Times New Roman" w:cs="Times New Roman"/>
          <w:sz w:val="28"/>
          <w:szCs w:val="28"/>
        </w:rPr>
        <w:t xml:space="preserve"> на входе с соответствующими указателями </w:t>
      </w:r>
      <w:r w:rsidR="00BA08D7" w:rsidRPr="00260A18">
        <w:rPr>
          <w:rFonts w:ascii="Times New Roman" w:hAnsi="Times New Roman" w:cs="Times New Roman"/>
          <w:sz w:val="28"/>
          <w:szCs w:val="28"/>
          <w:lang w:val="kk-KZ"/>
        </w:rPr>
        <w:t xml:space="preserve">в фильтр </w:t>
      </w:r>
      <w:r w:rsidRPr="00260A18">
        <w:rPr>
          <w:rFonts w:ascii="Times New Roman" w:hAnsi="Times New Roman" w:cs="Times New Roman"/>
          <w:sz w:val="28"/>
          <w:szCs w:val="28"/>
        </w:rPr>
        <w:t>на территории и в здании</w:t>
      </w:r>
      <w:r w:rsidR="00951C96" w:rsidRPr="00260A18">
        <w:rPr>
          <w:rFonts w:ascii="Times New Roman" w:hAnsi="Times New Roman" w:cs="Times New Roman"/>
          <w:sz w:val="28"/>
          <w:szCs w:val="28"/>
        </w:rPr>
        <w:t xml:space="preserve">. </w:t>
      </w:r>
      <w:bookmarkStart w:id="15" w:name="z685"/>
      <w:bookmarkEnd w:id="14"/>
      <w:r w:rsidR="00951C96" w:rsidRPr="00260A18">
        <w:rPr>
          <w:rFonts w:ascii="Times New Roman" w:hAnsi="Times New Roman" w:cs="Times New Roman"/>
          <w:sz w:val="28"/>
          <w:szCs w:val="28"/>
        </w:rPr>
        <w:t xml:space="preserve">При выявлении пациента </w:t>
      </w:r>
      <w:r w:rsidRPr="00260A18">
        <w:rPr>
          <w:rFonts w:ascii="Times New Roman" w:hAnsi="Times New Roman" w:cs="Times New Roman"/>
          <w:sz w:val="28"/>
          <w:szCs w:val="28"/>
        </w:rPr>
        <w:t>с признаками</w:t>
      </w:r>
      <w:r w:rsidR="001B29A3" w:rsidRPr="00260A18">
        <w:rPr>
          <w:rFonts w:ascii="Times New Roman" w:hAnsi="Times New Roman" w:cs="Times New Roman"/>
          <w:sz w:val="28"/>
          <w:szCs w:val="28"/>
        </w:rPr>
        <w:t xml:space="preserve">, схожими с </w:t>
      </w:r>
      <w:r w:rsidR="001B29A3" w:rsidRPr="00260A18">
        <w:rPr>
          <w:rFonts w:ascii="Times New Roman" w:eastAsia="Times New Roman" w:hAnsi="Times New Roman" w:cs="Times New Roman"/>
          <w:sz w:val="28"/>
          <w:szCs w:val="28"/>
        </w:rPr>
        <w:t>COVID-19</w:t>
      </w:r>
      <w:r w:rsidR="00B1158E" w:rsidRPr="00260A18">
        <w:rPr>
          <w:rFonts w:ascii="Times New Roman" w:eastAsia="Times New Roman" w:hAnsi="Times New Roman" w:cs="Times New Roman"/>
          <w:sz w:val="28"/>
          <w:szCs w:val="28"/>
        </w:rPr>
        <w:t>, необходимо обеспечить его</w:t>
      </w:r>
      <w:r w:rsidRPr="00260A18">
        <w:rPr>
          <w:rFonts w:ascii="Times New Roman" w:hAnsi="Times New Roman" w:cs="Times New Roman"/>
          <w:sz w:val="28"/>
          <w:szCs w:val="28"/>
        </w:rPr>
        <w:t xml:space="preserve"> </w:t>
      </w:r>
      <w:r w:rsidR="00951C96" w:rsidRPr="00260A18">
        <w:rPr>
          <w:rFonts w:ascii="Times New Roman" w:hAnsi="Times New Roman" w:cs="Times New Roman"/>
          <w:sz w:val="28"/>
          <w:szCs w:val="28"/>
        </w:rPr>
        <w:t xml:space="preserve">изоляцию </w:t>
      </w:r>
      <w:r w:rsidRPr="00260A18">
        <w:rPr>
          <w:rFonts w:ascii="Times New Roman" w:hAnsi="Times New Roman" w:cs="Times New Roman"/>
          <w:sz w:val="28"/>
          <w:szCs w:val="28"/>
        </w:rPr>
        <w:t>в специально выделенную комнату</w:t>
      </w:r>
      <w:r w:rsidR="00B1158E" w:rsidRPr="00260A18">
        <w:rPr>
          <w:rFonts w:ascii="Times New Roman" w:hAnsi="Times New Roman" w:cs="Times New Roman"/>
          <w:sz w:val="28"/>
          <w:szCs w:val="28"/>
        </w:rPr>
        <w:t xml:space="preserve"> и</w:t>
      </w:r>
      <w:r w:rsidRPr="00260A18">
        <w:rPr>
          <w:rFonts w:ascii="Times New Roman" w:hAnsi="Times New Roman" w:cs="Times New Roman"/>
          <w:sz w:val="28"/>
          <w:szCs w:val="28"/>
        </w:rPr>
        <w:t xml:space="preserve"> </w:t>
      </w:r>
      <w:r w:rsidR="00B1158E" w:rsidRPr="00260A18">
        <w:rPr>
          <w:rFonts w:ascii="Times New Roman" w:hAnsi="Times New Roman" w:cs="Times New Roman"/>
          <w:sz w:val="28"/>
          <w:szCs w:val="28"/>
        </w:rPr>
        <w:t>вызвать скорую медицинскую помощь.</w:t>
      </w:r>
      <w:bookmarkStart w:id="16" w:name="z700"/>
      <w:bookmarkEnd w:id="15"/>
      <w:r w:rsidR="00B1158E" w:rsidRPr="00260A18">
        <w:rPr>
          <w:rFonts w:ascii="Times New Roman" w:hAnsi="Times New Roman" w:cs="Times New Roman"/>
          <w:sz w:val="28"/>
          <w:szCs w:val="28"/>
        </w:rPr>
        <w:t xml:space="preserve"> </w:t>
      </w:r>
    </w:p>
    <w:p w:rsidR="00B63933" w:rsidRPr="00260A18" w:rsidRDefault="00B63933" w:rsidP="003D43D5">
      <w:pPr>
        <w:tabs>
          <w:tab w:val="left" w:pos="993"/>
        </w:tabs>
        <w:spacing w:after="0" w:line="240" w:lineRule="auto"/>
        <w:ind w:firstLine="709"/>
        <w:jc w:val="both"/>
        <w:rPr>
          <w:rFonts w:ascii="Times New Roman" w:hAnsi="Times New Roman" w:cs="Times New Roman"/>
          <w:sz w:val="28"/>
          <w:szCs w:val="28"/>
        </w:rPr>
      </w:pPr>
      <w:bookmarkStart w:id="17" w:name="z711"/>
      <w:bookmarkEnd w:id="16"/>
    </w:p>
    <w:p w:rsidR="00B1158E" w:rsidRPr="00260A18" w:rsidRDefault="00B1158E" w:rsidP="003D43D5">
      <w:pPr>
        <w:tabs>
          <w:tab w:val="left" w:pos="993"/>
        </w:tabs>
        <w:spacing w:after="0" w:line="240" w:lineRule="auto"/>
        <w:ind w:firstLine="709"/>
        <w:jc w:val="both"/>
        <w:rPr>
          <w:rFonts w:ascii="Times New Roman" w:hAnsi="Times New Roman" w:cs="Times New Roman"/>
          <w:sz w:val="28"/>
          <w:szCs w:val="28"/>
        </w:rPr>
      </w:pPr>
    </w:p>
    <w:p w:rsidR="00523A00" w:rsidRPr="00260A18" w:rsidRDefault="00523A00" w:rsidP="003D43D5">
      <w:pPr>
        <w:tabs>
          <w:tab w:val="left" w:pos="993"/>
        </w:tabs>
        <w:spacing w:after="0" w:line="240" w:lineRule="auto"/>
        <w:ind w:firstLine="709"/>
        <w:jc w:val="both"/>
        <w:rPr>
          <w:rFonts w:ascii="Times New Roman" w:hAnsi="Times New Roman" w:cs="Times New Roman"/>
          <w:sz w:val="28"/>
          <w:szCs w:val="28"/>
        </w:rPr>
      </w:pPr>
    </w:p>
    <w:p w:rsidR="00523A00" w:rsidRPr="00260A18" w:rsidRDefault="00523A00" w:rsidP="003D43D5">
      <w:pPr>
        <w:tabs>
          <w:tab w:val="left" w:pos="993"/>
        </w:tabs>
        <w:spacing w:after="0" w:line="240" w:lineRule="auto"/>
        <w:ind w:firstLine="709"/>
        <w:jc w:val="both"/>
        <w:rPr>
          <w:rFonts w:ascii="Times New Roman" w:hAnsi="Times New Roman" w:cs="Times New Roman"/>
          <w:sz w:val="28"/>
          <w:szCs w:val="28"/>
        </w:rPr>
      </w:pPr>
    </w:p>
    <w:p w:rsidR="00523A00" w:rsidRPr="00260A18" w:rsidRDefault="00523A00" w:rsidP="003D43D5">
      <w:pPr>
        <w:tabs>
          <w:tab w:val="left" w:pos="993"/>
        </w:tabs>
        <w:spacing w:after="0" w:line="240" w:lineRule="auto"/>
        <w:ind w:firstLine="709"/>
        <w:jc w:val="both"/>
        <w:rPr>
          <w:rFonts w:ascii="Times New Roman" w:hAnsi="Times New Roman" w:cs="Times New Roman"/>
          <w:sz w:val="28"/>
          <w:szCs w:val="28"/>
        </w:rPr>
      </w:pPr>
    </w:p>
    <w:p w:rsidR="00523A00" w:rsidRPr="00260A18" w:rsidRDefault="00523A00" w:rsidP="003D43D5">
      <w:pPr>
        <w:tabs>
          <w:tab w:val="left" w:pos="993"/>
        </w:tabs>
        <w:spacing w:after="0" w:line="240" w:lineRule="auto"/>
        <w:ind w:firstLine="709"/>
        <w:jc w:val="both"/>
        <w:rPr>
          <w:rFonts w:ascii="Times New Roman" w:hAnsi="Times New Roman" w:cs="Times New Roman"/>
          <w:sz w:val="28"/>
          <w:szCs w:val="28"/>
        </w:rPr>
      </w:pPr>
    </w:p>
    <w:bookmarkEnd w:id="17"/>
    <w:p w:rsidR="005F35B6" w:rsidRPr="00260A18" w:rsidRDefault="005F35B6" w:rsidP="003D43D5">
      <w:pPr>
        <w:pStyle w:val="a3"/>
        <w:spacing w:after="0" w:line="240" w:lineRule="auto"/>
        <w:ind w:left="5103"/>
        <w:jc w:val="center"/>
        <w:rPr>
          <w:rFonts w:ascii="Times New Roman" w:hAnsi="Times New Roman"/>
          <w:sz w:val="28"/>
          <w:szCs w:val="28"/>
        </w:rPr>
      </w:pPr>
      <w:r w:rsidRPr="00260A18">
        <w:rPr>
          <w:rFonts w:ascii="Times New Roman" w:hAnsi="Times New Roman"/>
          <w:sz w:val="28"/>
          <w:szCs w:val="28"/>
        </w:rPr>
        <w:lastRenderedPageBreak/>
        <w:t>Приложение 1</w:t>
      </w:r>
      <w:r w:rsidR="00036087" w:rsidRPr="00260A18">
        <w:rPr>
          <w:rFonts w:ascii="Times New Roman" w:hAnsi="Times New Roman"/>
          <w:sz w:val="28"/>
          <w:szCs w:val="28"/>
          <w:lang w:val="kk-KZ"/>
        </w:rPr>
        <w:t>2</w:t>
      </w:r>
      <w:r w:rsidRPr="00260A18">
        <w:rPr>
          <w:rFonts w:ascii="Times New Roman" w:hAnsi="Times New Roman"/>
          <w:sz w:val="28"/>
          <w:szCs w:val="28"/>
        </w:rPr>
        <w:t xml:space="preserve"> к постановлению  </w:t>
      </w:r>
    </w:p>
    <w:p w:rsidR="005F35B6" w:rsidRPr="00260A18" w:rsidRDefault="005F35B6" w:rsidP="003D43D5">
      <w:pPr>
        <w:pStyle w:val="a3"/>
        <w:spacing w:after="0" w:line="240" w:lineRule="auto"/>
        <w:ind w:left="5103"/>
        <w:jc w:val="center"/>
        <w:rPr>
          <w:rFonts w:ascii="Times New Roman" w:hAnsi="Times New Roman"/>
          <w:sz w:val="28"/>
          <w:szCs w:val="28"/>
        </w:rPr>
      </w:pPr>
      <w:r w:rsidRPr="00260A18">
        <w:rPr>
          <w:rFonts w:ascii="Times New Roman" w:hAnsi="Times New Roman"/>
          <w:sz w:val="28"/>
          <w:szCs w:val="28"/>
        </w:rPr>
        <w:t>Главного государственного</w:t>
      </w:r>
    </w:p>
    <w:p w:rsidR="005F35B6" w:rsidRPr="00260A18" w:rsidRDefault="005F35B6" w:rsidP="003D43D5">
      <w:pPr>
        <w:pStyle w:val="a3"/>
        <w:spacing w:after="0" w:line="240" w:lineRule="auto"/>
        <w:ind w:left="5103"/>
        <w:jc w:val="center"/>
        <w:rPr>
          <w:rFonts w:ascii="Times New Roman" w:hAnsi="Times New Roman"/>
          <w:sz w:val="28"/>
          <w:szCs w:val="28"/>
        </w:rPr>
      </w:pPr>
      <w:r w:rsidRPr="00260A18">
        <w:rPr>
          <w:rFonts w:ascii="Times New Roman" w:hAnsi="Times New Roman"/>
          <w:sz w:val="28"/>
          <w:szCs w:val="28"/>
        </w:rPr>
        <w:t xml:space="preserve"> санитарного врача </w:t>
      </w:r>
    </w:p>
    <w:p w:rsidR="005F35B6" w:rsidRPr="00260A18" w:rsidRDefault="005F35B6" w:rsidP="003D43D5">
      <w:pPr>
        <w:pStyle w:val="a3"/>
        <w:spacing w:after="0" w:line="240" w:lineRule="auto"/>
        <w:ind w:left="5103"/>
        <w:jc w:val="center"/>
        <w:rPr>
          <w:rFonts w:ascii="Times New Roman" w:hAnsi="Times New Roman"/>
          <w:sz w:val="28"/>
          <w:szCs w:val="28"/>
        </w:rPr>
      </w:pPr>
      <w:r w:rsidRPr="00260A18">
        <w:rPr>
          <w:rFonts w:ascii="Times New Roman" w:hAnsi="Times New Roman"/>
          <w:sz w:val="28"/>
          <w:szCs w:val="28"/>
        </w:rPr>
        <w:t xml:space="preserve">Республики Казахстан </w:t>
      </w:r>
    </w:p>
    <w:p w:rsidR="005F35B6" w:rsidRPr="00260A18" w:rsidRDefault="005F35B6" w:rsidP="003D43D5">
      <w:pPr>
        <w:pStyle w:val="a3"/>
        <w:spacing w:after="0" w:line="240" w:lineRule="auto"/>
        <w:ind w:left="5103"/>
        <w:jc w:val="center"/>
        <w:rPr>
          <w:rFonts w:ascii="Times New Roman" w:hAnsi="Times New Roman"/>
          <w:sz w:val="28"/>
          <w:szCs w:val="28"/>
        </w:rPr>
      </w:pPr>
      <w:r w:rsidRPr="00260A18">
        <w:rPr>
          <w:rFonts w:ascii="Times New Roman" w:hAnsi="Times New Roman"/>
          <w:sz w:val="28"/>
          <w:szCs w:val="28"/>
        </w:rPr>
        <w:t>№     от           2020 года</w:t>
      </w:r>
    </w:p>
    <w:p w:rsidR="005F35B6" w:rsidRPr="00260A18" w:rsidRDefault="005F35B6" w:rsidP="003D43D5">
      <w:pPr>
        <w:kinsoku w:val="0"/>
        <w:overflowPunct w:val="0"/>
        <w:spacing w:before="6" w:line="240" w:lineRule="auto"/>
        <w:rPr>
          <w:sz w:val="16"/>
          <w:szCs w:val="16"/>
        </w:rPr>
      </w:pPr>
    </w:p>
    <w:p w:rsidR="00B569DE" w:rsidRPr="00260A18" w:rsidRDefault="00B569DE" w:rsidP="003D43D5">
      <w:pPr>
        <w:kinsoku w:val="0"/>
        <w:overflowPunct w:val="0"/>
        <w:spacing w:before="6" w:line="240" w:lineRule="auto"/>
        <w:rPr>
          <w:sz w:val="16"/>
          <w:szCs w:val="16"/>
        </w:rPr>
      </w:pPr>
    </w:p>
    <w:p w:rsidR="00B569DE" w:rsidRPr="00260A18" w:rsidRDefault="00B569DE" w:rsidP="003D43D5">
      <w:pPr>
        <w:pStyle w:val="af2"/>
        <w:rPr>
          <w:rFonts w:ascii="Times New Roman" w:hAnsi="Times New Roman"/>
          <w:b/>
          <w:bCs/>
          <w:lang w:val="ru-RU"/>
        </w:rPr>
      </w:pPr>
      <w:r w:rsidRPr="00260A18">
        <w:rPr>
          <w:rFonts w:ascii="Times New Roman" w:hAnsi="Times New Roman"/>
          <w:b/>
          <w:bCs/>
          <w:lang w:val="ru-RU"/>
        </w:rPr>
        <w:t xml:space="preserve">АНКЕТА ОПРОСА СЛУЧАЯ </w:t>
      </w:r>
      <w:r w:rsidR="007A61DE" w:rsidRPr="00260A18">
        <w:rPr>
          <w:rFonts w:ascii="Times New Roman" w:hAnsi="Times New Roman"/>
          <w:b/>
          <w:sz w:val="28"/>
          <w:szCs w:val="28"/>
          <w:lang w:val="kk-KZ"/>
        </w:rPr>
        <w:t>СОVID-19</w:t>
      </w:r>
    </w:p>
    <w:p w:rsidR="00B569DE" w:rsidRPr="00260A18" w:rsidRDefault="00B569DE" w:rsidP="003D43D5">
      <w:pPr>
        <w:spacing w:line="240" w:lineRule="auto"/>
        <w:rPr>
          <w:rFonts w:ascii="Times New Roman" w:hAnsi="Times New Roman"/>
          <w:b/>
          <w:bCs/>
        </w:rPr>
      </w:pPr>
      <w:r w:rsidRPr="00260A18">
        <w:rPr>
          <w:rFonts w:ascii="Times New Roman" w:hAnsi="Times New Roman"/>
          <w:b/>
          <w:bCs/>
        </w:rPr>
        <w:t>Уникальный идентификатор случая: ________,</w:t>
      </w:r>
      <w:r w:rsidRPr="00260A18">
        <w:rPr>
          <w:rFonts w:ascii="Times New Roman" w:hAnsi="Times New Roman"/>
          <w:b/>
          <w:bCs/>
          <w:spacing w:val="1"/>
        </w:rPr>
        <w:t xml:space="preserve"> номер кластера </w:t>
      </w:r>
      <w:r w:rsidRPr="00260A18">
        <w:rPr>
          <w:rFonts w:ascii="Times New Roman" w:hAnsi="Times New Roman"/>
          <w:b/>
          <w:bCs/>
          <w:spacing w:val="-1"/>
        </w:rPr>
        <w:t>(если применимо</w:t>
      </w:r>
      <w:r w:rsidRPr="00260A18">
        <w:rPr>
          <w:rFonts w:ascii="Times New Roman" w:hAnsi="Times New Roman"/>
          <w:b/>
          <w:bCs/>
        </w:rPr>
        <w:t>):</w:t>
      </w:r>
      <w:r w:rsidR="00877213" w:rsidRPr="00260A18">
        <w:rPr>
          <w:rFonts w:ascii="Times New Roman" w:hAnsi="Times New Roman"/>
          <w:b/>
          <w:bCs/>
          <w:lang w:val="kk-KZ"/>
        </w:rPr>
        <w:t xml:space="preserve"> </w:t>
      </w:r>
      <w:r w:rsidRPr="00260A18">
        <w:rPr>
          <w:rFonts w:ascii="Times New Roman" w:hAnsi="Times New Roman"/>
          <w:b/>
          <w:bCs/>
        </w:rPr>
        <w:t>____________</w:t>
      </w:r>
    </w:p>
    <w:tbl>
      <w:tblPr>
        <w:tblW w:w="9815" w:type="dxa"/>
        <w:tblInd w:w="113" w:type="dxa"/>
        <w:tblLayout w:type="fixed"/>
        <w:tblCellMar>
          <w:left w:w="0" w:type="dxa"/>
          <w:right w:w="0" w:type="dxa"/>
        </w:tblCellMar>
        <w:tblLook w:val="0000"/>
      </w:tblPr>
      <w:tblGrid>
        <w:gridCol w:w="5269"/>
        <w:gridCol w:w="4546"/>
      </w:tblGrid>
      <w:tr w:rsidR="00B569DE" w:rsidRPr="00260A18" w:rsidTr="00B569DE">
        <w:trPr>
          <w:trHeight w:hRule="exact" w:val="278"/>
        </w:trPr>
        <w:tc>
          <w:tcPr>
            <w:tcW w:w="9815" w:type="dxa"/>
            <w:gridSpan w:val="2"/>
            <w:tcBorders>
              <w:top w:val="single" w:sz="4" w:space="0" w:color="000000"/>
              <w:left w:val="single" w:sz="4" w:space="0" w:color="000000"/>
              <w:bottom w:val="single" w:sz="4" w:space="0" w:color="000000"/>
              <w:right w:val="single" w:sz="4" w:space="0" w:color="000000"/>
            </w:tcBorders>
            <w:shd w:val="clear" w:color="auto" w:fill="8EAADB"/>
          </w:tcPr>
          <w:p w:rsidR="00B569DE" w:rsidRPr="00260A18" w:rsidRDefault="00B569DE" w:rsidP="003D43D5">
            <w:pPr>
              <w:widowControl w:val="0"/>
              <w:numPr>
                <w:ilvl w:val="0"/>
                <w:numId w:val="61"/>
              </w:numPr>
              <w:tabs>
                <w:tab w:val="left" w:pos="603"/>
              </w:tabs>
              <w:kinsoku w:val="0"/>
              <w:overflowPunct w:val="0"/>
              <w:autoSpaceDE w:val="0"/>
              <w:autoSpaceDN w:val="0"/>
              <w:adjustRightInd w:val="0"/>
              <w:spacing w:before="56" w:after="0" w:line="240" w:lineRule="auto"/>
              <w:ind w:left="603"/>
              <w:rPr>
                <w:rFonts w:ascii="Calibri Light" w:hAnsi="Calibri Light" w:cs="Calibri Light"/>
                <w:sz w:val="18"/>
                <w:szCs w:val="18"/>
              </w:rPr>
            </w:pPr>
            <w:r w:rsidRPr="00260A18">
              <w:rPr>
                <w:rFonts w:ascii="Calibri Light" w:hAnsi="Calibri Light" w:cs="Calibri Light"/>
                <w:b/>
                <w:bCs/>
                <w:spacing w:val="38"/>
                <w:sz w:val="18"/>
                <w:szCs w:val="18"/>
              </w:rPr>
              <w:t xml:space="preserve"> </w:t>
            </w:r>
            <w:r w:rsidRPr="00260A18">
              <w:rPr>
                <w:rFonts w:ascii="Calibri Light" w:hAnsi="Calibri Light" w:cs="Calibri Light"/>
                <w:b/>
                <w:bCs/>
                <w:sz w:val="18"/>
                <w:szCs w:val="18"/>
              </w:rPr>
              <w:t xml:space="preserve">Текущий статус </w:t>
            </w:r>
          </w:p>
          <w:p w:rsidR="00B569DE" w:rsidRPr="00260A18" w:rsidRDefault="00B569DE" w:rsidP="003D43D5">
            <w:pPr>
              <w:pStyle w:val="TableParagraph"/>
              <w:kinsoku w:val="0"/>
              <w:overflowPunct w:val="0"/>
              <w:ind w:left="102"/>
              <w:rPr>
                <w:rFonts w:ascii="Calibri Light" w:hAnsi="Calibri Light" w:cs="Calibri Light"/>
                <w:sz w:val="18"/>
                <w:szCs w:val="18"/>
              </w:rPr>
            </w:pPr>
          </w:p>
        </w:tc>
      </w:tr>
      <w:tr w:rsidR="00B569DE" w:rsidRPr="00260A18" w:rsidTr="00B569DE">
        <w:trPr>
          <w:trHeight w:hRule="exact" w:val="281"/>
        </w:trPr>
        <w:tc>
          <w:tcPr>
            <w:tcW w:w="5269"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rFonts w:ascii="Calibri Light" w:hAnsi="Calibri Light" w:cs="Calibri Light"/>
                <w:sz w:val="18"/>
                <w:szCs w:val="18"/>
              </w:rPr>
            </w:pPr>
            <w:r w:rsidRPr="00260A18">
              <w:rPr>
                <w:rFonts w:ascii="Calibri Light" w:hAnsi="Calibri Light" w:cs="Calibri Light"/>
                <w:sz w:val="18"/>
                <w:szCs w:val="18"/>
              </w:rPr>
              <w:t>□</w:t>
            </w:r>
            <w:r w:rsidRPr="00260A18">
              <w:rPr>
                <w:rFonts w:ascii="Calibri Light" w:hAnsi="Calibri Light" w:cs="Calibri Light"/>
                <w:sz w:val="18"/>
                <w:szCs w:val="18"/>
                <w:lang w:val="ru-RU"/>
              </w:rPr>
              <w:t>Жив(а)</w:t>
            </w:r>
            <w:r w:rsidRPr="00260A18">
              <w:rPr>
                <w:rFonts w:ascii="Calibri Light" w:hAnsi="Calibri Light" w:cs="Calibri Light"/>
                <w:spacing w:val="-1"/>
                <w:sz w:val="18"/>
                <w:szCs w:val="18"/>
              </w:rPr>
              <w:t xml:space="preserve"> </w:t>
            </w:r>
            <w:r w:rsidRPr="00260A18">
              <w:rPr>
                <w:rFonts w:ascii="Calibri Light" w:hAnsi="Calibri Light" w:cs="Calibri Light"/>
                <w:sz w:val="18"/>
                <w:szCs w:val="18"/>
              </w:rPr>
              <w:t>□</w:t>
            </w:r>
            <w:r w:rsidRPr="00260A18">
              <w:rPr>
                <w:rFonts w:ascii="Calibri Light" w:hAnsi="Calibri Light" w:cs="Calibri Light"/>
                <w:spacing w:val="-1"/>
                <w:sz w:val="18"/>
                <w:szCs w:val="18"/>
              </w:rPr>
              <w:t xml:space="preserve"> </w:t>
            </w:r>
            <w:r w:rsidRPr="00260A18">
              <w:rPr>
                <w:rFonts w:ascii="Calibri Light" w:hAnsi="Calibri Light" w:cs="Calibri Light"/>
                <w:spacing w:val="-1"/>
                <w:sz w:val="18"/>
                <w:szCs w:val="18"/>
                <w:lang w:val="ru-RU"/>
              </w:rPr>
              <w:t xml:space="preserve">Умер(ла)                           </w:t>
            </w:r>
          </w:p>
        </w:tc>
        <w:tc>
          <w:tcPr>
            <w:tcW w:w="4546"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rFonts w:ascii="Calibri Light" w:hAnsi="Calibri Light" w:cs="Calibri Light"/>
                <w:sz w:val="18"/>
                <w:szCs w:val="18"/>
              </w:rPr>
            </w:pPr>
          </w:p>
        </w:tc>
      </w:tr>
      <w:tr w:rsidR="00B569DE" w:rsidRPr="00260A18" w:rsidTr="00B569DE">
        <w:trPr>
          <w:trHeight w:hRule="exact" w:val="293"/>
        </w:trPr>
        <w:tc>
          <w:tcPr>
            <w:tcW w:w="5269"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f"/>
              <w:tabs>
                <w:tab w:val="left" w:pos="428"/>
              </w:tabs>
              <w:kinsoku w:val="0"/>
              <w:overflowPunct w:val="0"/>
              <w:spacing w:before="84"/>
              <w:rPr>
                <w:rFonts w:ascii="Calibri Light" w:hAnsi="Calibri Light" w:cs="Calibri Light"/>
                <w:sz w:val="18"/>
                <w:szCs w:val="18"/>
              </w:rPr>
            </w:pPr>
            <w:r w:rsidRPr="00260A18">
              <w:rPr>
                <w:rFonts w:ascii="Calibri Light" w:hAnsi="Calibri Light" w:cs="Calibri Light"/>
                <w:spacing w:val="-1"/>
                <w:sz w:val="18"/>
                <w:szCs w:val="18"/>
              </w:rPr>
              <w:t xml:space="preserve">Категория случая при выявлении больного: </w:t>
            </w:r>
          </w:p>
          <w:p w:rsidR="00B569DE" w:rsidRPr="00260A18" w:rsidRDefault="00B569DE" w:rsidP="003D43D5">
            <w:pPr>
              <w:pStyle w:val="TableParagraph"/>
              <w:kinsoku w:val="0"/>
              <w:overflowPunct w:val="0"/>
              <w:ind w:left="102"/>
              <w:rPr>
                <w:rFonts w:ascii="Calibri Light" w:hAnsi="Calibri Light" w:cs="Calibri Light"/>
                <w:sz w:val="18"/>
                <w:szCs w:val="18"/>
                <w:lang w:val="ru-RU"/>
              </w:rPr>
            </w:pPr>
          </w:p>
        </w:tc>
        <w:tc>
          <w:tcPr>
            <w:tcW w:w="4546"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rFonts w:ascii="Calibri Light" w:hAnsi="Calibri Light" w:cs="Calibri Light"/>
                <w:sz w:val="18"/>
                <w:szCs w:val="18"/>
              </w:rPr>
            </w:pPr>
            <w:r w:rsidRPr="00260A18">
              <w:rPr>
                <w:rFonts w:ascii="Calibri Light" w:hAnsi="Calibri Light" w:cs="Calibri Light"/>
                <w:sz w:val="18"/>
                <w:szCs w:val="18"/>
              </w:rPr>
              <w:t xml:space="preserve">□ </w:t>
            </w:r>
            <w:r w:rsidRPr="00260A18">
              <w:rPr>
                <w:rFonts w:ascii="Calibri Light" w:hAnsi="Calibri Light" w:cs="Calibri Light"/>
                <w:spacing w:val="-1"/>
                <w:sz w:val="18"/>
                <w:szCs w:val="18"/>
              </w:rPr>
              <w:t xml:space="preserve">предположительный   </w:t>
            </w:r>
            <w:r w:rsidRPr="00260A18">
              <w:rPr>
                <w:rFonts w:ascii="Calibri Light" w:hAnsi="Calibri Light" w:cs="Calibri Light"/>
                <w:sz w:val="18"/>
                <w:szCs w:val="18"/>
              </w:rPr>
              <w:t>□</w:t>
            </w:r>
            <w:r w:rsidRPr="00260A18">
              <w:rPr>
                <w:rFonts w:ascii="Calibri Light" w:hAnsi="Calibri Light" w:cs="Calibri Light"/>
                <w:spacing w:val="-1"/>
                <w:sz w:val="18"/>
                <w:szCs w:val="18"/>
              </w:rPr>
              <w:t xml:space="preserve"> вероятный </w:t>
            </w:r>
            <w:r w:rsidRPr="00260A18">
              <w:rPr>
                <w:rFonts w:ascii="Calibri Light" w:hAnsi="Calibri Light" w:cs="Calibri Light"/>
                <w:sz w:val="18"/>
                <w:szCs w:val="18"/>
              </w:rPr>
              <w:t>□подтвержденный</w:t>
            </w:r>
          </w:p>
        </w:tc>
      </w:tr>
      <w:tr w:rsidR="00B569DE" w:rsidRPr="00260A18" w:rsidTr="00B569DE">
        <w:trPr>
          <w:trHeight w:hRule="exact" w:val="293"/>
        </w:trPr>
        <w:tc>
          <w:tcPr>
            <w:tcW w:w="5269"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f"/>
              <w:tabs>
                <w:tab w:val="left" w:pos="428"/>
              </w:tabs>
              <w:kinsoku w:val="0"/>
              <w:overflowPunct w:val="0"/>
              <w:spacing w:before="84"/>
              <w:rPr>
                <w:rFonts w:ascii="Calibri Light" w:hAnsi="Calibri Light" w:cs="Calibri Light"/>
                <w:sz w:val="18"/>
                <w:szCs w:val="18"/>
              </w:rPr>
            </w:pPr>
            <w:r w:rsidRPr="00260A18">
              <w:rPr>
                <w:rFonts w:ascii="Calibri Light" w:hAnsi="Calibri Light" w:cs="Calibri Light"/>
                <w:spacing w:val="-1"/>
                <w:sz w:val="18"/>
                <w:szCs w:val="18"/>
              </w:rPr>
              <w:t xml:space="preserve"> Заключительная категория случая: </w:t>
            </w:r>
          </w:p>
          <w:p w:rsidR="00B569DE" w:rsidRPr="00260A18" w:rsidRDefault="00B569DE" w:rsidP="003D43D5">
            <w:pPr>
              <w:pStyle w:val="af"/>
              <w:tabs>
                <w:tab w:val="left" w:pos="428"/>
              </w:tabs>
              <w:kinsoku w:val="0"/>
              <w:overflowPunct w:val="0"/>
              <w:spacing w:before="84"/>
              <w:rPr>
                <w:rFonts w:ascii="Calibri Light" w:hAnsi="Calibri Light" w:cs="Calibri Light"/>
                <w:spacing w:val="-1"/>
                <w:sz w:val="18"/>
                <w:szCs w:val="18"/>
              </w:rPr>
            </w:pPr>
          </w:p>
        </w:tc>
        <w:tc>
          <w:tcPr>
            <w:tcW w:w="4546"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rFonts w:ascii="Calibri Light" w:hAnsi="Calibri Light" w:cs="Calibri Light"/>
                <w:sz w:val="18"/>
                <w:szCs w:val="18"/>
              </w:rPr>
            </w:pPr>
            <w:r w:rsidRPr="00260A18">
              <w:rPr>
                <w:rFonts w:ascii="Calibri Light" w:hAnsi="Calibri Light" w:cs="Calibri Light"/>
                <w:sz w:val="18"/>
                <w:szCs w:val="18"/>
              </w:rPr>
              <w:t xml:space="preserve">□ </w:t>
            </w:r>
            <w:r w:rsidRPr="00260A18">
              <w:rPr>
                <w:rFonts w:ascii="Calibri Light" w:hAnsi="Calibri Light" w:cs="Calibri Light"/>
                <w:spacing w:val="-1"/>
                <w:sz w:val="18"/>
                <w:szCs w:val="18"/>
              </w:rPr>
              <w:t xml:space="preserve">предположительный   </w:t>
            </w:r>
            <w:r w:rsidRPr="00260A18">
              <w:rPr>
                <w:rFonts w:ascii="Calibri Light" w:hAnsi="Calibri Light" w:cs="Calibri Light"/>
                <w:sz w:val="18"/>
                <w:szCs w:val="18"/>
              </w:rPr>
              <w:t>□</w:t>
            </w:r>
            <w:r w:rsidRPr="00260A18">
              <w:rPr>
                <w:rFonts w:ascii="Calibri Light" w:hAnsi="Calibri Light" w:cs="Calibri Light"/>
                <w:spacing w:val="-1"/>
                <w:sz w:val="18"/>
                <w:szCs w:val="18"/>
              </w:rPr>
              <w:t xml:space="preserve"> вероятный </w:t>
            </w:r>
            <w:r w:rsidRPr="00260A18">
              <w:rPr>
                <w:rFonts w:ascii="Calibri Light" w:hAnsi="Calibri Light" w:cs="Calibri Light"/>
                <w:sz w:val="18"/>
                <w:szCs w:val="18"/>
              </w:rPr>
              <w:t>□подтвержденный</w:t>
            </w:r>
          </w:p>
        </w:tc>
      </w:tr>
    </w:tbl>
    <w:p w:rsidR="00B569DE" w:rsidRPr="00260A18" w:rsidRDefault="00B569DE" w:rsidP="003D43D5">
      <w:pPr>
        <w:kinsoku w:val="0"/>
        <w:overflowPunct w:val="0"/>
        <w:spacing w:line="240" w:lineRule="auto"/>
        <w:rPr>
          <w:rFonts w:ascii="Calibri Light" w:hAnsi="Calibri Light" w:cs="Calibri Light"/>
          <w:sz w:val="18"/>
          <w:szCs w:val="18"/>
        </w:rPr>
      </w:pPr>
    </w:p>
    <w:tbl>
      <w:tblPr>
        <w:tblW w:w="9815" w:type="dxa"/>
        <w:tblInd w:w="113" w:type="dxa"/>
        <w:tblLayout w:type="fixed"/>
        <w:tblCellMar>
          <w:left w:w="0" w:type="dxa"/>
          <w:right w:w="0" w:type="dxa"/>
        </w:tblCellMar>
        <w:tblLook w:val="0000"/>
      </w:tblPr>
      <w:tblGrid>
        <w:gridCol w:w="5269"/>
        <w:gridCol w:w="4546"/>
      </w:tblGrid>
      <w:tr w:rsidR="00B569DE" w:rsidRPr="00260A18" w:rsidTr="00B569DE">
        <w:trPr>
          <w:trHeight w:hRule="exact" w:val="278"/>
        </w:trPr>
        <w:tc>
          <w:tcPr>
            <w:tcW w:w="9815" w:type="dxa"/>
            <w:gridSpan w:val="2"/>
            <w:tcBorders>
              <w:top w:val="single" w:sz="4" w:space="0" w:color="000000"/>
              <w:left w:val="single" w:sz="4" w:space="0" w:color="000000"/>
              <w:bottom w:val="single" w:sz="4" w:space="0" w:color="000000"/>
              <w:right w:val="single" w:sz="4" w:space="0" w:color="000000"/>
            </w:tcBorders>
            <w:shd w:val="clear" w:color="auto" w:fill="8EAADB"/>
          </w:tcPr>
          <w:p w:rsidR="00B569DE" w:rsidRPr="00260A18" w:rsidRDefault="00B569DE" w:rsidP="003D43D5">
            <w:pPr>
              <w:pStyle w:val="TableParagraph"/>
              <w:kinsoku w:val="0"/>
              <w:overflowPunct w:val="0"/>
              <w:ind w:left="102"/>
              <w:rPr>
                <w:rFonts w:ascii="Calibri Light" w:hAnsi="Calibri Light" w:cs="Calibri Light"/>
                <w:sz w:val="18"/>
                <w:szCs w:val="18"/>
                <w:lang w:val="ru-RU"/>
              </w:rPr>
            </w:pPr>
            <w:r w:rsidRPr="00260A18">
              <w:rPr>
                <w:rFonts w:ascii="Calibri Light" w:hAnsi="Calibri Light" w:cs="Calibri Light"/>
                <w:b/>
                <w:bCs/>
                <w:sz w:val="18"/>
                <w:szCs w:val="18"/>
                <w:lang w:val="ru-RU"/>
              </w:rPr>
              <w:t xml:space="preserve">2.  </w:t>
            </w:r>
            <w:r w:rsidRPr="00260A18">
              <w:rPr>
                <w:rFonts w:ascii="Calibri Light" w:hAnsi="Calibri Light" w:cs="Calibri Light"/>
                <w:b/>
                <w:bCs/>
                <w:spacing w:val="38"/>
                <w:sz w:val="18"/>
                <w:szCs w:val="18"/>
                <w:lang w:val="ru-RU"/>
              </w:rPr>
              <w:t xml:space="preserve"> </w:t>
            </w:r>
            <w:r w:rsidRPr="00260A18">
              <w:rPr>
                <w:rFonts w:ascii="Calibri Light" w:hAnsi="Calibri Light" w:cs="Calibri Light"/>
                <w:b/>
                <w:bCs/>
                <w:sz w:val="18"/>
                <w:szCs w:val="18"/>
                <w:lang w:val="ru-RU"/>
              </w:rPr>
              <w:t xml:space="preserve">Информация о лице, собирающим данные </w:t>
            </w:r>
          </w:p>
        </w:tc>
      </w:tr>
      <w:tr w:rsidR="00B569DE" w:rsidRPr="00260A18" w:rsidTr="00B569DE">
        <w:trPr>
          <w:trHeight w:hRule="exact" w:val="281"/>
        </w:trPr>
        <w:tc>
          <w:tcPr>
            <w:tcW w:w="5269"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rFonts w:ascii="Calibri Light" w:hAnsi="Calibri Light" w:cs="Calibri Light"/>
                <w:sz w:val="18"/>
                <w:szCs w:val="18"/>
              </w:rPr>
            </w:pPr>
            <w:r w:rsidRPr="00260A18">
              <w:rPr>
                <w:rFonts w:ascii="Calibri Light" w:hAnsi="Calibri Light" w:cs="Calibri Light"/>
                <w:spacing w:val="-1"/>
                <w:sz w:val="18"/>
                <w:szCs w:val="18"/>
                <w:lang w:val="ru-RU"/>
              </w:rPr>
              <w:t>ФИО</w:t>
            </w:r>
            <w:r w:rsidRPr="00260A18">
              <w:rPr>
                <w:rFonts w:ascii="Calibri Light" w:hAnsi="Calibri Light" w:cs="Calibri Light"/>
                <w:spacing w:val="-1"/>
                <w:sz w:val="18"/>
                <w:szCs w:val="18"/>
              </w:rPr>
              <w:t xml:space="preserve"> </w:t>
            </w:r>
          </w:p>
        </w:tc>
        <w:tc>
          <w:tcPr>
            <w:tcW w:w="4546"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rFonts w:ascii="Calibri Light" w:hAnsi="Calibri Light" w:cs="Calibri Light"/>
                <w:sz w:val="18"/>
                <w:szCs w:val="18"/>
              </w:rPr>
            </w:pPr>
          </w:p>
        </w:tc>
      </w:tr>
      <w:tr w:rsidR="00B569DE" w:rsidRPr="00260A18" w:rsidTr="00B569DE">
        <w:trPr>
          <w:trHeight w:hRule="exact" w:val="281"/>
        </w:trPr>
        <w:tc>
          <w:tcPr>
            <w:tcW w:w="5269"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rFonts w:ascii="Calibri Light" w:hAnsi="Calibri Light" w:cs="Calibri Light"/>
                <w:sz w:val="18"/>
                <w:szCs w:val="18"/>
              </w:rPr>
            </w:pPr>
            <w:r w:rsidRPr="00260A18">
              <w:rPr>
                <w:rFonts w:ascii="Calibri Light" w:hAnsi="Calibri Light" w:cs="Calibri Light"/>
                <w:sz w:val="18"/>
                <w:szCs w:val="18"/>
                <w:lang w:val="ru-RU"/>
              </w:rPr>
              <w:t xml:space="preserve">Место работы </w:t>
            </w:r>
          </w:p>
        </w:tc>
        <w:tc>
          <w:tcPr>
            <w:tcW w:w="4546"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rFonts w:ascii="Calibri Light" w:hAnsi="Calibri Light" w:cs="Calibri Light"/>
                <w:sz w:val="18"/>
                <w:szCs w:val="18"/>
              </w:rPr>
            </w:pPr>
          </w:p>
        </w:tc>
      </w:tr>
      <w:tr w:rsidR="00B569DE" w:rsidRPr="00260A18" w:rsidTr="00B569DE">
        <w:trPr>
          <w:trHeight w:hRule="exact" w:val="278"/>
        </w:trPr>
        <w:tc>
          <w:tcPr>
            <w:tcW w:w="5269"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rFonts w:ascii="Calibri Light" w:hAnsi="Calibri Light" w:cs="Calibri Light"/>
                <w:sz w:val="18"/>
                <w:szCs w:val="18"/>
                <w:lang w:val="ru-RU"/>
              </w:rPr>
            </w:pPr>
            <w:r w:rsidRPr="00260A18">
              <w:rPr>
                <w:rFonts w:ascii="Calibri Light" w:hAnsi="Calibri Light" w:cs="Calibri Light"/>
                <w:sz w:val="18"/>
                <w:szCs w:val="18"/>
                <w:lang w:val="ru-RU"/>
              </w:rPr>
              <w:t xml:space="preserve">Номер телефона </w:t>
            </w:r>
          </w:p>
        </w:tc>
        <w:tc>
          <w:tcPr>
            <w:tcW w:w="4546"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rFonts w:ascii="Calibri Light" w:hAnsi="Calibri Light" w:cs="Calibri Light"/>
                <w:sz w:val="18"/>
                <w:szCs w:val="18"/>
              </w:rPr>
            </w:pPr>
          </w:p>
        </w:tc>
      </w:tr>
      <w:tr w:rsidR="00B569DE" w:rsidRPr="00260A18" w:rsidTr="00B569DE">
        <w:trPr>
          <w:trHeight w:hRule="exact" w:val="278"/>
        </w:trPr>
        <w:tc>
          <w:tcPr>
            <w:tcW w:w="5269"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rFonts w:ascii="Calibri Light" w:hAnsi="Calibri Light" w:cs="Calibri Light"/>
                <w:sz w:val="18"/>
                <w:szCs w:val="18"/>
              </w:rPr>
            </w:pPr>
            <w:r w:rsidRPr="00260A18">
              <w:rPr>
                <w:rFonts w:ascii="Calibri Light" w:hAnsi="Calibri Light" w:cs="Calibri Light"/>
                <w:sz w:val="18"/>
                <w:szCs w:val="18"/>
              </w:rPr>
              <w:t>E</w:t>
            </w:r>
            <w:r w:rsidRPr="00260A18">
              <w:rPr>
                <w:rFonts w:ascii="Calibri Light" w:hAnsi="Calibri Light" w:cs="Calibri Light"/>
                <w:sz w:val="18"/>
                <w:szCs w:val="18"/>
                <w:lang w:val="ru-RU"/>
              </w:rPr>
              <w:t>-</w:t>
            </w:r>
            <w:r w:rsidRPr="00260A18">
              <w:rPr>
                <w:rFonts w:ascii="Calibri Light" w:hAnsi="Calibri Light" w:cs="Calibri Light"/>
                <w:spacing w:val="1"/>
                <w:sz w:val="18"/>
                <w:szCs w:val="18"/>
              </w:rPr>
              <w:t>m</w:t>
            </w:r>
            <w:r w:rsidRPr="00260A18">
              <w:rPr>
                <w:rFonts w:ascii="Calibri Light" w:hAnsi="Calibri Light" w:cs="Calibri Light"/>
                <w:sz w:val="18"/>
                <w:szCs w:val="18"/>
              </w:rPr>
              <w:t>ail</w:t>
            </w:r>
          </w:p>
        </w:tc>
        <w:tc>
          <w:tcPr>
            <w:tcW w:w="4546"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rFonts w:ascii="Calibri Light" w:hAnsi="Calibri Light" w:cs="Calibri Light"/>
                <w:sz w:val="18"/>
                <w:szCs w:val="18"/>
              </w:rPr>
            </w:pPr>
          </w:p>
        </w:tc>
      </w:tr>
      <w:tr w:rsidR="00B569DE" w:rsidRPr="00260A18" w:rsidTr="00B569DE">
        <w:trPr>
          <w:trHeight w:hRule="exact" w:val="312"/>
        </w:trPr>
        <w:tc>
          <w:tcPr>
            <w:tcW w:w="5269"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rFonts w:ascii="Calibri Light" w:hAnsi="Calibri Light" w:cs="Calibri Light"/>
                <w:sz w:val="18"/>
                <w:szCs w:val="18"/>
                <w:lang w:val="ru-RU"/>
              </w:rPr>
            </w:pPr>
            <w:r w:rsidRPr="00260A18">
              <w:rPr>
                <w:rFonts w:ascii="Calibri Light" w:hAnsi="Calibri Light" w:cs="Calibri Light"/>
                <w:sz w:val="18"/>
                <w:szCs w:val="18"/>
                <w:lang w:val="ru-RU"/>
              </w:rPr>
              <w:t>Дата заполнения формы (дд</w:t>
            </w:r>
            <w:r w:rsidRPr="00260A18">
              <w:rPr>
                <w:rFonts w:ascii="Calibri Light" w:hAnsi="Calibri Light" w:cs="Calibri Light"/>
                <w:spacing w:val="-2"/>
                <w:sz w:val="18"/>
                <w:szCs w:val="18"/>
                <w:lang w:val="ru-RU"/>
              </w:rPr>
              <w:t>/мм/гггг</w:t>
            </w:r>
            <w:r w:rsidRPr="00260A18">
              <w:rPr>
                <w:rFonts w:ascii="Calibri Light" w:hAnsi="Calibri Light" w:cs="Calibri Light"/>
                <w:sz w:val="18"/>
                <w:szCs w:val="18"/>
                <w:lang w:val="ru-RU"/>
              </w:rPr>
              <w:t>)</w:t>
            </w:r>
          </w:p>
        </w:tc>
        <w:tc>
          <w:tcPr>
            <w:tcW w:w="4546"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tabs>
                <w:tab w:val="left" w:pos="432"/>
                <w:tab w:val="left" w:pos="1260"/>
              </w:tabs>
              <w:kinsoku w:val="0"/>
              <w:overflowPunct w:val="0"/>
              <w:ind w:left="102"/>
              <w:rPr>
                <w:rFonts w:ascii="Calibri Light" w:hAnsi="Calibri Light" w:cs="Calibri Light"/>
                <w:sz w:val="18"/>
                <w:szCs w:val="18"/>
              </w:rPr>
            </w:pPr>
            <w:r w:rsidRPr="00260A18">
              <w:rPr>
                <w:rFonts w:ascii="Calibri Light" w:hAnsi="Calibri Light" w:cs="Calibri Light"/>
                <w:sz w:val="18"/>
                <w:szCs w:val="18"/>
                <w:u w:val="single"/>
                <w:lang w:val="ru-RU"/>
              </w:rPr>
              <w:t xml:space="preserve"> </w:t>
            </w:r>
            <w:r w:rsidRPr="00260A18">
              <w:rPr>
                <w:rFonts w:ascii="Calibri Light" w:hAnsi="Calibri Light" w:cs="Calibri Light"/>
                <w:sz w:val="18"/>
                <w:szCs w:val="18"/>
                <w:u w:val="single"/>
                <w:lang w:val="ru-RU"/>
              </w:rPr>
              <w:tab/>
            </w:r>
            <w:r w:rsidRPr="00260A18">
              <w:rPr>
                <w:rFonts w:ascii="Calibri Light" w:hAnsi="Calibri Light" w:cs="Calibri Light"/>
                <w:sz w:val="18"/>
                <w:szCs w:val="18"/>
              </w:rPr>
              <w:t xml:space="preserve">/   </w:t>
            </w:r>
            <w:r w:rsidRPr="00260A18">
              <w:rPr>
                <w:rFonts w:ascii="Calibri Light" w:hAnsi="Calibri Light" w:cs="Calibri Light"/>
                <w:spacing w:val="20"/>
                <w:sz w:val="18"/>
                <w:szCs w:val="18"/>
              </w:rPr>
              <w:t xml:space="preserve"> </w:t>
            </w:r>
            <w:r w:rsidRPr="00260A18">
              <w:rPr>
                <w:rFonts w:ascii="Calibri Light" w:hAnsi="Calibri Light" w:cs="Calibri Light"/>
                <w:sz w:val="18"/>
                <w:szCs w:val="18"/>
              </w:rPr>
              <w:t>_</w:t>
            </w:r>
            <w:r w:rsidRPr="00260A18">
              <w:rPr>
                <w:rFonts w:ascii="Calibri Light" w:hAnsi="Calibri Light" w:cs="Calibri Light"/>
                <w:spacing w:val="-1"/>
                <w:sz w:val="18"/>
                <w:szCs w:val="18"/>
              </w:rPr>
              <w:t>/</w:t>
            </w:r>
            <w:r w:rsidRPr="00260A18">
              <w:rPr>
                <w:rFonts w:ascii="Calibri Light" w:hAnsi="Calibri Light" w:cs="Calibri Light"/>
                <w:sz w:val="18"/>
                <w:szCs w:val="18"/>
                <w:u w:val="single"/>
              </w:rPr>
              <w:t xml:space="preserve"> </w:t>
            </w:r>
            <w:r w:rsidRPr="00260A18">
              <w:rPr>
                <w:rFonts w:ascii="Calibri Light" w:hAnsi="Calibri Light" w:cs="Calibri Light"/>
                <w:sz w:val="18"/>
                <w:szCs w:val="18"/>
                <w:u w:val="single"/>
              </w:rPr>
              <w:tab/>
            </w:r>
          </w:p>
        </w:tc>
      </w:tr>
    </w:tbl>
    <w:p w:rsidR="00B569DE" w:rsidRPr="00260A18" w:rsidRDefault="00B569DE" w:rsidP="003D43D5">
      <w:pPr>
        <w:kinsoku w:val="0"/>
        <w:overflowPunct w:val="0"/>
        <w:spacing w:before="7" w:line="240" w:lineRule="auto"/>
        <w:rPr>
          <w:rFonts w:ascii="Calibri Light" w:hAnsi="Calibri Light" w:cs="Calibri Light"/>
          <w:sz w:val="18"/>
          <w:szCs w:val="18"/>
        </w:rPr>
      </w:pPr>
    </w:p>
    <w:tbl>
      <w:tblPr>
        <w:tblW w:w="9798" w:type="dxa"/>
        <w:tblInd w:w="130" w:type="dxa"/>
        <w:tblLayout w:type="fixed"/>
        <w:tblCellMar>
          <w:left w:w="0" w:type="dxa"/>
          <w:right w:w="0" w:type="dxa"/>
        </w:tblCellMar>
        <w:tblLook w:val="0000"/>
      </w:tblPr>
      <w:tblGrid>
        <w:gridCol w:w="5110"/>
        <w:gridCol w:w="4688"/>
      </w:tblGrid>
      <w:tr w:rsidR="00B569DE" w:rsidRPr="00260A18" w:rsidTr="00B569DE">
        <w:trPr>
          <w:trHeight w:hRule="exact" w:val="278"/>
        </w:trPr>
        <w:tc>
          <w:tcPr>
            <w:tcW w:w="9798" w:type="dxa"/>
            <w:gridSpan w:val="2"/>
            <w:tcBorders>
              <w:top w:val="single" w:sz="4" w:space="0" w:color="000000"/>
              <w:left w:val="single" w:sz="4" w:space="0" w:color="000000"/>
              <w:bottom w:val="single" w:sz="4" w:space="0" w:color="000000"/>
              <w:right w:val="single" w:sz="4" w:space="0" w:color="000000"/>
            </w:tcBorders>
            <w:shd w:val="clear" w:color="auto" w:fill="8EAADB"/>
          </w:tcPr>
          <w:p w:rsidR="00B569DE" w:rsidRPr="00260A18" w:rsidRDefault="00B569DE" w:rsidP="003D43D5">
            <w:pPr>
              <w:pStyle w:val="TableParagraph"/>
              <w:kinsoku w:val="0"/>
              <w:overflowPunct w:val="0"/>
              <w:ind w:left="102"/>
              <w:rPr>
                <w:rFonts w:ascii="Calibri Light" w:hAnsi="Calibri Light" w:cs="Calibri Light"/>
                <w:sz w:val="18"/>
                <w:szCs w:val="18"/>
                <w:lang w:val="ru-RU"/>
              </w:rPr>
            </w:pPr>
            <w:r w:rsidRPr="00260A18">
              <w:rPr>
                <w:rFonts w:ascii="Calibri Light" w:hAnsi="Calibri Light" w:cs="Calibri Light"/>
                <w:b/>
                <w:bCs/>
                <w:sz w:val="18"/>
                <w:szCs w:val="18"/>
                <w:lang w:val="ru-RU"/>
              </w:rPr>
              <w:t>3</w:t>
            </w:r>
            <w:r w:rsidRPr="00260A18">
              <w:rPr>
                <w:rFonts w:ascii="Calibri Light" w:hAnsi="Calibri Light" w:cs="Calibri Light"/>
                <w:b/>
                <w:bCs/>
                <w:spacing w:val="-2"/>
                <w:sz w:val="18"/>
                <w:szCs w:val="18"/>
              </w:rPr>
              <w:t>a</w:t>
            </w:r>
            <w:r w:rsidRPr="00260A18">
              <w:rPr>
                <w:rFonts w:ascii="Calibri Light" w:hAnsi="Calibri Light" w:cs="Calibri Light"/>
                <w:b/>
                <w:bCs/>
                <w:sz w:val="18"/>
                <w:szCs w:val="18"/>
                <w:lang w:val="ru-RU"/>
              </w:rPr>
              <w:t>.</w:t>
            </w:r>
            <w:r w:rsidRPr="00260A18">
              <w:rPr>
                <w:rFonts w:ascii="Calibri Light" w:hAnsi="Calibri Light" w:cs="Calibri Light"/>
                <w:b/>
                <w:bCs/>
                <w:spacing w:val="-1"/>
                <w:sz w:val="18"/>
                <w:szCs w:val="18"/>
                <w:lang w:val="ru-RU"/>
              </w:rPr>
              <w:t xml:space="preserve"> Идентификационная информация </w:t>
            </w:r>
            <w:r w:rsidRPr="00260A18">
              <w:rPr>
                <w:rFonts w:ascii="Calibri Light" w:hAnsi="Calibri Light" w:cs="Calibri Light"/>
                <w:b/>
                <w:bCs/>
                <w:sz w:val="18"/>
                <w:szCs w:val="18"/>
                <w:lang w:val="ru-RU"/>
              </w:rPr>
              <w:t>о больном</w:t>
            </w:r>
          </w:p>
        </w:tc>
      </w:tr>
      <w:tr w:rsidR="00B569DE" w:rsidRPr="00260A18" w:rsidTr="00B569DE">
        <w:trPr>
          <w:trHeight w:hRule="exact" w:val="278"/>
        </w:trPr>
        <w:tc>
          <w:tcPr>
            <w:tcW w:w="5110"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rFonts w:ascii="Calibri Light" w:hAnsi="Calibri Light" w:cs="Calibri Light"/>
                <w:sz w:val="18"/>
                <w:szCs w:val="18"/>
              </w:rPr>
            </w:pPr>
            <w:r w:rsidRPr="00260A18">
              <w:rPr>
                <w:rFonts w:ascii="Calibri Light" w:hAnsi="Calibri Light" w:cs="Calibri Light"/>
                <w:sz w:val="18"/>
                <w:szCs w:val="18"/>
                <w:lang w:val="ru-RU"/>
              </w:rPr>
              <w:t>Фамилия</w:t>
            </w:r>
          </w:p>
        </w:tc>
        <w:tc>
          <w:tcPr>
            <w:tcW w:w="468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rFonts w:ascii="Calibri Light" w:hAnsi="Calibri Light" w:cs="Calibri Light"/>
                <w:sz w:val="18"/>
                <w:szCs w:val="18"/>
              </w:rPr>
            </w:pPr>
          </w:p>
        </w:tc>
      </w:tr>
      <w:tr w:rsidR="00B569DE" w:rsidRPr="00260A18" w:rsidTr="00B569DE">
        <w:trPr>
          <w:trHeight w:hRule="exact" w:val="279"/>
        </w:trPr>
        <w:tc>
          <w:tcPr>
            <w:tcW w:w="5110"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rFonts w:ascii="Calibri Light" w:hAnsi="Calibri Light" w:cs="Calibri Light"/>
                <w:sz w:val="18"/>
                <w:szCs w:val="18"/>
              </w:rPr>
            </w:pPr>
            <w:r w:rsidRPr="00260A18">
              <w:rPr>
                <w:rFonts w:ascii="Calibri Light" w:hAnsi="Calibri Light" w:cs="Calibri Light"/>
                <w:sz w:val="18"/>
                <w:szCs w:val="18"/>
                <w:lang w:val="ru-RU"/>
              </w:rPr>
              <w:t>Имя и отчество</w:t>
            </w:r>
          </w:p>
        </w:tc>
        <w:tc>
          <w:tcPr>
            <w:tcW w:w="468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rFonts w:ascii="Calibri Light" w:hAnsi="Calibri Light" w:cs="Calibri Light"/>
                <w:sz w:val="18"/>
                <w:szCs w:val="18"/>
              </w:rPr>
            </w:pPr>
          </w:p>
        </w:tc>
      </w:tr>
      <w:tr w:rsidR="00B569DE" w:rsidRPr="00260A18" w:rsidTr="00B569DE">
        <w:trPr>
          <w:trHeight w:hRule="exact" w:val="278"/>
        </w:trPr>
        <w:tc>
          <w:tcPr>
            <w:tcW w:w="5110"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rFonts w:ascii="Calibri Light" w:hAnsi="Calibri Light" w:cs="Calibri Light"/>
                <w:sz w:val="18"/>
                <w:szCs w:val="18"/>
                <w:lang w:val="ru-RU"/>
              </w:rPr>
            </w:pPr>
            <w:r w:rsidRPr="00260A18">
              <w:rPr>
                <w:rFonts w:ascii="Calibri Light" w:hAnsi="Calibri Light" w:cs="Calibri Light"/>
                <w:sz w:val="18"/>
                <w:szCs w:val="18"/>
                <w:lang w:val="ru-RU"/>
              </w:rPr>
              <w:t>Пол</w:t>
            </w:r>
          </w:p>
        </w:tc>
        <w:tc>
          <w:tcPr>
            <w:tcW w:w="468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60"/>
              </w:numPr>
              <w:tabs>
                <w:tab w:val="left" w:pos="284"/>
                <w:tab w:val="left" w:pos="988"/>
                <w:tab w:val="left" w:pos="2120"/>
              </w:tabs>
              <w:kinsoku w:val="0"/>
              <w:overflowPunct w:val="0"/>
              <w:autoSpaceDE w:val="0"/>
              <w:autoSpaceDN w:val="0"/>
              <w:adjustRightInd w:val="0"/>
              <w:spacing w:after="0" w:line="240" w:lineRule="auto"/>
              <w:ind w:left="284"/>
              <w:contextualSpacing w:val="0"/>
              <w:rPr>
                <w:rFonts w:ascii="Calibri Light" w:hAnsi="Calibri Light" w:cs="Calibri Light"/>
                <w:sz w:val="18"/>
                <w:szCs w:val="18"/>
              </w:rPr>
            </w:pPr>
            <w:r w:rsidRPr="00260A18">
              <w:rPr>
                <w:rFonts w:ascii="Calibri Light" w:hAnsi="Calibri Light" w:cs="Calibri Light"/>
                <w:sz w:val="18"/>
                <w:szCs w:val="18"/>
              </w:rPr>
              <w:t>Муж.</w:t>
            </w:r>
            <w:r w:rsidRPr="00260A18">
              <w:rPr>
                <w:rFonts w:ascii="Calibri Light" w:hAnsi="Calibri Light" w:cs="Calibri Light"/>
                <w:sz w:val="18"/>
                <w:szCs w:val="18"/>
              </w:rPr>
              <w:tab/>
              <w:t>□</w:t>
            </w:r>
            <w:r w:rsidRPr="00260A18">
              <w:rPr>
                <w:rFonts w:ascii="Calibri Light" w:hAnsi="Calibri Light" w:cs="Calibri Light"/>
                <w:spacing w:val="1"/>
                <w:sz w:val="18"/>
                <w:szCs w:val="18"/>
              </w:rPr>
              <w:t xml:space="preserve"> </w:t>
            </w:r>
            <w:r w:rsidRPr="00260A18">
              <w:rPr>
                <w:rFonts w:ascii="Calibri Light" w:hAnsi="Calibri Light" w:cs="Calibri Light"/>
                <w:spacing w:val="-3"/>
                <w:sz w:val="18"/>
                <w:szCs w:val="18"/>
              </w:rPr>
              <w:t>Жен.</w:t>
            </w:r>
            <w:r w:rsidRPr="00260A18">
              <w:rPr>
                <w:rFonts w:ascii="Calibri Light" w:hAnsi="Calibri Light" w:cs="Calibri Light"/>
                <w:sz w:val="18"/>
                <w:szCs w:val="18"/>
              </w:rPr>
              <w:tab/>
              <w:t>□</w:t>
            </w:r>
            <w:r w:rsidRPr="00260A18">
              <w:rPr>
                <w:rFonts w:ascii="Calibri Light" w:hAnsi="Calibri Light" w:cs="Calibri Light"/>
                <w:spacing w:val="1"/>
                <w:sz w:val="18"/>
                <w:szCs w:val="18"/>
              </w:rPr>
              <w:t xml:space="preserve"> </w:t>
            </w:r>
            <w:r w:rsidRPr="00260A18">
              <w:rPr>
                <w:rFonts w:ascii="Calibri Light" w:hAnsi="Calibri Light" w:cs="Calibri Light"/>
                <w:spacing w:val="-3"/>
                <w:sz w:val="18"/>
                <w:szCs w:val="18"/>
              </w:rPr>
              <w:t>Неизвестно</w:t>
            </w:r>
          </w:p>
        </w:tc>
      </w:tr>
      <w:tr w:rsidR="00B569DE" w:rsidRPr="00260A18" w:rsidTr="00B569DE">
        <w:trPr>
          <w:trHeight w:hRule="exact" w:val="547"/>
        </w:trPr>
        <w:tc>
          <w:tcPr>
            <w:tcW w:w="5110"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rFonts w:ascii="Calibri Light" w:hAnsi="Calibri Light" w:cs="Calibri Light"/>
                <w:sz w:val="18"/>
                <w:szCs w:val="18"/>
                <w:lang w:val="ru-RU"/>
              </w:rPr>
            </w:pPr>
            <w:r w:rsidRPr="00260A18">
              <w:rPr>
                <w:rFonts w:ascii="Calibri Light" w:hAnsi="Calibri Light" w:cs="Calibri Light"/>
                <w:sz w:val="18"/>
                <w:szCs w:val="18"/>
                <w:lang w:val="ru-RU"/>
              </w:rPr>
              <w:t>Дата рождения (дд/мм/гггг)</w:t>
            </w:r>
          </w:p>
        </w:tc>
        <w:tc>
          <w:tcPr>
            <w:tcW w:w="468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tabs>
                <w:tab w:val="left" w:pos="330"/>
                <w:tab w:val="left" w:pos="1157"/>
              </w:tabs>
              <w:kinsoku w:val="0"/>
              <w:overflowPunct w:val="0"/>
              <w:ind w:right="3890"/>
              <w:jc w:val="center"/>
              <w:rPr>
                <w:rFonts w:ascii="Calibri Light" w:hAnsi="Calibri Light" w:cs="Calibri Light"/>
                <w:sz w:val="18"/>
                <w:szCs w:val="18"/>
              </w:rPr>
            </w:pPr>
            <w:r w:rsidRPr="00260A18">
              <w:rPr>
                <w:rFonts w:ascii="Calibri Light" w:hAnsi="Calibri Light" w:cs="Calibri Light"/>
                <w:sz w:val="18"/>
                <w:szCs w:val="18"/>
                <w:u w:val="single"/>
                <w:lang w:val="ru-RU"/>
              </w:rPr>
              <w:t xml:space="preserve"> </w:t>
            </w:r>
            <w:r w:rsidRPr="00260A18">
              <w:rPr>
                <w:rFonts w:ascii="Calibri Light" w:hAnsi="Calibri Light" w:cs="Calibri Light"/>
                <w:sz w:val="18"/>
                <w:szCs w:val="18"/>
                <w:u w:val="single"/>
                <w:lang w:val="ru-RU"/>
              </w:rPr>
              <w:tab/>
            </w:r>
            <w:r w:rsidRPr="00260A18">
              <w:rPr>
                <w:rFonts w:ascii="Calibri Light" w:hAnsi="Calibri Light" w:cs="Calibri Light"/>
                <w:sz w:val="18"/>
                <w:szCs w:val="18"/>
              </w:rPr>
              <w:t xml:space="preserve">/ </w:t>
            </w:r>
            <w:r w:rsidRPr="00260A18">
              <w:rPr>
                <w:rFonts w:ascii="Calibri Light" w:hAnsi="Calibri Light" w:cs="Calibri Light"/>
                <w:sz w:val="18"/>
                <w:szCs w:val="18"/>
                <w:lang w:val="ru-RU"/>
              </w:rPr>
              <w:t>___</w:t>
            </w:r>
            <w:r w:rsidRPr="00260A18">
              <w:rPr>
                <w:rFonts w:ascii="Calibri Light" w:hAnsi="Calibri Light" w:cs="Calibri Light"/>
                <w:sz w:val="18"/>
                <w:szCs w:val="18"/>
              </w:rPr>
              <w:t>_</w:t>
            </w:r>
            <w:r w:rsidRPr="00260A18">
              <w:rPr>
                <w:rFonts w:ascii="Calibri Light" w:hAnsi="Calibri Light" w:cs="Calibri Light"/>
                <w:spacing w:val="-1"/>
                <w:sz w:val="18"/>
                <w:szCs w:val="18"/>
              </w:rPr>
              <w:t>/</w:t>
            </w:r>
            <w:r w:rsidRPr="00260A18">
              <w:rPr>
                <w:rFonts w:ascii="Calibri Light" w:hAnsi="Calibri Light" w:cs="Calibri Light"/>
                <w:sz w:val="18"/>
                <w:szCs w:val="18"/>
                <w:u w:val="single"/>
              </w:rPr>
              <w:t xml:space="preserve"> </w:t>
            </w:r>
            <w:r w:rsidRPr="00260A18">
              <w:rPr>
                <w:rFonts w:ascii="Calibri Light" w:hAnsi="Calibri Light" w:cs="Calibri Light"/>
                <w:sz w:val="18"/>
                <w:szCs w:val="18"/>
                <w:u w:val="single"/>
              </w:rPr>
              <w:tab/>
            </w:r>
          </w:p>
          <w:p w:rsidR="00B569DE" w:rsidRPr="00260A18" w:rsidRDefault="00B569DE" w:rsidP="003D43D5">
            <w:pPr>
              <w:pStyle w:val="a3"/>
              <w:widowControl w:val="0"/>
              <w:numPr>
                <w:ilvl w:val="0"/>
                <w:numId w:val="59"/>
              </w:numPr>
              <w:tabs>
                <w:tab w:val="left" w:pos="435"/>
              </w:tabs>
              <w:kinsoku w:val="0"/>
              <w:overflowPunct w:val="0"/>
              <w:autoSpaceDE w:val="0"/>
              <w:autoSpaceDN w:val="0"/>
              <w:adjustRightInd w:val="0"/>
              <w:spacing w:after="0" w:line="240" w:lineRule="auto"/>
              <w:ind w:left="435" w:right="3701"/>
              <w:contextualSpacing w:val="0"/>
              <w:jc w:val="center"/>
              <w:rPr>
                <w:rFonts w:ascii="Calibri Light" w:hAnsi="Calibri Light" w:cs="Calibri Light"/>
                <w:sz w:val="18"/>
                <w:szCs w:val="18"/>
              </w:rPr>
            </w:pPr>
            <w:r w:rsidRPr="00260A18">
              <w:rPr>
                <w:rFonts w:ascii="Calibri Light" w:hAnsi="Calibri Light" w:cs="Calibri Light"/>
                <w:sz w:val="18"/>
                <w:szCs w:val="18"/>
              </w:rPr>
              <w:t>Неизвестно</w:t>
            </w:r>
          </w:p>
        </w:tc>
      </w:tr>
      <w:tr w:rsidR="00B569DE" w:rsidRPr="00260A18" w:rsidTr="00B569DE">
        <w:trPr>
          <w:trHeight w:hRule="exact" w:val="278"/>
        </w:trPr>
        <w:tc>
          <w:tcPr>
            <w:tcW w:w="5110"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rFonts w:ascii="Calibri Light" w:hAnsi="Calibri Light" w:cs="Calibri Light"/>
                <w:sz w:val="18"/>
                <w:szCs w:val="18"/>
                <w:lang w:val="ru-RU"/>
              </w:rPr>
            </w:pPr>
            <w:r w:rsidRPr="00260A18">
              <w:rPr>
                <w:rFonts w:ascii="Calibri Light" w:hAnsi="Calibri Light" w:cs="Calibri Light"/>
                <w:sz w:val="18"/>
                <w:szCs w:val="18"/>
              </w:rPr>
              <w:t>Номер (моб.) телефона</w:t>
            </w:r>
            <w:r w:rsidRPr="00260A18">
              <w:rPr>
                <w:rFonts w:ascii="Calibri Light" w:hAnsi="Calibri Light" w:cs="Calibri Light"/>
                <w:sz w:val="18"/>
                <w:szCs w:val="18"/>
                <w:lang w:val="ru-RU"/>
              </w:rPr>
              <w:t>_____________</w:t>
            </w:r>
          </w:p>
        </w:tc>
        <w:tc>
          <w:tcPr>
            <w:tcW w:w="468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rFonts w:ascii="Calibri Light" w:hAnsi="Calibri Light" w:cs="Calibri Light"/>
                <w:sz w:val="18"/>
                <w:szCs w:val="18"/>
              </w:rPr>
            </w:pPr>
            <w:r w:rsidRPr="00260A18">
              <w:rPr>
                <w:rFonts w:ascii="Calibri Light" w:hAnsi="Calibri Light" w:cs="Calibri Light"/>
                <w:sz w:val="18"/>
                <w:szCs w:val="18"/>
              </w:rPr>
              <w:t>E-</w:t>
            </w:r>
            <w:r w:rsidRPr="00260A18">
              <w:rPr>
                <w:rFonts w:ascii="Calibri Light" w:hAnsi="Calibri Light" w:cs="Calibri Light"/>
                <w:spacing w:val="1"/>
                <w:sz w:val="18"/>
                <w:szCs w:val="18"/>
              </w:rPr>
              <w:t>m</w:t>
            </w:r>
            <w:r w:rsidRPr="00260A18">
              <w:rPr>
                <w:rFonts w:ascii="Calibri Light" w:hAnsi="Calibri Light" w:cs="Calibri Light"/>
                <w:sz w:val="18"/>
                <w:szCs w:val="18"/>
              </w:rPr>
              <w:t>ail__________</w:t>
            </w:r>
          </w:p>
        </w:tc>
      </w:tr>
      <w:tr w:rsidR="00B569DE" w:rsidRPr="00260A18" w:rsidTr="00B569DE">
        <w:trPr>
          <w:trHeight w:hRule="exact" w:val="547"/>
        </w:trPr>
        <w:tc>
          <w:tcPr>
            <w:tcW w:w="5110"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rFonts w:ascii="Calibri Light" w:hAnsi="Calibri Light" w:cs="Calibri Light"/>
                <w:sz w:val="18"/>
                <w:szCs w:val="18"/>
              </w:rPr>
            </w:pPr>
            <w:r w:rsidRPr="00260A18">
              <w:rPr>
                <w:rFonts w:cs="Segoe UI Emoji"/>
                <w:sz w:val="16"/>
                <w:szCs w:val="16"/>
                <w:lang w:val="ru-RU"/>
              </w:rPr>
              <w:t>Гражданство:</w:t>
            </w:r>
          </w:p>
        </w:tc>
        <w:tc>
          <w:tcPr>
            <w:tcW w:w="468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tabs>
                <w:tab w:val="left" w:pos="287"/>
              </w:tabs>
              <w:kinsoku w:val="0"/>
              <w:overflowPunct w:val="0"/>
              <w:spacing w:line="240" w:lineRule="auto"/>
              <w:rPr>
                <w:rFonts w:ascii="Calibri Light" w:hAnsi="Calibri Light" w:cs="Calibri Light"/>
                <w:sz w:val="18"/>
                <w:szCs w:val="18"/>
              </w:rPr>
            </w:pPr>
            <w:r w:rsidRPr="00260A18">
              <w:rPr>
                <w:rFonts w:ascii="Segoe UI Emoji" w:hAnsi="Segoe UI Emoji" w:cs="Segoe UI Emoji"/>
                <w:sz w:val="16"/>
                <w:szCs w:val="16"/>
              </w:rPr>
              <w:t>⬜</w:t>
            </w:r>
            <w:r w:rsidRPr="00260A18">
              <w:rPr>
                <w:rFonts w:ascii="Calibri Light" w:hAnsi="Calibri Light" w:cs="Calibri Light"/>
                <w:sz w:val="16"/>
                <w:szCs w:val="16"/>
              </w:rPr>
              <w:t xml:space="preserve"> Казахстан, </w:t>
            </w:r>
            <w:r w:rsidRPr="00260A18">
              <w:rPr>
                <w:rFonts w:ascii="Segoe UI Emoji" w:hAnsi="Segoe UI Emoji" w:cs="Segoe UI Emoji"/>
                <w:sz w:val="16"/>
                <w:szCs w:val="16"/>
              </w:rPr>
              <w:t>⬜</w:t>
            </w:r>
            <w:r w:rsidRPr="00260A18">
              <w:rPr>
                <w:rFonts w:ascii="Calibri Light" w:hAnsi="Calibri Light" w:cs="Calibri Light"/>
                <w:sz w:val="16"/>
                <w:szCs w:val="16"/>
              </w:rPr>
              <w:t xml:space="preserve"> Другая страна</w:t>
            </w:r>
            <w:r w:rsidRPr="00260A18">
              <w:rPr>
                <w:lang w:val="kk-KZ"/>
              </w:rPr>
              <w:t xml:space="preserve"> </w:t>
            </w:r>
            <w:r w:rsidRPr="00260A18">
              <w:rPr>
                <w:rFonts w:ascii="Calibri Light" w:hAnsi="Calibri Light" w:cs="Calibri Light"/>
                <w:sz w:val="18"/>
                <w:szCs w:val="18"/>
              </w:rPr>
              <w:t>(укажите____________________)</w:t>
            </w:r>
          </w:p>
        </w:tc>
      </w:tr>
      <w:tr w:rsidR="00B569DE" w:rsidRPr="00260A18" w:rsidTr="00B569DE">
        <w:trPr>
          <w:trHeight w:hRule="exact" w:val="437"/>
        </w:trPr>
        <w:tc>
          <w:tcPr>
            <w:tcW w:w="5110"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rFonts w:ascii="Calibri Light" w:hAnsi="Calibri Light" w:cs="Calibri Light"/>
                <w:sz w:val="18"/>
                <w:szCs w:val="18"/>
              </w:rPr>
            </w:pPr>
            <w:r w:rsidRPr="00260A18">
              <w:rPr>
                <w:rFonts w:ascii="Calibri Light" w:hAnsi="Calibri Light" w:cs="Calibri Light"/>
                <w:sz w:val="18"/>
                <w:szCs w:val="18"/>
              </w:rPr>
              <w:t xml:space="preserve">  Страна проживания:</w:t>
            </w:r>
          </w:p>
          <w:p w:rsidR="00B569DE" w:rsidRPr="00260A18" w:rsidRDefault="00B569DE" w:rsidP="003D43D5">
            <w:pPr>
              <w:spacing w:line="240" w:lineRule="auto"/>
              <w:rPr>
                <w:rFonts w:ascii="Calibri Light" w:hAnsi="Calibri Light" w:cs="Calibri Light"/>
                <w:sz w:val="18"/>
                <w:szCs w:val="18"/>
              </w:rPr>
            </w:pPr>
            <w:r w:rsidRPr="00260A18">
              <w:rPr>
                <w:rFonts w:ascii="Calibri Light" w:hAnsi="Calibri Light" w:cs="Calibri Light"/>
                <w:sz w:val="18"/>
                <w:szCs w:val="18"/>
              </w:rPr>
              <w:t xml:space="preserve"> </w:t>
            </w:r>
          </w:p>
        </w:tc>
        <w:tc>
          <w:tcPr>
            <w:tcW w:w="468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rFonts w:ascii="Calibri Light" w:hAnsi="Calibri Light" w:cs="Calibri Light"/>
                <w:sz w:val="18"/>
                <w:szCs w:val="18"/>
              </w:rPr>
            </w:pPr>
            <w:r w:rsidRPr="00260A18">
              <w:rPr>
                <w:rFonts w:ascii="Segoe UI Emoji" w:hAnsi="Segoe UI Emoji" w:cs="Segoe UI Emoji"/>
                <w:sz w:val="16"/>
                <w:szCs w:val="16"/>
              </w:rPr>
              <w:t>⬜</w:t>
            </w:r>
            <w:r w:rsidRPr="00260A18">
              <w:rPr>
                <w:rFonts w:ascii="Calibri Light" w:hAnsi="Calibri Light" w:cs="Calibri Light"/>
                <w:sz w:val="16"/>
                <w:szCs w:val="16"/>
              </w:rPr>
              <w:t xml:space="preserve"> Казахстан, </w:t>
            </w:r>
            <w:r w:rsidRPr="00260A18">
              <w:rPr>
                <w:rFonts w:ascii="Segoe UI Emoji" w:hAnsi="Segoe UI Emoji" w:cs="Segoe UI Emoji"/>
                <w:sz w:val="16"/>
                <w:szCs w:val="16"/>
              </w:rPr>
              <w:t>⬜</w:t>
            </w:r>
            <w:r w:rsidRPr="00260A18">
              <w:rPr>
                <w:rFonts w:ascii="Calibri Light" w:hAnsi="Calibri Light" w:cs="Calibri Light"/>
                <w:sz w:val="16"/>
                <w:szCs w:val="16"/>
              </w:rPr>
              <w:t xml:space="preserve"> Другая страна</w:t>
            </w:r>
            <w:r w:rsidRPr="00260A18">
              <w:rPr>
                <w:lang w:val="kk-KZ"/>
              </w:rPr>
              <w:t xml:space="preserve"> </w:t>
            </w:r>
            <w:r w:rsidRPr="00260A18">
              <w:rPr>
                <w:rFonts w:ascii="Calibri Light" w:hAnsi="Calibri Light" w:cs="Calibri Light"/>
                <w:sz w:val="18"/>
                <w:szCs w:val="18"/>
              </w:rPr>
              <w:t>(укажите____________________)</w:t>
            </w:r>
          </w:p>
          <w:p w:rsidR="00B569DE" w:rsidRPr="00260A18" w:rsidRDefault="00B569DE" w:rsidP="003D43D5">
            <w:pPr>
              <w:spacing w:line="240" w:lineRule="auto"/>
              <w:rPr>
                <w:rFonts w:ascii="Segoe UI Emoji" w:hAnsi="Segoe UI Emoji" w:cs="Segoe UI Emoji"/>
                <w:sz w:val="16"/>
                <w:szCs w:val="16"/>
              </w:rPr>
            </w:pPr>
          </w:p>
        </w:tc>
      </w:tr>
      <w:tr w:rsidR="00B569DE" w:rsidRPr="00260A18" w:rsidTr="00B569DE">
        <w:trPr>
          <w:trHeight w:hRule="exact" w:val="415"/>
        </w:trPr>
        <w:tc>
          <w:tcPr>
            <w:tcW w:w="5110"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rFonts w:ascii="Calibri Light" w:hAnsi="Calibri Light" w:cs="Calibri Light"/>
                <w:sz w:val="18"/>
                <w:szCs w:val="18"/>
              </w:rPr>
            </w:pPr>
            <w:r w:rsidRPr="00260A18">
              <w:rPr>
                <w:rFonts w:ascii="Calibri Light" w:hAnsi="Calibri Light" w:cs="Calibri Light"/>
                <w:sz w:val="18"/>
                <w:szCs w:val="18"/>
              </w:rPr>
              <w:t xml:space="preserve">   Адрес проживания:</w:t>
            </w:r>
          </w:p>
        </w:tc>
        <w:tc>
          <w:tcPr>
            <w:tcW w:w="468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rFonts w:ascii="Calibri Light" w:hAnsi="Calibri Light" w:cs="Calibri Light"/>
                <w:sz w:val="18"/>
                <w:szCs w:val="18"/>
              </w:rPr>
            </w:pPr>
          </w:p>
        </w:tc>
      </w:tr>
      <w:tr w:rsidR="00B569DE" w:rsidRPr="00260A18" w:rsidTr="00B569DE">
        <w:trPr>
          <w:trHeight w:hRule="exact" w:val="434"/>
        </w:trPr>
        <w:tc>
          <w:tcPr>
            <w:tcW w:w="5110"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rFonts w:ascii="Calibri Light" w:hAnsi="Calibri Light" w:cs="Calibri Light"/>
                <w:sz w:val="18"/>
                <w:szCs w:val="18"/>
              </w:rPr>
            </w:pPr>
            <w:r w:rsidRPr="00260A18">
              <w:rPr>
                <w:rFonts w:ascii="Calibri Light" w:hAnsi="Calibri Light" w:cs="Calibri Light"/>
                <w:sz w:val="18"/>
                <w:szCs w:val="18"/>
              </w:rPr>
              <w:t xml:space="preserve">   ИИН</w:t>
            </w:r>
          </w:p>
        </w:tc>
        <w:tc>
          <w:tcPr>
            <w:tcW w:w="468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rFonts w:ascii="Segoe UI Emoji" w:hAnsi="Segoe UI Emoji" w:cs="Segoe UI Emoji"/>
                <w:sz w:val="16"/>
                <w:szCs w:val="16"/>
              </w:rPr>
            </w:pPr>
          </w:p>
        </w:tc>
      </w:tr>
      <w:tr w:rsidR="00B569DE" w:rsidRPr="00260A18" w:rsidTr="00B569DE">
        <w:trPr>
          <w:trHeight w:hRule="exact" w:val="412"/>
        </w:trPr>
        <w:tc>
          <w:tcPr>
            <w:tcW w:w="5110"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rFonts w:ascii="Calibri Light" w:hAnsi="Calibri Light" w:cs="Calibri Light"/>
                <w:sz w:val="18"/>
                <w:szCs w:val="18"/>
              </w:rPr>
            </w:pPr>
            <w:r w:rsidRPr="00260A18">
              <w:rPr>
                <w:rFonts w:ascii="Calibri Light" w:hAnsi="Calibri Light" w:cs="Calibri Light"/>
                <w:sz w:val="18"/>
                <w:szCs w:val="18"/>
                <w:lang w:val="ru-RU"/>
              </w:rPr>
              <w:t>Место работы/учебы:</w:t>
            </w:r>
          </w:p>
        </w:tc>
        <w:tc>
          <w:tcPr>
            <w:tcW w:w="468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rFonts w:ascii="Calibri Light" w:hAnsi="Calibri Light" w:cs="Calibri Light"/>
                <w:sz w:val="18"/>
                <w:szCs w:val="18"/>
              </w:rPr>
            </w:pPr>
          </w:p>
        </w:tc>
      </w:tr>
      <w:tr w:rsidR="00B569DE" w:rsidRPr="00260A18" w:rsidTr="00B569DE">
        <w:trPr>
          <w:trHeight w:hRule="exact" w:val="412"/>
        </w:trPr>
        <w:tc>
          <w:tcPr>
            <w:tcW w:w="5110"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rFonts w:ascii="Calibri Light" w:hAnsi="Calibri Light" w:cs="Calibri Light"/>
                <w:sz w:val="18"/>
                <w:szCs w:val="18"/>
                <w:lang w:val="ru-RU"/>
              </w:rPr>
            </w:pPr>
            <w:r w:rsidRPr="00260A18">
              <w:rPr>
                <w:rFonts w:ascii="Calibri Light" w:hAnsi="Calibri Light" w:cs="Calibri Light"/>
                <w:sz w:val="18"/>
                <w:szCs w:val="18"/>
                <w:lang w:val="ru-RU"/>
              </w:rPr>
              <w:t>Должность:</w:t>
            </w:r>
          </w:p>
        </w:tc>
        <w:tc>
          <w:tcPr>
            <w:tcW w:w="468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rFonts w:ascii="Calibri Light" w:hAnsi="Calibri Light" w:cs="Calibri Light"/>
                <w:sz w:val="18"/>
                <w:szCs w:val="18"/>
              </w:rPr>
            </w:pPr>
          </w:p>
        </w:tc>
      </w:tr>
      <w:tr w:rsidR="00B569DE" w:rsidRPr="00260A18" w:rsidTr="00B569DE">
        <w:trPr>
          <w:trHeight w:hRule="exact" w:val="281"/>
        </w:trPr>
        <w:tc>
          <w:tcPr>
            <w:tcW w:w="5110"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rFonts w:ascii="Calibri Light" w:hAnsi="Calibri Light" w:cs="Calibri Light"/>
                <w:sz w:val="18"/>
                <w:szCs w:val="18"/>
                <w:lang w:val="ru-RU"/>
              </w:rPr>
            </w:pPr>
            <w:r w:rsidRPr="00260A18">
              <w:rPr>
                <w:rFonts w:ascii="Calibri Light" w:hAnsi="Calibri Light" w:cs="Calibri Light"/>
                <w:sz w:val="18"/>
                <w:szCs w:val="18"/>
                <w:lang w:val="ru-RU"/>
              </w:rPr>
              <w:t>Адрес (организации/учебного заведения):</w:t>
            </w:r>
          </w:p>
        </w:tc>
        <w:tc>
          <w:tcPr>
            <w:tcW w:w="468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rFonts w:ascii="Calibri Light" w:hAnsi="Calibri Light" w:cs="Calibri Light"/>
                <w:sz w:val="18"/>
                <w:szCs w:val="18"/>
              </w:rPr>
            </w:pPr>
          </w:p>
        </w:tc>
      </w:tr>
      <w:tr w:rsidR="00B569DE" w:rsidRPr="00260A18" w:rsidTr="00B569DE">
        <w:trPr>
          <w:trHeight w:hRule="exact" w:val="278"/>
        </w:trPr>
        <w:tc>
          <w:tcPr>
            <w:tcW w:w="9798" w:type="dxa"/>
            <w:gridSpan w:val="2"/>
            <w:tcBorders>
              <w:top w:val="single" w:sz="4" w:space="0" w:color="000000"/>
              <w:left w:val="single" w:sz="4" w:space="0" w:color="000000"/>
              <w:bottom w:val="single" w:sz="4" w:space="0" w:color="000000"/>
            </w:tcBorders>
            <w:shd w:val="clear" w:color="auto" w:fill="95B3D7"/>
          </w:tcPr>
          <w:p w:rsidR="00B569DE" w:rsidRPr="00260A18" w:rsidRDefault="00B569DE" w:rsidP="003D43D5">
            <w:pPr>
              <w:tabs>
                <w:tab w:val="left" w:pos="287"/>
              </w:tabs>
              <w:kinsoku w:val="0"/>
              <w:overflowPunct w:val="0"/>
              <w:spacing w:line="240" w:lineRule="auto"/>
              <w:rPr>
                <w:rFonts w:ascii="Calibri Light" w:hAnsi="Calibri Light" w:cs="Calibri Light"/>
                <w:sz w:val="18"/>
                <w:szCs w:val="18"/>
              </w:rPr>
            </w:pPr>
            <w:r w:rsidRPr="00260A18">
              <w:rPr>
                <w:rFonts w:ascii="Calibri Light" w:hAnsi="Calibri Light" w:cs="Calibri Light"/>
                <w:b/>
                <w:bCs/>
                <w:sz w:val="18"/>
                <w:szCs w:val="18"/>
              </w:rPr>
              <w:t>3</w:t>
            </w:r>
            <w:r w:rsidRPr="00260A18">
              <w:rPr>
                <w:rFonts w:ascii="Calibri Light" w:hAnsi="Calibri Light" w:cs="Calibri Light"/>
                <w:b/>
                <w:bCs/>
                <w:spacing w:val="-1"/>
                <w:sz w:val="18"/>
                <w:szCs w:val="18"/>
              </w:rPr>
              <w:t>b</w:t>
            </w:r>
            <w:r w:rsidRPr="00260A18">
              <w:rPr>
                <w:rFonts w:ascii="Calibri Light" w:hAnsi="Calibri Light" w:cs="Calibri Light"/>
                <w:b/>
                <w:bCs/>
                <w:sz w:val="18"/>
                <w:szCs w:val="18"/>
              </w:rPr>
              <w:t>.</w:t>
            </w:r>
            <w:r w:rsidRPr="00260A18">
              <w:rPr>
                <w:rFonts w:ascii="Calibri Light" w:hAnsi="Calibri Light" w:cs="Calibri Light"/>
                <w:b/>
                <w:bCs/>
                <w:spacing w:val="48"/>
                <w:sz w:val="18"/>
                <w:szCs w:val="18"/>
              </w:rPr>
              <w:t xml:space="preserve"> </w:t>
            </w:r>
            <w:r w:rsidRPr="00260A18">
              <w:rPr>
                <w:b/>
                <w:bCs/>
                <w:sz w:val="18"/>
                <w:szCs w:val="18"/>
              </w:rPr>
              <w:t>Информация о респонденте (если он/а не является больным) –  супруг (а), родителе, законном представителе  детей до 18 лет</w:t>
            </w:r>
          </w:p>
        </w:tc>
      </w:tr>
      <w:tr w:rsidR="00B569DE" w:rsidRPr="00260A18" w:rsidTr="00B569DE">
        <w:trPr>
          <w:trHeight w:hRule="exact" w:val="278"/>
        </w:trPr>
        <w:tc>
          <w:tcPr>
            <w:tcW w:w="5110"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rFonts w:ascii="Calibri Light" w:hAnsi="Calibri Light" w:cs="Calibri Light"/>
                <w:sz w:val="18"/>
                <w:szCs w:val="18"/>
                <w:lang w:val="ru-RU"/>
              </w:rPr>
            </w:pPr>
            <w:r w:rsidRPr="00260A18">
              <w:rPr>
                <w:rFonts w:ascii="Calibri Light" w:hAnsi="Calibri Light" w:cs="Calibri Light"/>
                <w:sz w:val="18"/>
                <w:szCs w:val="18"/>
                <w:lang w:val="ru-RU"/>
              </w:rPr>
              <w:t>ФИО</w:t>
            </w:r>
          </w:p>
        </w:tc>
        <w:tc>
          <w:tcPr>
            <w:tcW w:w="468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rFonts w:ascii="Calibri Light" w:hAnsi="Calibri Light" w:cs="Calibri Light"/>
                <w:sz w:val="18"/>
                <w:szCs w:val="18"/>
              </w:rPr>
            </w:pPr>
          </w:p>
        </w:tc>
      </w:tr>
      <w:tr w:rsidR="00B569DE" w:rsidRPr="00260A18" w:rsidTr="00B569DE">
        <w:trPr>
          <w:trHeight w:hRule="exact" w:val="278"/>
        </w:trPr>
        <w:tc>
          <w:tcPr>
            <w:tcW w:w="5110"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rFonts w:ascii="Calibri Light" w:hAnsi="Calibri Light" w:cs="Calibri Light"/>
                <w:sz w:val="18"/>
                <w:szCs w:val="18"/>
              </w:rPr>
            </w:pPr>
            <w:r w:rsidRPr="00260A18">
              <w:rPr>
                <w:rFonts w:ascii="Calibri Light" w:hAnsi="Calibri Light" w:cs="Calibri Light"/>
                <w:sz w:val="18"/>
                <w:szCs w:val="18"/>
              </w:rPr>
              <w:t>Пол</w:t>
            </w:r>
          </w:p>
        </w:tc>
        <w:tc>
          <w:tcPr>
            <w:tcW w:w="468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rFonts w:ascii="Calibri Light" w:hAnsi="Calibri Light" w:cs="Calibri Light"/>
                <w:sz w:val="18"/>
                <w:szCs w:val="18"/>
              </w:rPr>
            </w:pPr>
            <w:r w:rsidRPr="00260A18">
              <w:rPr>
                <w:rFonts w:ascii="Calibri Light" w:hAnsi="Calibri Light" w:cs="Calibri Light"/>
                <w:sz w:val="18"/>
                <w:szCs w:val="18"/>
              </w:rPr>
              <w:t>Муж.</w:t>
            </w:r>
            <w:r w:rsidRPr="00260A18">
              <w:rPr>
                <w:rFonts w:ascii="Calibri Light" w:hAnsi="Calibri Light" w:cs="Calibri Light"/>
                <w:sz w:val="18"/>
                <w:szCs w:val="18"/>
              </w:rPr>
              <w:tab/>
              <w:t>□</w:t>
            </w:r>
            <w:r w:rsidRPr="00260A18">
              <w:rPr>
                <w:rFonts w:ascii="Calibri Light" w:hAnsi="Calibri Light" w:cs="Calibri Light"/>
                <w:spacing w:val="1"/>
                <w:sz w:val="18"/>
                <w:szCs w:val="18"/>
              </w:rPr>
              <w:t xml:space="preserve"> </w:t>
            </w:r>
            <w:r w:rsidRPr="00260A18">
              <w:rPr>
                <w:rFonts w:ascii="Calibri Light" w:hAnsi="Calibri Light" w:cs="Calibri Light"/>
                <w:spacing w:val="-3"/>
                <w:sz w:val="18"/>
                <w:szCs w:val="18"/>
              </w:rPr>
              <w:t>Жен.</w:t>
            </w:r>
            <w:r w:rsidRPr="00260A18">
              <w:rPr>
                <w:rFonts w:ascii="Calibri Light" w:hAnsi="Calibri Light" w:cs="Calibri Light"/>
                <w:sz w:val="18"/>
                <w:szCs w:val="18"/>
              </w:rPr>
              <w:tab/>
              <w:t>□</w:t>
            </w:r>
            <w:r w:rsidRPr="00260A18">
              <w:rPr>
                <w:rFonts w:ascii="Calibri Light" w:hAnsi="Calibri Light" w:cs="Calibri Light"/>
                <w:spacing w:val="1"/>
                <w:sz w:val="18"/>
                <w:szCs w:val="18"/>
              </w:rPr>
              <w:t xml:space="preserve"> </w:t>
            </w:r>
            <w:r w:rsidRPr="00260A18">
              <w:rPr>
                <w:rFonts w:ascii="Calibri Light" w:hAnsi="Calibri Light" w:cs="Calibri Light"/>
                <w:spacing w:val="-3"/>
                <w:sz w:val="18"/>
                <w:szCs w:val="18"/>
              </w:rPr>
              <w:t>Неизвестно</w:t>
            </w:r>
          </w:p>
        </w:tc>
      </w:tr>
      <w:tr w:rsidR="00B569DE" w:rsidRPr="00260A18" w:rsidTr="00B569DE">
        <w:trPr>
          <w:trHeight w:hRule="exact" w:val="278"/>
        </w:trPr>
        <w:tc>
          <w:tcPr>
            <w:tcW w:w="5110"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rFonts w:ascii="Calibri Light" w:hAnsi="Calibri Light" w:cs="Calibri Light"/>
                <w:sz w:val="18"/>
                <w:szCs w:val="18"/>
                <w:lang w:val="ru-RU"/>
              </w:rPr>
            </w:pPr>
            <w:r w:rsidRPr="00260A18">
              <w:rPr>
                <w:rFonts w:ascii="Calibri Light" w:hAnsi="Calibri Light" w:cs="Calibri Light"/>
                <w:sz w:val="18"/>
                <w:szCs w:val="18"/>
                <w:lang w:val="ru-RU"/>
              </w:rPr>
              <w:t>Дата рождения</w:t>
            </w:r>
            <w:r w:rsidRPr="00260A18">
              <w:rPr>
                <w:rFonts w:ascii="Calibri Light" w:hAnsi="Calibri Light" w:cs="Calibri Light"/>
                <w:spacing w:val="1"/>
                <w:sz w:val="18"/>
                <w:szCs w:val="18"/>
                <w:lang w:val="ru-RU"/>
              </w:rPr>
              <w:t xml:space="preserve"> </w:t>
            </w:r>
            <w:r w:rsidRPr="00260A18">
              <w:rPr>
                <w:rFonts w:ascii="Calibri Light" w:hAnsi="Calibri Light" w:cs="Calibri Light"/>
                <w:sz w:val="18"/>
                <w:szCs w:val="18"/>
                <w:lang w:val="ru-RU"/>
              </w:rPr>
              <w:t>(дд/мм/гггг)</w:t>
            </w:r>
          </w:p>
        </w:tc>
        <w:tc>
          <w:tcPr>
            <w:tcW w:w="468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tabs>
                <w:tab w:val="left" w:pos="284"/>
                <w:tab w:val="left" w:pos="988"/>
                <w:tab w:val="left" w:pos="2120"/>
              </w:tabs>
              <w:kinsoku w:val="0"/>
              <w:overflowPunct w:val="0"/>
              <w:spacing w:line="240" w:lineRule="auto"/>
              <w:rPr>
                <w:rFonts w:ascii="Calibri Light" w:hAnsi="Calibri Light" w:cs="Calibri Light"/>
                <w:sz w:val="18"/>
                <w:szCs w:val="18"/>
              </w:rPr>
            </w:pPr>
            <w:r w:rsidRPr="00260A18">
              <w:rPr>
                <w:rFonts w:ascii="Calibri Light" w:hAnsi="Calibri Light" w:cs="Calibri Light"/>
                <w:sz w:val="18"/>
                <w:szCs w:val="18"/>
                <w:u w:val="single"/>
              </w:rPr>
              <w:t xml:space="preserve">     </w:t>
            </w:r>
            <w:r w:rsidRPr="00260A18">
              <w:rPr>
                <w:rFonts w:ascii="Calibri Light" w:hAnsi="Calibri Light" w:cs="Calibri Light"/>
                <w:sz w:val="18"/>
                <w:szCs w:val="18"/>
                <w:u w:val="single"/>
              </w:rPr>
              <w:tab/>
            </w:r>
            <w:r w:rsidRPr="00260A18">
              <w:rPr>
                <w:rFonts w:ascii="Calibri Light" w:hAnsi="Calibri Light" w:cs="Calibri Light"/>
                <w:sz w:val="18"/>
                <w:szCs w:val="18"/>
              </w:rPr>
              <w:t xml:space="preserve">/   </w:t>
            </w:r>
            <w:r w:rsidRPr="00260A18">
              <w:rPr>
                <w:rFonts w:ascii="Calibri Light" w:hAnsi="Calibri Light" w:cs="Calibri Light"/>
                <w:spacing w:val="20"/>
                <w:sz w:val="18"/>
                <w:szCs w:val="18"/>
              </w:rPr>
              <w:t xml:space="preserve"> </w:t>
            </w:r>
            <w:r w:rsidRPr="00260A18">
              <w:rPr>
                <w:rFonts w:ascii="Calibri Light" w:hAnsi="Calibri Light" w:cs="Calibri Light"/>
                <w:sz w:val="18"/>
                <w:szCs w:val="18"/>
              </w:rPr>
              <w:t>_</w:t>
            </w:r>
            <w:r w:rsidRPr="00260A18">
              <w:rPr>
                <w:rFonts w:ascii="Calibri Light" w:hAnsi="Calibri Light" w:cs="Calibri Light"/>
                <w:spacing w:val="-1"/>
                <w:sz w:val="18"/>
                <w:szCs w:val="18"/>
              </w:rPr>
              <w:t>/</w:t>
            </w:r>
            <w:r w:rsidRPr="00260A18">
              <w:rPr>
                <w:rFonts w:ascii="Calibri Light" w:hAnsi="Calibri Light" w:cs="Calibri Light"/>
                <w:sz w:val="18"/>
                <w:szCs w:val="18"/>
                <w:u w:val="single"/>
              </w:rPr>
              <w:t xml:space="preserve"> </w:t>
            </w:r>
            <w:r w:rsidRPr="00260A18">
              <w:rPr>
                <w:rFonts w:ascii="Calibri Light" w:hAnsi="Calibri Light" w:cs="Calibri Light"/>
                <w:sz w:val="18"/>
                <w:szCs w:val="18"/>
                <w:u w:val="single"/>
              </w:rPr>
              <w:tab/>
              <w:t xml:space="preserve">                             ,  </w:t>
            </w:r>
            <w:r w:rsidRPr="00260A18">
              <w:rPr>
                <w:rFonts w:ascii="Calibri Light" w:hAnsi="Calibri Light" w:cs="Calibri Light"/>
                <w:sz w:val="18"/>
                <w:szCs w:val="18"/>
              </w:rPr>
              <w:t>□</w:t>
            </w:r>
            <w:r w:rsidRPr="00260A18">
              <w:rPr>
                <w:rFonts w:ascii="Calibri Light" w:hAnsi="Calibri Light" w:cs="Calibri Light"/>
                <w:spacing w:val="1"/>
                <w:sz w:val="18"/>
                <w:szCs w:val="18"/>
              </w:rPr>
              <w:t xml:space="preserve"> </w:t>
            </w:r>
            <w:r w:rsidRPr="00260A18">
              <w:rPr>
                <w:rFonts w:ascii="Calibri Light" w:hAnsi="Calibri Light" w:cs="Calibri Light"/>
                <w:spacing w:val="-3"/>
                <w:sz w:val="18"/>
                <w:szCs w:val="18"/>
              </w:rPr>
              <w:t>Неизвестно</w:t>
            </w:r>
          </w:p>
        </w:tc>
      </w:tr>
      <w:tr w:rsidR="00B569DE" w:rsidRPr="00260A18" w:rsidTr="00B569DE">
        <w:trPr>
          <w:trHeight w:hRule="exact" w:val="521"/>
        </w:trPr>
        <w:tc>
          <w:tcPr>
            <w:tcW w:w="5110"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rFonts w:ascii="Calibri Light" w:hAnsi="Calibri Light" w:cs="Calibri Light"/>
                <w:sz w:val="18"/>
                <w:szCs w:val="18"/>
              </w:rPr>
            </w:pPr>
            <w:r w:rsidRPr="00260A18">
              <w:rPr>
                <w:rFonts w:ascii="Calibri Light" w:hAnsi="Calibri Light" w:cs="Calibri Light"/>
                <w:sz w:val="18"/>
                <w:szCs w:val="18"/>
                <w:lang w:val="ru-RU"/>
              </w:rPr>
              <w:t>Кем приходится больному</w:t>
            </w:r>
          </w:p>
        </w:tc>
        <w:tc>
          <w:tcPr>
            <w:tcW w:w="468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tabs>
                <w:tab w:val="left" w:pos="432"/>
                <w:tab w:val="left" w:pos="1260"/>
              </w:tabs>
              <w:kinsoku w:val="0"/>
              <w:overflowPunct w:val="0"/>
              <w:ind w:left="102"/>
              <w:rPr>
                <w:rFonts w:ascii="Calibri Light" w:hAnsi="Calibri Light" w:cs="Calibri Light"/>
                <w:sz w:val="18"/>
                <w:szCs w:val="18"/>
              </w:rPr>
            </w:pPr>
          </w:p>
        </w:tc>
      </w:tr>
      <w:tr w:rsidR="00B569DE" w:rsidRPr="00260A18" w:rsidTr="00B569DE">
        <w:trPr>
          <w:trHeight w:hRule="exact" w:val="278"/>
        </w:trPr>
        <w:tc>
          <w:tcPr>
            <w:tcW w:w="5110"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rFonts w:ascii="Calibri Light" w:hAnsi="Calibri Light" w:cs="Calibri Light"/>
                <w:sz w:val="18"/>
                <w:szCs w:val="18"/>
                <w:lang w:val="ru-RU"/>
              </w:rPr>
            </w:pPr>
            <w:r w:rsidRPr="00260A18">
              <w:rPr>
                <w:rFonts w:ascii="Calibri Light" w:hAnsi="Calibri Light" w:cs="Calibri Light"/>
                <w:sz w:val="18"/>
                <w:szCs w:val="18"/>
              </w:rPr>
              <w:t>Адрес</w:t>
            </w:r>
            <w:r w:rsidRPr="00260A18">
              <w:rPr>
                <w:rFonts w:ascii="Calibri Light" w:hAnsi="Calibri Light" w:cs="Calibri Light"/>
                <w:sz w:val="18"/>
                <w:szCs w:val="18"/>
                <w:lang w:val="ru-RU"/>
              </w:rPr>
              <w:t xml:space="preserve"> респондента</w:t>
            </w:r>
          </w:p>
        </w:tc>
        <w:tc>
          <w:tcPr>
            <w:tcW w:w="468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rFonts w:ascii="Calibri Light" w:hAnsi="Calibri Light" w:cs="Calibri Light"/>
                <w:sz w:val="18"/>
                <w:szCs w:val="18"/>
              </w:rPr>
            </w:pPr>
          </w:p>
        </w:tc>
      </w:tr>
      <w:tr w:rsidR="00B569DE" w:rsidRPr="00260A18" w:rsidTr="007A61DE">
        <w:trPr>
          <w:trHeight w:hRule="exact" w:val="294"/>
        </w:trPr>
        <w:tc>
          <w:tcPr>
            <w:tcW w:w="5110"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rFonts w:ascii="Calibri Light" w:hAnsi="Calibri Light" w:cs="Calibri Light"/>
                <w:sz w:val="18"/>
                <w:szCs w:val="18"/>
                <w:lang w:val="ru-RU"/>
              </w:rPr>
            </w:pPr>
            <w:r w:rsidRPr="00260A18">
              <w:rPr>
                <w:rFonts w:ascii="Calibri Light" w:hAnsi="Calibri Light" w:cs="Calibri Light"/>
                <w:sz w:val="18"/>
                <w:szCs w:val="18"/>
              </w:rPr>
              <w:t>Номер (моб.) телефона</w:t>
            </w:r>
          </w:p>
        </w:tc>
        <w:tc>
          <w:tcPr>
            <w:tcW w:w="468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rFonts w:ascii="Calibri Light" w:hAnsi="Calibri Light" w:cs="Calibri Light"/>
                <w:sz w:val="18"/>
                <w:szCs w:val="18"/>
              </w:rPr>
            </w:pPr>
            <w:r w:rsidRPr="00260A18">
              <w:rPr>
                <w:rFonts w:ascii="Calibri Light" w:hAnsi="Calibri Light" w:cs="Calibri Light"/>
                <w:sz w:val="18"/>
                <w:szCs w:val="18"/>
              </w:rPr>
              <w:t xml:space="preserve">              E-</w:t>
            </w:r>
            <w:r w:rsidRPr="00260A18">
              <w:rPr>
                <w:rFonts w:ascii="Calibri Light" w:hAnsi="Calibri Light" w:cs="Calibri Light"/>
                <w:spacing w:val="1"/>
                <w:sz w:val="18"/>
                <w:szCs w:val="18"/>
              </w:rPr>
              <w:t>m</w:t>
            </w:r>
            <w:r w:rsidRPr="00260A18">
              <w:rPr>
                <w:rFonts w:ascii="Calibri Light" w:hAnsi="Calibri Light" w:cs="Calibri Light"/>
                <w:sz w:val="18"/>
                <w:szCs w:val="18"/>
              </w:rPr>
              <w:t>ail</w:t>
            </w:r>
          </w:p>
        </w:tc>
      </w:tr>
    </w:tbl>
    <w:p w:rsidR="00B569DE" w:rsidRPr="00260A18" w:rsidRDefault="00B569DE" w:rsidP="003D43D5">
      <w:pPr>
        <w:spacing w:line="240" w:lineRule="auto"/>
        <w:sectPr w:rsidR="00B569DE" w:rsidRPr="00260A18" w:rsidSect="00B569DE">
          <w:headerReference w:type="default" r:id="rId12"/>
          <w:pgSz w:w="11900" w:h="16860"/>
          <w:pgMar w:top="1580" w:right="660" w:bottom="568" w:left="1418" w:header="720" w:footer="720" w:gutter="0"/>
          <w:cols w:space="720" w:equalWidth="0">
            <w:col w:w="9822"/>
          </w:cols>
          <w:noEndnote/>
        </w:sectPr>
      </w:pPr>
    </w:p>
    <w:tbl>
      <w:tblPr>
        <w:tblW w:w="9781" w:type="dxa"/>
        <w:tblInd w:w="289" w:type="dxa"/>
        <w:tblLayout w:type="fixed"/>
        <w:tblCellMar>
          <w:left w:w="0" w:type="dxa"/>
          <w:right w:w="0" w:type="dxa"/>
        </w:tblCellMar>
        <w:tblLook w:val="0000"/>
      </w:tblPr>
      <w:tblGrid>
        <w:gridCol w:w="5180"/>
        <w:gridCol w:w="4601"/>
      </w:tblGrid>
      <w:tr w:rsidR="00B569DE" w:rsidRPr="00260A18" w:rsidTr="00B569DE">
        <w:trPr>
          <w:trHeight w:hRule="exact" w:val="279"/>
        </w:trPr>
        <w:tc>
          <w:tcPr>
            <w:tcW w:w="9781" w:type="dxa"/>
            <w:gridSpan w:val="2"/>
            <w:tcBorders>
              <w:top w:val="single" w:sz="4" w:space="0" w:color="000000"/>
              <w:left w:val="single" w:sz="4" w:space="0" w:color="000000"/>
              <w:bottom w:val="single" w:sz="4" w:space="0" w:color="000000"/>
              <w:right w:val="single" w:sz="4" w:space="0" w:color="000000"/>
            </w:tcBorders>
            <w:shd w:val="clear" w:color="auto" w:fill="8EAADB"/>
          </w:tcPr>
          <w:p w:rsidR="00B569DE" w:rsidRPr="00260A18" w:rsidRDefault="00B569DE" w:rsidP="003D43D5">
            <w:pPr>
              <w:pStyle w:val="TableParagraph"/>
              <w:kinsoku w:val="0"/>
              <w:overflowPunct w:val="0"/>
              <w:ind w:left="102"/>
              <w:rPr>
                <w:sz w:val="18"/>
                <w:szCs w:val="18"/>
                <w:lang w:val="ru-RU"/>
              </w:rPr>
            </w:pPr>
            <w:r w:rsidRPr="00260A18">
              <w:rPr>
                <w:b/>
                <w:bCs/>
                <w:sz w:val="18"/>
                <w:szCs w:val="18"/>
                <w:lang w:val="ru-RU"/>
              </w:rPr>
              <w:lastRenderedPageBreak/>
              <w:t>4.</w:t>
            </w:r>
            <w:r w:rsidRPr="00260A18">
              <w:rPr>
                <w:b/>
                <w:bCs/>
                <w:spacing w:val="-1"/>
                <w:sz w:val="18"/>
                <w:szCs w:val="18"/>
                <w:lang w:val="ru-RU"/>
              </w:rPr>
              <w:t xml:space="preserve"> Симптомы у больного </w:t>
            </w:r>
            <w:r w:rsidRPr="00260A18">
              <w:rPr>
                <w:b/>
                <w:bCs/>
                <w:sz w:val="18"/>
                <w:szCs w:val="18"/>
                <w:lang w:val="ru-RU"/>
              </w:rPr>
              <w:t>(с момента начала болезни)</w:t>
            </w:r>
          </w:p>
        </w:tc>
      </w:tr>
      <w:tr w:rsidR="00B569DE" w:rsidRPr="00260A18" w:rsidTr="00B569DE">
        <w:trPr>
          <w:trHeight w:hRule="exact" w:val="547"/>
        </w:trPr>
        <w:tc>
          <w:tcPr>
            <w:tcW w:w="5180"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Дата появления первого симптома</w:t>
            </w:r>
            <w:r w:rsidRPr="00260A18">
              <w:rPr>
                <w:spacing w:val="3"/>
                <w:sz w:val="18"/>
                <w:szCs w:val="18"/>
                <w:lang w:val="ru-RU"/>
              </w:rPr>
              <w:t xml:space="preserve"> </w:t>
            </w:r>
            <w:r w:rsidRPr="00260A18">
              <w:rPr>
                <w:sz w:val="18"/>
                <w:szCs w:val="18"/>
                <w:lang w:val="ru-RU"/>
              </w:rPr>
              <w:t>(дд/мм/гггг)</w:t>
            </w:r>
          </w:p>
        </w:tc>
        <w:tc>
          <w:tcPr>
            <w:tcW w:w="4601"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tabs>
                <w:tab w:val="left" w:pos="432"/>
                <w:tab w:val="left" w:pos="1260"/>
              </w:tabs>
              <w:kinsoku w:val="0"/>
              <w:overflowPunct w:val="0"/>
              <w:ind w:left="102"/>
              <w:rPr>
                <w:sz w:val="18"/>
                <w:szCs w:val="18"/>
              </w:rPr>
            </w:pPr>
            <w:r w:rsidRPr="00260A18">
              <w:rPr>
                <w:sz w:val="18"/>
                <w:szCs w:val="18"/>
                <w:u w:val="single"/>
                <w:lang w:val="ru-RU"/>
              </w:rPr>
              <w:t xml:space="preserve"> </w:t>
            </w:r>
            <w:r w:rsidRPr="00260A18">
              <w:rPr>
                <w:sz w:val="18"/>
                <w:szCs w:val="18"/>
                <w:u w:val="single"/>
                <w:lang w:val="ru-RU"/>
              </w:rPr>
              <w:tab/>
            </w:r>
            <w:r w:rsidRPr="00260A18">
              <w:rPr>
                <w:sz w:val="18"/>
                <w:szCs w:val="18"/>
              </w:rPr>
              <w:t xml:space="preserve">/   </w:t>
            </w:r>
            <w:r w:rsidRPr="00260A18">
              <w:rPr>
                <w:spacing w:val="20"/>
                <w:sz w:val="18"/>
                <w:szCs w:val="18"/>
              </w:rPr>
              <w:t xml:space="preserve"> </w:t>
            </w:r>
            <w:r w:rsidRPr="00260A18">
              <w:rPr>
                <w:sz w:val="18"/>
                <w:szCs w:val="18"/>
              </w:rPr>
              <w:t>_</w:t>
            </w:r>
            <w:r w:rsidRPr="00260A18">
              <w:rPr>
                <w:spacing w:val="-1"/>
                <w:sz w:val="18"/>
                <w:szCs w:val="18"/>
              </w:rPr>
              <w:t>/</w:t>
            </w:r>
            <w:r w:rsidRPr="00260A18">
              <w:rPr>
                <w:sz w:val="18"/>
                <w:szCs w:val="18"/>
                <w:u w:val="single"/>
              </w:rPr>
              <w:t xml:space="preserve"> </w:t>
            </w:r>
            <w:r w:rsidRPr="00260A18">
              <w:rPr>
                <w:sz w:val="18"/>
                <w:szCs w:val="18"/>
                <w:u w:val="single"/>
              </w:rPr>
              <w:tab/>
            </w:r>
          </w:p>
          <w:p w:rsidR="00B569DE" w:rsidRPr="00260A18" w:rsidRDefault="00B569DE" w:rsidP="003D43D5">
            <w:pPr>
              <w:pStyle w:val="a3"/>
              <w:widowControl w:val="0"/>
              <w:numPr>
                <w:ilvl w:val="0"/>
                <w:numId w:val="58"/>
              </w:numPr>
              <w:tabs>
                <w:tab w:val="left" w:pos="287"/>
              </w:tabs>
              <w:kinsoku w:val="0"/>
              <w:overflowPunct w:val="0"/>
              <w:autoSpaceDE w:val="0"/>
              <w:autoSpaceDN w:val="0"/>
              <w:adjustRightInd w:val="0"/>
              <w:spacing w:after="0" w:line="240" w:lineRule="auto"/>
              <w:ind w:left="287"/>
              <w:contextualSpacing w:val="0"/>
              <w:rPr>
                <w:sz w:val="18"/>
                <w:szCs w:val="18"/>
              </w:rPr>
            </w:pPr>
            <w:r w:rsidRPr="00260A18">
              <w:rPr>
                <w:rFonts w:cs="Calibri"/>
                <w:spacing w:val="-1"/>
                <w:sz w:val="18"/>
                <w:szCs w:val="18"/>
              </w:rPr>
              <w:t xml:space="preserve">Симптомы отсутствуют </w:t>
            </w:r>
            <w:r w:rsidRPr="00260A18">
              <w:rPr>
                <w:rFonts w:cs="Calibri"/>
                <w:sz w:val="18"/>
                <w:szCs w:val="18"/>
              </w:rPr>
              <w:t>□</w:t>
            </w:r>
            <w:r w:rsidRPr="00260A18">
              <w:rPr>
                <w:rFonts w:cs="Calibri"/>
                <w:spacing w:val="1"/>
                <w:sz w:val="18"/>
                <w:szCs w:val="18"/>
              </w:rPr>
              <w:t xml:space="preserve"> </w:t>
            </w:r>
            <w:r w:rsidRPr="00260A18">
              <w:rPr>
                <w:rFonts w:cs="Calibri"/>
                <w:sz w:val="18"/>
                <w:szCs w:val="18"/>
              </w:rPr>
              <w:t>Неизвестно</w:t>
            </w:r>
          </w:p>
        </w:tc>
      </w:tr>
      <w:tr w:rsidR="00B569DE" w:rsidRPr="00260A18" w:rsidTr="00B569DE">
        <w:trPr>
          <w:trHeight w:hRule="exact" w:val="278"/>
        </w:trPr>
        <w:tc>
          <w:tcPr>
            <w:tcW w:w="5180"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Высокая температура тела</w:t>
            </w:r>
            <w:r w:rsidRPr="00260A18">
              <w:rPr>
                <w:spacing w:val="-1"/>
                <w:sz w:val="18"/>
                <w:szCs w:val="18"/>
                <w:lang w:val="ru-RU"/>
              </w:rPr>
              <w:t xml:space="preserve"> </w:t>
            </w:r>
            <w:r w:rsidRPr="00260A18">
              <w:rPr>
                <w:sz w:val="18"/>
                <w:szCs w:val="18"/>
                <w:lang w:val="ru-RU"/>
              </w:rPr>
              <w:t>(</w:t>
            </w:r>
            <w:r w:rsidRPr="00260A18">
              <w:rPr>
                <w:spacing w:val="-2"/>
                <w:sz w:val="18"/>
                <w:szCs w:val="18"/>
                <w:lang w:val="ru-RU"/>
              </w:rPr>
              <w:t>≥</w:t>
            </w:r>
            <w:r w:rsidRPr="00260A18">
              <w:rPr>
                <w:sz w:val="18"/>
                <w:szCs w:val="18"/>
                <w:lang w:val="ru-RU"/>
              </w:rPr>
              <w:t xml:space="preserve">38 </w:t>
            </w:r>
            <w:r w:rsidRPr="00260A18">
              <w:rPr>
                <w:spacing w:val="-3"/>
                <w:sz w:val="18"/>
                <w:szCs w:val="18"/>
                <w:lang w:val="ru-RU"/>
              </w:rPr>
              <w:t>°</w:t>
            </w:r>
            <w:r w:rsidRPr="00260A18">
              <w:rPr>
                <w:sz w:val="18"/>
                <w:szCs w:val="18"/>
              </w:rPr>
              <w:t>C</w:t>
            </w:r>
            <w:r w:rsidRPr="00260A18">
              <w:rPr>
                <w:sz w:val="18"/>
                <w:szCs w:val="18"/>
                <w:lang w:val="ru-RU"/>
              </w:rPr>
              <w:t>)</w:t>
            </w:r>
            <w:r w:rsidRPr="00260A18">
              <w:rPr>
                <w:spacing w:val="-2"/>
                <w:sz w:val="18"/>
                <w:szCs w:val="18"/>
                <w:lang w:val="ru-RU"/>
              </w:rPr>
              <w:t xml:space="preserve">, в т.ч. ранее </w:t>
            </w:r>
          </w:p>
        </w:tc>
        <w:tc>
          <w:tcPr>
            <w:tcW w:w="4601"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57"/>
              </w:numPr>
              <w:tabs>
                <w:tab w:val="left" w:pos="286"/>
              </w:tabs>
              <w:kinsoku w:val="0"/>
              <w:overflowPunct w:val="0"/>
              <w:autoSpaceDE w:val="0"/>
              <w:autoSpaceDN w:val="0"/>
              <w:adjustRightInd w:val="0"/>
              <w:spacing w:after="0" w:line="240" w:lineRule="auto"/>
              <w:ind w:left="286"/>
              <w:contextualSpacing w:val="0"/>
              <w:rPr>
                <w:sz w:val="18"/>
                <w:szCs w:val="18"/>
              </w:rPr>
            </w:pPr>
            <w:r w:rsidRPr="00260A18">
              <w:rPr>
                <w:rFonts w:cs="Calibri"/>
                <w:spacing w:val="-2"/>
                <w:sz w:val="18"/>
                <w:szCs w:val="18"/>
              </w:rPr>
              <w:t xml:space="preserve">Да </w:t>
            </w:r>
            <w:r w:rsidRPr="00260A18">
              <w:rPr>
                <w:rFonts w:cs="Calibri"/>
                <w:sz w:val="18"/>
                <w:szCs w:val="18"/>
              </w:rPr>
              <w:t>□</w:t>
            </w:r>
            <w:r w:rsidRPr="00260A18">
              <w:rPr>
                <w:rFonts w:cs="Calibri"/>
                <w:spacing w:val="1"/>
                <w:sz w:val="18"/>
                <w:szCs w:val="18"/>
              </w:rPr>
              <w:t xml:space="preserve"> </w:t>
            </w:r>
            <w:r w:rsidRPr="00260A18">
              <w:rPr>
                <w:rFonts w:cs="Calibri"/>
                <w:spacing w:val="-3"/>
                <w:sz w:val="18"/>
                <w:szCs w:val="18"/>
              </w:rPr>
              <w:t xml:space="preserve">Нет </w:t>
            </w:r>
            <w:r w:rsidRPr="00260A18">
              <w:rPr>
                <w:rFonts w:cs="Calibri"/>
                <w:sz w:val="18"/>
                <w:szCs w:val="18"/>
              </w:rPr>
              <w:t>□</w:t>
            </w:r>
            <w:r w:rsidRPr="00260A18">
              <w:rPr>
                <w:rFonts w:cs="Calibri"/>
                <w:spacing w:val="1"/>
                <w:sz w:val="18"/>
                <w:szCs w:val="18"/>
              </w:rPr>
              <w:t xml:space="preserve"> </w:t>
            </w:r>
            <w:r w:rsidRPr="00260A18">
              <w:rPr>
                <w:rFonts w:cs="Calibri"/>
                <w:sz w:val="18"/>
                <w:szCs w:val="18"/>
              </w:rPr>
              <w:t>Неизвестно, (Указать максимальную___________)</w:t>
            </w:r>
          </w:p>
        </w:tc>
      </w:tr>
      <w:tr w:rsidR="00B569DE" w:rsidRPr="00260A18" w:rsidTr="00B569DE">
        <w:trPr>
          <w:trHeight w:hRule="exact" w:val="314"/>
        </w:trPr>
        <w:tc>
          <w:tcPr>
            <w:tcW w:w="5180"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rPr>
            </w:pPr>
            <w:r w:rsidRPr="00260A18">
              <w:rPr>
                <w:spacing w:val="-1"/>
                <w:sz w:val="18"/>
                <w:szCs w:val="18"/>
              </w:rPr>
              <w:t>Боль в горле</w:t>
            </w:r>
          </w:p>
        </w:tc>
        <w:tc>
          <w:tcPr>
            <w:tcW w:w="4601"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56"/>
              </w:numPr>
              <w:tabs>
                <w:tab w:val="left" w:pos="286"/>
              </w:tabs>
              <w:kinsoku w:val="0"/>
              <w:overflowPunct w:val="0"/>
              <w:autoSpaceDE w:val="0"/>
              <w:autoSpaceDN w:val="0"/>
              <w:adjustRightInd w:val="0"/>
              <w:spacing w:after="0" w:line="240" w:lineRule="auto"/>
              <w:ind w:left="286"/>
              <w:contextualSpacing w:val="0"/>
              <w:rPr>
                <w:sz w:val="18"/>
                <w:szCs w:val="18"/>
              </w:rPr>
            </w:pPr>
            <w:r w:rsidRPr="00260A18">
              <w:rPr>
                <w:rFonts w:cs="Calibri"/>
                <w:spacing w:val="-2"/>
                <w:sz w:val="18"/>
                <w:szCs w:val="18"/>
              </w:rPr>
              <w:t xml:space="preserve">Да </w:t>
            </w:r>
            <w:r w:rsidRPr="00260A18">
              <w:rPr>
                <w:rFonts w:cs="Calibri"/>
                <w:sz w:val="18"/>
                <w:szCs w:val="18"/>
              </w:rPr>
              <w:t>□</w:t>
            </w:r>
            <w:r w:rsidRPr="00260A18">
              <w:rPr>
                <w:rFonts w:cs="Calibri"/>
                <w:spacing w:val="1"/>
                <w:sz w:val="18"/>
                <w:szCs w:val="18"/>
              </w:rPr>
              <w:t xml:space="preserve"> </w:t>
            </w:r>
            <w:r w:rsidRPr="00260A18">
              <w:rPr>
                <w:rFonts w:cs="Calibri"/>
                <w:spacing w:val="-3"/>
                <w:sz w:val="18"/>
                <w:szCs w:val="18"/>
              </w:rPr>
              <w:t xml:space="preserve">Нет </w:t>
            </w:r>
            <w:r w:rsidRPr="00260A18">
              <w:rPr>
                <w:rFonts w:cs="Calibri"/>
                <w:sz w:val="18"/>
                <w:szCs w:val="18"/>
              </w:rPr>
              <w:t>□</w:t>
            </w:r>
            <w:r w:rsidRPr="00260A18">
              <w:rPr>
                <w:rFonts w:cs="Calibri"/>
                <w:spacing w:val="1"/>
                <w:sz w:val="18"/>
                <w:szCs w:val="18"/>
              </w:rPr>
              <w:t xml:space="preserve"> </w:t>
            </w:r>
            <w:r w:rsidRPr="00260A18">
              <w:rPr>
                <w:rFonts w:cs="Calibri"/>
                <w:sz w:val="18"/>
                <w:szCs w:val="18"/>
              </w:rPr>
              <w:t>Неизвестно</w:t>
            </w:r>
          </w:p>
        </w:tc>
      </w:tr>
      <w:tr w:rsidR="00B569DE" w:rsidRPr="00260A18" w:rsidTr="00B569DE">
        <w:trPr>
          <w:trHeight w:hRule="exact" w:val="418"/>
        </w:trPr>
        <w:tc>
          <w:tcPr>
            <w:tcW w:w="5180"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Насморк</w:t>
            </w:r>
          </w:p>
        </w:tc>
        <w:tc>
          <w:tcPr>
            <w:tcW w:w="4601"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55"/>
              </w:numPr>
              <w:tabs>
                <w:tab w:val="left" w:pos="286"/>
              </w:tabs>
              <w:kinsoku w:val="0"/>
              <w:overflowPunct w:val="0"/>
              <w:autoSpaceDE w:val="0"/>
              <w:autoSpaceDN w:val="0"/>
              <w:adjustRightInd w:val="0"/>
              <w:spacing w:after="0" w:line="240" w:lineRule="auto"/>
              <w:ind w:left="286"/>
              <w:contextualSpacing w:val="0"/>
              <w:rPr>
                <w:sz w:val="18"/>
                <w:szCs w:val="18"/>
              </w:rPr>
            </w:pPr>
            <w:r w:rsidRPr="00260A18">
              <w:rPr>
                <w:rFonts w:cs="Calibri"/>
                <w:spacing w:val="-2"/>
                <w:sz w:val="18"/>
                <w:szCs w:val="18"/>
              </w:rPr>
              <w:t xml:space="preserve">Да </w:t>
            </w:r>
            <w:r w:rsidRPr="00260A18">
              <w:rPr>
                <w:rFonts w:cs="Calibri"/>
                <w:sz w:val="18"/>
                <w:szCs w:val="18"/>
              </w:rPr>
              <w:t>□</w:t>
            </w:r>
            <w:r w:rsidRPr="00260A18">
              <w:rPr>
                <w:rFonts w:cs="Calibri"/>
                <w:spacing w:val="1"/>
                <w:sz w:val="18"/>
                <w:szCs w:val="18"/>
              </w:rPr>
              <w:t xml:space="preserve"> </w:t>
            </w:r>
            <w:r w:rsidRPr="00260A18">
              <w:rPr>
                <w:rFonts w:cs="Calibri"/>
                <w:spacing w:val="-3"/>
                <w:sz w:val="18"/>
                <w:szCs w:val="18"/>
              </w:rPr>
              <w:t xml:space="preserve">Нет </w:t>
            </w:r>
            <w:r w:rsidRPr="00260A18">
              <w:rPr>
                <w:rFonts w:cs="Calibri"/>
                <w:sz w:val="18"/>
                <w:szCs w:val="18"/>
              </w:rPr>
              <w:t>□</w:t>
            </w:r>
            <w:r w:rsidRPr="00260A18">
              <w:rPr>
                <w:rFonts w:cs="Calibri"/>
                <w:spacing w:val="1"/>
                <w:sz w:val="18"/>
                <w:szCs w:val="18"/>
              </w:rPr>
              <w:t xml:space="preserve"> </w:t>
            </w:r>
            <w:r w:rsidRPr="00260A18">
              <w:rPr>
                <w:rFonts w:cs="Calibri"/>
                <w:sz w:val="18"/>
                <w:szCs w:val="18"/>
              </w:rPr>
              <w:t>Неизвестно</w:t>
            </w:r>
          </w:p>
        </w:tc>
      </w:tr>
      <w:tr w:rsidR="00B569DE" w:rsidRPr="00260A18" w:rsidTr="00B569DE">
        <w:trPr>
          <w:trHeight w:hRule="exact" w:val="437"/>
        </w:trPr>
        <w:tc>
          <w:tcPr>
            <w:tcW w:w="5180"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rPr>
            </w:pPr>
            <w:r w:rsidRPr="00260A18">
              <w:rPr>
                <w:sz w:val="18"/>
                <w:szCs w:val="18"/>
              </w:rPr>
              <w:t>Кашель</w:t>
            </w:r>
          </w:p>
        </w:tc>
        <w:tc>
          <w:tcPr>
            <w:tcW w:w="4601"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54"/>
              </w:numPr>
              <w:tabs>
                <w:tab w:val="left" w:pos="286"/>
              </w:tabs>
              <w:kinsoku w:val="0"/>
              <w:overflowPunct w:val="0"/>
              <w:autoSpaceDE w:val="0"/>
              <w:autoSpaceDN w:val="0"/>
              <w:adjustRightInd w:val="0"/>
              <w:spacing w:after="0" w:line="240" w:lineRule="auto"/>
              <w:ind w:left="286"/>
              <w:contextualSpacing w:val="0"/>
              <w:rPr>
                <w:sz w:val="18"/>
                <w:szCs w:val="18"/>
              </w:rPr>
            </w:pPr>
            <w:r w:rsidRPr="00260A18">
              <w:rPr>
                <w:rFonts w:cs="Calibri"/>
                <w:spacing w:val="-2"/>
                <w:sz w:val="18"/>
                <w:szCs w:val="18"/>
              </w:rPr>
              <w:t xml:space="preserve">Да </w:t>
            </w:r>
            <w:r w:rsidRPr="00260A18">
              <w:rPr>
                <w:rFonts w:cs="Calibri"/>
                <w:sz w:val="18"/>
                <w:szCs w:val="18"/>
              </w:rPr>
              <w:t>□</w:t>
            </w:r>
            <w:r w:rsidRPr="00260A18">
              <w:rPr>
                <w:rFonts w:cs="Calibri"/>
                <w:spacing w:val="1"/>
                <w:sz w:val="18"/>
                <w:szCs w:val="18"/>
              </w:rPr>
              <w:t xml:space="preserve"> </w:t>
            </w:r>
            <w:r w:rsidRPr="00260A18">
              <w:rPr>
                <w:rFonts w:cs="Calibri"/>
                <w:spacing w:val="-3"/>
                <w:sz w:val="18"/>
                <w:szCs w:val="18"/>
              </w:rPr>
              <w:t xml:space="preserve">Нет </w:t>
            </w:r>
            <w:r w:rsidRPr="00260A18">
              <w:rPr>
                <w:rFonts w:cs="Calibri"/>
                <w:sz w:val="18"/>
                <w:szCs w:val="18"/>
              </w:rPr>
              <w:t>□</w:t>
            </w:r>
            <w:r w:rsidRPr="00260A18">
              <w:rPr>
                <w:rFonts w:cs="Calibri"/>
                <w:spacing w:val="1"/>
                <w:sz w:val="18"/>
                <w:szCs w:val="18"/>
              </w:rPr>
              <w:t xml:space="preserve"> </w:t>
            </w:r>
            <w:r w:rsidRPr="00260A18">
              <w:rPr>
                <w:rFonts w:cs="Calibri"/>
                <w:sz w:val="18"/>
                <w:szCs w:val="18"/>
              </w:rPr>
              <w:t>Неизвестно</w:t>
            </w:r>
          </w:p>
        </w:tc>
      </w:tr>
      <w:tr w:rsidR="00B569DE" w:rsidRPr="00260A18" w:rsidTr="00B569DE">
        <w:trPr>
          <w:trHeight w:hRule="exact" w:val="437"/>
        </w:trPr>
        <w:tc>
          <w:tcPr>
            <w:tcW w:w="5180"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rPr>
            </w:pPr>
            <w:r w:rsidRPr="00260A18">
              <w:rPr>
                <w:sz w:val="18"/>
                <w:szCs w:val="18"/>
              </w:rPr>
              <w:t>Одышка</w:t>
            </w:r>
          </w:p>
        </w:tc>
        <w:tc>
          <w:tcPr>
            <w:tcW w:w="4601"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54"/>
              </w:numPr>
              <w:tabs>
                <w:tab w:val="left" w:pos="286"/>
              </w:tabs>
              <w:kinsoku w:val="0"/>
              <w:overflowPunct w:val="0"/>
              <w:autoSpaceDE w:val="0"/>
              <w:autoSpaceDN w:val="0"/>
              <w:adjustRightInd w:val="0"/>
              <w:spacing w:after="0" w:line="240" w:lineRule="auto"/>
              <w:ind w:left="286"/>
              <w:contextualSpacing w:val="0"/>
              <w:rPr>
                <w:rFonts w:cs="Calibri"/>
                <w:spacing w:val="-2"/>
                <w:sz w:val="18"/>
                <w:szCs w:val="18"/>
              </w:rPr>
            </w:pPr>
            <w:r w:rsidRPr="00260A18">
              <w:rPr>
                <w:rFonts w:cs="Calibri"/>
                <w:spacing w:val="-2"/>
                <w:sz w:val="18"/>
                <w:szCs w:val="18"/>
              </w:rPr>
              <w:t xml:space="preserve">Да </w:t>
            </w:r>
            <w:r w:rsidRPr="00260A18">
              <w:rPr>
                <w:rFonts w:cs="Calibri"/>
                <w:sz w:val="18"/>
                <w:szCs w:val="18"/>
              </w:rPr>
              <w:t>□</w:t>
            </w:r>
            <w:r w:rsidRPr="00260A18">
              <w:rPr>
                <w:rFonts w:cs="Calibri"/>
                <w:spacing w:val="1"/>
                <w:sz w:val="18"/>
                <w:szCs w:val="18"/>
              </w:rPr>
              <w:t xml:space="preserve"> </w:t>
            </w:r>
            <w:r w:rsidRPr="00260A18">
              <w:rPr>
                <w:rFonts w:cs="Calibri"/>
                <w:spacing w:val="-3"/>
                <w:sz w:val="18"/>
                <w:szCs w:val="18"/>
              </w:rPr>
              <w:t xml:space="preserve">Нет </w:t>
            </w:r>
            <w:r w:rsidRPr="00260A18">
              <w:rPr>
                <w:rFonts w:cs="Calibri"/>
                <w:sz w:val="18"/>
                <w:szCs w:val="18"/>
              </w:rPr>
              <w:t>□</w:t>
            </w:r>
            <w:r w:rsidRPr="00260A18">
              <w:rPr>
                <w:rFonts w:cs="Calibri"/>
                <w:spacing w:val="1"/>
                <w:sz w:val="18"/>
                <w:szCs w:val="18"/>
              </w:rPr>
              <w:t xml:space="preserve"> </w:t>
            </w:r>
            <w:r w:rsidRPr="00260A18">
              <w:rPr>
                <w:rFonts w:cs="Calibri"/>
                <w:sz w:val="18"/>
                <w:szCs w:val="18"/>
              </w:rPr>
              <w:t>Неизвестно</w:t>
            </w:r>
          </w:p>
        </w:tc>
      </w:tr>
      <w:tr w:rsidR="00B569DE" w:rsidRPr="00260A18" w:rsidTr="00B569DE">
        <w:trPr>
          <w:trHeight w:hRule="exact" w:val="437"/>
        </w:trPr>
        <w:tc>
          <w:tcPr>
            <w:tcW w:w="5180"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rPr>
            </w:pPr>
            <w:r w:rsidRPr="00260A18">
              <w:rPr>
                <w:sz w:val="18"/>
                <w:szCs w:val="18"/>
              </w:rPr>
              <w:t>Диарея</w:t>
            </w:r>
          </w:p>
        </w:tc>
        <w:tc>
          <w:tcPr>
            <w:tcW w:w="4601"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54"/>
              </w:numPr>
              <w:tabs>
                <w:tab w:val="left" w:pos="286"/>
              </w:tabs>
              <w:kinsoku w:val="0"/>
              <w:overflowPunct w:val="0"/>
              <w:autoSpaceDE w:val="0"/>
              <w:autoSpaceDN w:val="0"/>
              <w:adjustRightInd w:val="0"/>
              <w:spacing w:after="0" w:line="240" w:lineRule="auto"/>
              <w:ind w:left="286"/>
              <w:contextualSpacing w:val="0"/>
              <w:rPr>
                <w:rFonts w:cs="Calibri"/>
                <w:spacing w:val="-2"/>
                <w:sz w:val="18"/>
                <w:szCs w:val="18"/>
              </w:rPr>
            </w:pPr>
            <w:r w:rsidRPr="00260A18">
              <w:rPr>
                <w:rFonts w:cs="Calibri"/>
                <w:spacing w:val="-2"/>
                <w:sz w:val="18"/>
                <w:szCs w:val="18"/>
              </w:rPr>
              <w:t xml:space="preserve">Да </w:t>
            </w:r>
            <w:r w:rsidRPr="00260A18">
              <w:rPr>
                <w:rFonts w:cs="Calibri"/>
                <w:sz w:val="18"/>
                <w:szCs w:val="18"/>
              </w:rPr>
              <w:t>□</w:t>
            </w:r>
            <w:r w:rsidRPr="00260A18">
              <w:rPr>
                <w:rFonts w:cs="Calibri"/>
                <w:spacing w:val="1"/>
                <w:sz w:val="18"/>
                <w:szCs w:val="18"/>
              </w:rPr>
              <w:t xml:space="preserve"> </w:t>
            </w:r>
            <w:r w:rsidRPr="00260A18">
              <w:rPr>
                <w:rFonts w:cs="Calibri"/>
                <w:spacing w:val="-3"/>
                <w:sz w:val="18"/>
                <w:szCs w:val="18"/>
              </w:rPr>
              <w:t xml:space="preserve">Нет </w:t>
            </w:r>
            <w:r w:rsidRPr="00260A18">
              <w:rPr>
                <w:rFonts w:cs="Calibri"/>
                <w:sz w:val="18"/>
                <w:szCs w:val="18"/>
              </w:rPr>
              <w:t>□</w:t>
            </w:r>
            <w:r w:rsidRPr="00260A18">
              <w:rPr>
                <w:rFonts w:cs="Calibri"/>
                <w:spacing w:val="1"/>
                <w:sz w:val="18"/>
                <w:szCs w:val="18"/>
              </w:rPr>
              <w:t xml:space="preserve"> </w:t>
            </w:r>
            <w:r w:rsidRPr="00260A18">
              <w:rPr>
                <w:rFonts w:cs="Calibri"/>
                <w:sz w:val="18"/>
                <w:szCs w:val="18"/>
              </w:rPr>
              <w:t>Неизвестно</w:t>
            </w:r>
          </w:p>
        </w:tc>
      </w:tr>
      <w:tr w:rsidR="00B569DE" w:rsidRPr="00260A18" w:rsidTr="00B569DE">
        <w:trPr>
          <w:trHeight w:hRule="exact" w:val="415"/>
        </w:trPr>
        <w:tc>
          <w:tcPr>
            <w:tcW w:w="5180"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rPr>
              <w:t>Другое</w:t>
            </w:r>
          </w:p>
        </w:tc>
        <w:tc>
          <w:tcPr>
            <w:tcW w:w="4601"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tabs>
                <w:tab w:val="left" w:pos="286"/>
              </w:tabs>
              <w:kinsoku w:val="0"/>
              <w:overflowPunct w:val="0"/>
              <w:spacing w:line="240" w:lineRule="auto"/>
              <w:ind w:left="286"/>
              <w:rPr>
                <w:sz w:val="18"/>
                <w:szCs w:val="18"/>
              </w:rPr>
            </w:pPr>
            <w:r w:rsidRPr="00260A18">
              <w:rPr>
                <w:sz w:val="18"/>
                <w:szCs w:val="18"/>
              </w:rPr>
              <w:t>Указать____________________________</w:t>
            </w:r>
          </w:p>
        </w:tc>
      </w:tr>
    </w:tbl>
    <w:p w:rsidR="00B569DE" w:rsidRPr="00260A18" w:rsidRDefault="00B569DE" w:rsidP="003D43D5">
      <w:pPr>
        <w:kinsoku w:val="0"/>
        <w:overflowPunct w:val="0"/>
        <w:spacing w:before="7" w:line="240" w:lineRule="auto"/>
        <w:rPr>
          <w:sz w:val="18"/>
          <w:szCs w:val="18"/>
        </w:rPr>
      </w:pPr>
    </w:p>
    <w:tbl>
      <w:tblPr>
        <w:tblW w:w="9877" w:type="dxa"/>
        <w:tblInd w:w="289" w:type="dxa"/>
        <w:tblLayout w:type="fixed"/>
        <w:tblCellMar>
          <w:left w:w="0" w:type="dxa"/>
          <w:right w:w="0" w:type="dxa"/>
        </w:tblCellMar>
        <w:tblLook w:val="0000"/>
      </w:tblPr>
      <w:tblGrid>
        <w:gridCol w:w="4819"/>
        <w:gridCol w:w="5058"/>
      </w:tblGrid>
      <w:tr w:rsidR="00B569DE" w:rsidRPr="00260A18" w:rsidTr="00B569DE">
        <w:trPr>
          <w:trHeight w:hRule="exact" w:val="279"/>
        </w:trPr>
        <w:tc>
          <w:tcPr>
            <w:tcW w:w="9877" w:type="dxa"/>
            <w:gridSpan w:val="2"/>
            <w:tcBorders>
              <w:top w:val="single" w:sz="4" w:space="0" w:color="000000"/>
              <w:left w:val="single" w:sz="4" w:space="0" w:color="000000"/>
              <w:bottom w:val="single" w:sz="4" w:space="0" w:color="000000"/>
              <w:right w:val="single" w:sz="4" w:space="0" w:color="000000"/>
            </w:tcBorders>
            <w:shd w:val="clear" w:color="auto" w:fill="8EAADB"/>
          </w:tcPr>
          <w:p w:rsidR="00B569DE" w:rsidRPr="00260A18" w:rsidRDefault="00B569DE" w:rsidP="003D43D5">
            <w:pPr>
              <w:pStyle w:val="TableParagraph"/>
              <w:kinsoku w:val="0"/>
              <w:overflowPunct w:val="0"/>
              <w:ind w:left="102"/>
              <w:rPr>
                <w:sz w:val="18"/>
                <w:szCs w:val="18"/>
                <w:lang w:val="ru-RU"/>
              </w:rPr>
            </w:pPr>
            <w:r w:rsidRPr="00260A18">
              <w:rPr>
                <w:b/>
                <w:bCs/>
                <w:sz w:val="18"/>
                <w:szCs w:val="18"/>
                <w:lang w:val="ru-RU"/>
              </w:rPr>
              <w:t>5.</w:t>
            </w:r>
            <w:r w:rsidRPr="00260A18">
              <w:rPr>
                <w:b/>
                <w:bCs/>
                <w:spacing w:val="-1"/>
                <w:sz w:val="18"/>
                <w:szCs w:val="18"/>
                <w:lang w:val="ru-RU"/>
              </w:rPr>
              <w:t xml:space="preserve"> Отбор проб для лабораторного исследования</w:t>
            </w:r>
          </w:p>
        </w:tc>
      </w:tr>
      <w:tr w:rsidR="00B569DE" w:rsidRPr="00260A18" w:rsidTr="00B569DE">
        <w:trPr>
          <w:trHeight w:hRule="exact" w:val="292"/>
        </w:trPr>
        <w:tc>
          <w:tcPr>
            <w:tcW w:w="4819"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 xml:space="preserve">Отбор дыхательной пробы </w:t>
            </w:r>
          </w:p>
          <w:p w:rsidR="00B569DE" w:rsidRPr="00260A18" w:rsidRDefault="00B569DE" w:rsidP="003D43D5">
            <w:pPr>
              <w:pStyle w:val="TableParagraph"/>
              <w:kinsoku w:val="0"/>
              <w:overflowPunct w:val="0"/>
              <w:ind w:left="102"/>
              <w:rPr>
                <w:sz w:val="18"/>
                <w:szCs w:val="18"/>
                <w:lang w:val="ru-RU"/>
              </w:rPr>
            </w:pPr>
          </w:p>
        </w:tc>
        <w:tc>
          <w:tcPr>
            <w:tcW w:w="5054"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tabs>
                <w:tab w:val="left" w:pos="286"/>
              </w:tabs>
              <w:kinsoku w:val="0"/>
              <w:overflowPunct w:val="0"/>
              <w:spacing w:line="240" w:lineRule="auto"/>
              <w:rPr>
                <w:sz w:val="18"/>
                <w:szCs w:val="18"/>
              </w:rPr>
            </w:pPr>
            <w:r w:rsidRPr="00260A18">
              <w:rPr>
                <w:rFonts w:cs="Calibri"/>
                <w:sz w:val="18"/>
                <w:szCs w:val="18"/>
              </w:rPr>
              <w:t xml:space="preserve"> □</w:t>
            </w:r>
            <w:r w:rsidRPr="00260A18">
              <w:rPr>
                <w:rFonts w:cs="Calibri"/>
                <w:spacing w:val="-2"/>
                <w:sz w:val="18"/>
                <w:szCs w:val="18"/>
              </w:rPr>
              <w:t xml:space="preserve">Да </w:t>
            </w:r>
            <w:r w:rsidRPr="00260A18">
              <w:rPr>
                <w:rFonts w:cs="Calibri"/>
                <w:sz w:val="18"/>
                <w:szCs w:val="18"/>
              </w:rPr>
              <w:t>□</w:t>
            </w:r>
            <w:r w:rsidRPr="00260A18">
              <w:rPr>
                <w:rFonts w:cs="Calibri"/>
                <w:spacing w:val="1"/>
                <w:sz w:val="18"/>
                <w:szCs w:val="18"/>
              </w:rPr>
              <w:t xml:space="preserve"> </w:t>
            </w:r>
            <w:r w:rsidRPr="00260A18">
              <w:rPr>
                <w:rFonts w:cs="Calibri"/>
                <w:spacing w:val="-3"/>
                <w:sz w:val="18"/>
                <w:szCs w:val="18"/>
              </w:rPr>
              <w:t xml:space="preserve">Нет </w:t>
            </w:r>
            <w:r w:rsidRPr="00260A18">
              <w:rPr>
                <w:rFonts w:cs="Calibri"/>
                <w:sz w:val="18"/>
                <w:szCs w:val="18"/>
              </w:rPr>
              <w:t>□</w:t>
            </w:r>
            <w:r w:rsidRPr="00260A18">
              <w:rPr>
                <w:rFonts w:cs="Calibri"/>
                <w:spacing w:val="1"/>
                <w:sz w:val="18"/>
                <w:szCs w:val="18"/>
              </w:rPr>
              <w:t xml:space="preserve"> </w:t>
            </w:r>
            <w:r w:rsidRPr="00260A18">
              <w:rPr>
                <w:rFonts w:cs="Calibri"/>
                <w:sz w:val="18"/>
                <w:szCs w:val="18"/>
              </w:rPr>
              <w:t>Неизвестно</w:t>
            </w:r>
          </w:p>
        </w:tc>
      </w:tr>
      <w:tr w:rsidR="00B569DE" w:rsidRPr="00260A18" w:rsidTr="00B569DE">
        <w:trPr>
          <w:trHeight w:hRule="exact" w:val="423"/>
        </w:trPr>
        <w:tc>
          <w:tcPr>
            <w:tcW w:w="4819"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 xml:space="preserve">Дата отбора дыхательной пробы </w:t>
            </w:r>
          </w:p>
          <w:p w:rsidR="00B569DE" w:rsidRPr="00260A18" w:rsidRDefault="00B569DE" w:rsidP="003D43D5">
            <w:pPr>
              <w:pStyle w:val="TableParagraph"/>
              <w:kinsoku w:val="0"/>
              <w:overflowPunct w:val="0"/>
              <w:ind w:left="102"/>
              <w:rPr>
                <w:sz w:val="18"/>
                <w:szCs w:val="18"/>
                <w:lang w:val="ru-RU"/>
              </w:rPr>
            </w:pPr>
          </w:p>
        </w:tc>
        <w:tc>
          <w:tcPr>
            <w:tcW w:w="5054"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tabs>
                <w:tab w:val="left" w:pos="432"/>
                <w:tab w:val="left" w:pos="1260"/>
              </w:tabs>
              <w:kinsoku w:val="0"/>
              <w:overflowPunct w:val="0"/>
              <w:ind w:left="102"/>
              <w:rPr>
                <w:sz w:val="18"/>
                <w:szCs w:val="18"/>
              </w:rPr>
            </w:pPr>
            <w:r w:rsidRPr="00260A18">
              <w:rPr>
                <w:sz w:val="18"/>
                <w:szCs w:val="18"/>
                <w:u w:val="single"/>
                <w:lang w:val="ru-RU"/>
              </w:rPr>
              <w:tab/>
            </w:r>
            <w:r w:rsidRPr="00260A18">
              <w:rPr>
                <w:sz w:val="18"/>
                <w:szCs w:val="18"/>
              </w:rPr>
              <w:t xml:space="preserve">/ </w:t>
            </w:r>
            <w:r w:rsidRPr="00260A18">
              <w:rPr>
                <w:sz w:val="18"/>
                <w:szCs w:val="18"/>
                <w:lang w:val="ru-RU"/>
              </w:rPr>
              <w:t>___</w:t>
            </w:r>
            <w:r w:rsidRPr="00260A18">
              <w:rPr>
                <w:sz w:val="18"/>
                <w:szCs w:val="18"/>
              </w:rPr>
              <w:t>_</w:t>
            </w:r>
            <w:r w:rsidRPr="00260A18">
              <w:rPr>
                <w:spacing w:val="-1"/>
                <w:sz w:val="18"/>
                <w:szCs w:val="18"/>
              </w:rPr>
              <w:t>/</w:t>
            </w:r>
            <w:r w:rsidRPr="00260A18">
              <w:rPr>
                <w:sz w:val="18"/>
                <w:szCs w:val="18"/>
                <w:u w:val="single"/>
              </w:rPr>
              <w:t xml:space="preserve"> </w:t>
            </w:r>
            <w:r w:rsidRPr="00260A18">
              <w:rPr>
                <w:sz w:val="18"/>
                <w:szCs w:val="18"/>
                <w:u w:val="single"/>
              </w:rPr>
              <w:tab/>
            </w:r>
            <w:r w:rsidRPr="00260A18">
              <w:rPr>
                <w:sz w:val="18"/>
                <w:szCs w:val="18"/>
                <w:lang w:val="ru-RU"/>
              </w:rPr>
              <w:t>(дд/мм/гггг)</w:t>
            </w:r>
          </w:p>
          <w:p w:rsidR="00B569DE" w:rsidRPr="00260A18" w:rsidRDefault="00B569DE" w:rsidP="003D43D5">
            <w:pPr>
              <w:pStyle w:val="TableParagraph"/>
              <w:tabs>
                <w:tab w:val="left" w:pos="432"/>
                <w:tab w:val="left" w:pos="1260"/>
              </w:tabs>
              <w:kinsoku w:val="0"/>
              <w:overflowPunct w:val="0"/>
              <w:ind w:left="102"/>
              <w:rPr>
                <w:sz w:val="18"/>
                <w:szCs w:val="18"/>
                <w:u w:val="single"/>
                <w:lang w:val="ru-RU"/>
              </w:rPr>
            </w:pPr>
          </w:p>
        </w:tc>
      </w:tr>
      <w:tr w:rsidR="00B569DE" w:rsidRPr="00260A18" w:rsidTr="00B569DE">
        <w:trPr>
          <w:trHeight w:hRule="exact" w:val="1164"/>
        </w:trPr>
        <w:tc>
          <w:tcPr>
            <w:tcW w:w="4819"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rPr>
            </w:pPr>
            <w:r w:rsidRPr="00260A18">
              <w:rPr>
                <w:sz w:val="18"/>
                <w:szCs w:val="18"/>
                <w:lang w:val="ru-RU"/>
              </w:rPr>
              <w:t>Тип</w:t>
            </w:r>
            <w:r w:rsidRPr="00260A18">
              <w:rPr>
                <w:sz w:val="18"/>
                <w:szCs w:val="18"/>
              </w:rPr>
              <w:t xml:space="preserve"> </w:t>
            </w:r>
            <w:r w:rsidRPr="00260A18">
              <w:rPr>
                <w:sz w:val="18"/>
                <w:szCs w:val="18"/>
                <w:lang w:val="ru-RU"/>
              </w:rPr>
              <w:t>отобранной</w:t>
            </w:r>
            <w:r w:rsidRPr="00260A18">
              <w:rPr>
                <w:sz w:val="18"/>
                <w:szCs w:val="18"/>
              </w:rPr>
              <w:t xml:space="preserve"> </w:t>
            </w:r>
            <w:r w:rsidRPr="00260A18">
              <w:rPr>
                <w:sz w:val="18"/>
                <w:szCs w:val="18"/>
                <w:lang w:val="ru-RU"/>
              </w:rPr>
              <w:t>дыхательной</w:t>
            </w:r>
            <w:r w:rsidRPr="00260A18">
              <w:rPr>
                <w:sz w:val="18"/>
                <w:szCs w:val="18"/>
              </w:rPr>
              <w:t xml:space="preserve"> </w:t>
            </w:r>
            <w:r w:rsidRPr="00260A18">
              <w:rPr>
                <w:sz w:val="18"/>
                <w:szCs w:val="18"/>
                <w:lang w:val="ru-RU"/>
              </w:rPr>
              <w:t>пробы</w:t>
            </w:r>
            <w:r w:rsidRPr="00260A18">
              <w:rPr>
                <w:sz w:val="18"/>
                <w:szCs w:val="18"/>
              </w:rPr>
              <w:t>?</w:t>
            </w:r>
          </w:p>
        </w:tc>
        <w:tc>
          <w:tcPr>
            <w:tcW w:w="5054"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52"/>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z w:val="18"/>
                <w:szCs w:val="18"/>
              </w:rPr>
              <w:t>Мазок из носа □</w:t>
            </w:r>
            <w:r w:rsidRPr="00260A18">
              <w:rPr>
                <w:rFonts w:cs="Calibri"/>
                <w:spacing w:val="-1"/>
                <w:sz w:val="18"/>
                <w:szCs w:val="18"/>
              </w:rPr>
              <w:t xml:space="preserve"> Мазок из зева </w:t>
            </w:r>
            <w:r w:rsidRPr="00260A18">
              <w:rPr>
                <w:rFonts w:cs="Calibri"/>
                <w:sz w:val="18"/>
                <w:szCs w:val="18"/>
              </w:rPr>
              <w:t>□</w:t>
            </w:r>
            <w:r w:rsidRPr="00260A18">
              <w:rPr>
                <w:rFonts w:cs="Calibri"/>
                <w:spacing w:val="1"/>
                <w:sz w:val="18"/>
                <w:szCs w:val="18"/>
              </w:rPr>
              <w:t xml:space="preserve"> </w:t>
            </w:r>
            <w:r w:rsidRPr="00260A18">
              <w:rPr>
                <w:rFonts w:cs="Calibri"/>
                <w:sz w:val="18"/>
                <w:szCs w:val="18"/>
              </w:rPr>
              <w:t>Мазок из носоглотки</w:t>
            </w:r>
          </w:p>
          <w:p w:rsidR="00B569DE" w:rsidRPr="00260A18" w:rsidRDefault="00B569DE" w:rsidP="003D43D5">
            <w:pPr>
              <w:pStyle w:val="a3"/>
              <w:widowControl w:val="0"/>
              <w:numPr>
                <w:ilvl w:val="0"/>
                <w:numId w:val="52"/>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z w:val="18"/>
                <w:szCs w:val="18"/>
              </w:rPr>
              <w:t>Мазок из ротоглотки □Мокрота</w:t>
            </w:r>
          </w:p>
          <w:p w:rsidR="00B569DE" w:rsidRPr="00260A18" w:rsidRDefault="00B569DE" w:rsidP="003D43D5">
            <w:pPr>
              <w:pStyle w:val="a3"/>
              <w:widowControl w:val="0"/>
              <w:numPr>
                <w:ilvl w:val="0"/>
                <w:numId w:val="52"/>
              </w:numPr>
              <w:tabs>
                <w:tab w:val="left" w:pos="286"/>
              </w:tabs>
              <w:kinsoku w:val="0"/>
              <w:overflowPunct w:val="0"/>
              <w:autoSpaceDE w:val="0"/>
              <w:autoSpaceDN w:val="0"/>
              <w:adjustRightInd w:val="0"/>
              <w:spacing w:after="0" w:line="240" w:lineRule="auto"/>
              <w:ind w:left="286"/>
              <w:contextualSpacing w:val="0"/>
              <w:rPr>
                <w:sz w:val="18"/>
                <w:szCs w:val="18"/>
              </w:rPr>
            </w:pPr>
            <w:r w:rsidRPr="00260A18">
              <w:rPr>
                <w:rFonts w:cs="Calibri"/>
                <w:sz w:val="18"/>
                <w:szCs w:val="18"/>
              </w:rPr>
              <w:t xml:space="preserve">Эндотрахеальный аспират □Бронхо-альвеолярный лаваж </w:t>
            </w:r>
          </w:p>
          <w:p w:rsidR="00B569DE" w:rsidRPr="00260A18" w:rsidRDefault="00B569DE" w:rsidP="003D43D5">
            <w:pPr>
              <w:pStyle w:val="a3"/>
              <w:widowControl w:val="0"/>
              <w:numPr>
                <w:ilvl w:val="0"/>
                <w:numId w:val="52"/>
              </w:numPr>
              <w:tabs>
                <w:tab w:val="left" w:pos="286"/>
              </w:tabs>
              <w:kinsoku w:val="0"/>
              <w:overflowPunct w:val="0"/>
              <w:autoSpaceDE w:val="0"/>
              <w:autoSpaceDN w:val="0"/>
              <w:adjustRightInd w:val="0"/>
              <w:spacing w:after="0" w:line="240" w:lineRule="auto"/>
              <w:ind w:left="286"/>
              <w:contextualSpacing w:val="0"/>
              <w:rPr>
                <w:sz w:val="18"/>
                <w:szCs w:val="18"/>
              </w:rPr>
            </w:pPr>
            <w:r w:rsidRPr="00260A18">
              <w:rPr>
                <w:rFonts w:cs="Calibri"/>
                <w:sz w:val="18"/>
                <w:szCs w:val="18"/>
              </w:rPr>
              <w:t xml:space="preserve"> Другое, указать_________________________</w:t>
            </w:r>
          </w:p>
        </w:tc>
      </w:tr>
      <w:tr w:rsidR="00B569DE" w:rsidRPr="00260A18" w:rsidTr="00B569DE">
        <w:trPr>
          <w:trHeight w:hRule="exact" w:val="900"/>
        </w:trPr>
        <w:tc>
          <w:tcPr>
            <w:tcW w:w="4819"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pacing w:val="-1"/>
                <w:sz w:val="18"/>
                <w:szCs w:val="18"/>
                <w:lang w:val="ru-RU"/>
              </w:rPr>
              <w:t xml:space="preserve">Была ли отобрана первая (базовая- в начале заболевания) серологическая проба? </w:t>
            </w:r>
          </w:p>
        </w:tc>
        <w:tc>
          <w:tcPr>
            <w:tcW w:w="5054"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51"/>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pacing w:val="-2"/>
                <w:sz w:val="18"/>
                <w:szCs w:val="18"/>
              </w:rPr>
              <w:t xml:space="preserve">Да </w:t>
            </w:r>
            <w:r w:rsidRPr="00260A18">
              <w:rPr>
                <w:rFonts w:cs="Calibri"/>
                <w:sz w:val="18"/>
                <w:szCs w:val="18"/>
              </w:rPr>
              <w:t>□</w:t>
            </w:r>
            <w:r w:rsidRPr="00260A18">
              <w:rPr>
                <w:rFonts w:cs="Calibri"/>
                <w:spacing w:val="1"/>
                <w:sz w:val="18"/>
                <w:szCs w:val="18"/>
              </w:rPr>
              <w:t xml:space="preserve"> </w:t>
            </w:r>
            <w:r w:rsidRPr="00260A18">
              <w:rPr>
                <w:rFonts w:cs="Calibri"/>
                <w:spacing w:val="-3"/>
                <w:sz w:val="18"/>
                <w:szCs w:val="18"/>
              </w:rPr>
              <w:t xml:space="preserve">Нет </w:t>
            </w:r>
            <w:r w:rsidRPr="00260A18">
              <w:rPr>
                <w:rFonts w:cs="Calibri"/>
                <w:sz w:val="18"/>
                <w:szCs w:val="18"/>
              </w:rPr>
              <w:t>□</w:t>
            </w:r>
            <w:r w:rsidRPr="00260A18">
              <w:rPr>
                <w:rFonts w:cs="Calibri"/>
                <w:spacing w:val="1"/>
                <w:sz w:val="18"/>
                <w:szCs w:val="18"/>
              </w:rPr>
              <w:t xml:space="preserve"> </w:t>
            </w:r>
            <w:r w:rsidRPr="00260A18">
              <w:rPr>
                <w:rFonts w:cs="Calibri"/>
                <w:sz w:val="18"/>
                <w:szCs w:val="18"/>
              </w:rPr>
              <w:t>Неизвестно</w:t>
            </w:r>
          </w:p>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Если «Да», дата взятия базовой серологической пробы</w:t>
            </w:r>
            <w:r w:rsidRPr="00260A18">
              <w:rPr>
                <w:spacing w:val="-1"/>
                <w:sz w:val="18"/>
                <w:szCs w:val="18"/>
                <w:lang w:val="ru-RU"/>
              </w:rPr>
              <w:t xml:space="preserve"> </w:t>
            </w:r>
            <w:r w:rsidRPr="00260A18">
              <w:rPr>
                <w:sz w:val="18"/>
                <w:szCs w:val="18"/>
                <w:lang w:val="ru-RU"/>
              </w:rPr>
              <w:t>(</w:t>
            </w:r>
            <w:r w:rsidRPr="00260A18">
              <w:rPr>
                <w:spacing w:val="-1"/>
                <w:sz w:val="18"/>
                <w:szCs w:val="18"/>
                <w:lang w:val="ru-RU"/>
              </w:rPr>
              <w:t>дд/мм/гггг</w:t>
            </w:r>
            <w:r w:rsidRPr="00260A18">
              <w:rPr>
                <w:sz w:val="18"/>
                <w:szCs w:val="18"/>
                <w:lang w:val="ru-RU"/>
              </w:rPr>
              <w:t>)</w:t>
            </w:r>
          </w:p>
          <w:p w:rsidR="00B569DE" w:rsidRPr="00260A18" w:rsidRDefault="00B569DE" w:rsidP="003D43D5">
            <w:pPr>
              <w:pStyle w:val="TableParagraph"/>
              <w:tabs>
                <w:tab w:val="left" w:pos="432"/>
                <w:tab w:val="left" w:pos="1260"/>
              </w:tabs>
              <w:kinsoku w:val="0"/>
              <w:overflowPunct w:val="0"/>
              <w:ind w:left="102"/>
              <w:rPr>
                <w:sz w:val="18"/>
                <w:szCs w:val="18"/>
              </w:rPr>
            </w:pPr>
            <w:r w:rsidRPr="00260A18">
              <w:rPr>
                <w:sz w:val="18"/>
                <w:szCs w:val="18"/>
                <w:u w:val="single"/>
                <w:lang w:val="ru-RU"/>
              </w:rPr>
              <w:t xml:space="preserve"> </w:t>
            </w:r>
            <w:r w:rsidRPr="00260A18">
              <w:rPr>
                <w:sz w:val="18"/>
                <w:szCs w:val="18"/>
                <w:u w:val="single"/>
                <w:lang w:val="ru-RU"/>
              </w:rPr>
              <w:tab/>
            </w:r>
            <w:r w:rsidRPr="00260A18">
              <w:rPr>
                <w:sz w:val="18"/>
                <w:szCs w:val="18"/>
              </w:rPr>
              <w:t xml:space="preserve">/   </w:t>
            </w:r>
            <w:r w:rsidRPr="00260A18">
              <w:rPr>
                <w:spacing w:val="20"/>
                <w:sz w:val="18"/>
                <w:szCs w:val="18"/>
              </w:rPr>
              <w:t xml:space="preserve"> </w:t>
            </w:r>
            <w:r w:rsidRPr="00260A18">
              <w:rPr>
                <w:sz w:val="18"/>
                <w:szCs w:val="18"/>
              </w:rPr>
              <w:t>_</w:t>
            </w:r>
            <w:r w:rsidRPr="00260A18">
              <w:rPr>
                <w:spacing w:val="-1"/>
                <w:sz w:val="18"/>
                <w:szCs w:val="18"/>
              </w:rPr>
              <w:t>/</w:t>
            </w:r>
            <w:r w:rsidRPr="00260A18">
              <w:rPr>
                <w:sz w:val="18"/>
                <w:szCs w:val="18"/>
                <w:u w:val="single"/>
              </w:rPr>
              <w:t xml:space="preserve"> </w:t>
            </w:r>
            <w:r w:rsidRPr="00260A18">
              <w:rPr>
                <w:sz w:val="18"/>
                <w:szCs w:val="18"/>
                <w:u w:val="single"/>
              </w:rPr>
              <w:tab/>
            </w:r>
          </w:p>
        </w:tc>
      </w:tr>
      <w:tr w:rsidR="00B569DE" w:rsidRPr="00260A18" w:rsidTr="00B569DE">
        <w:trPr>
          <w:trHeight w:hRule="exact" w:val="1272"/>
        </w:trPr>
        <w:tc>
          <w:tcPr>
            <w:tcW w:w="4819"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pacing w:val="-1"/>
                <w:sz w:val="18"/>
                <w:szCs w:val="18"/>
                <w:lang w:val="ru-RU"/>
              </w:rPr>
            </w:pPr>
            <w:r w:rsidRPr="00260A18">
              <w:rPr>
                <w:sz w:val="18"/>
                <w:szCs w:val="18"/>
                <w:lang w:val="ru-RU"/>
              </w:rPr>
              <w:t>Были ли отобраны вторая (через 2-3 недели) серологическая проба?</w:t>
            </w:r>
          </w:p>
        </w:tc>
        <w:tc>
          <w:tcPr>
            <w:tcW w:w="5054"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51"/>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pacing w:val="-2"/>
                <w:sz w:val="18"/>
                <w:szCs w:val="18"/>
              </w:rPr>
              <w:t xml:space="preserve">Да </w:t>
            </w:r>
            <w:r w:rsidRPr="00260A18">
              <w:rPr>
                <w:rFonts w:cs="Calibri"/>
                <w:sz w:val="18"/>
                <w:szCs w:val="18"/>
              </w:rPr>
              <w:t>□</w:t>
            </w:r>
            <w:r w:rsidRPr="00260A18">
              <w:rPr>
                <w:rFonts w:cs="Calibri"/>
                <w:spacing w:val="1"/>
                <w:sz w:val="18"/>
                <w:szCs w:val="18"/>
              </w:rPr>
              <w:t xml:space="preserve"> </w:t>
            </w:r>
            <w:r w:rsidRPr="00260A18">
              <w:rPr>
                <w:rFonts w:cs="Calibri"/>
                <w:spacing w:val="-3"/>
                <w:sz w:val="18"/>
                <w:szCs w:val="18"/>
              </w:rPr>
              <w:t xml:space="preserve">Нет </w:t>
            </w:r>
            <w:r w:rsidRPr="00260A18">
              <w:rPr>
                <w:rFonts w:cs="Calibri"/>
                <w:sz w:val="18"/>
                <w:szCs w:val="18"/>
              </w:rPr>
              <w:t>□</w:t>
            </w:r>
            <w:r w:rsidRPr="00260A18">
              <w:rPr>
                <w:rFonts w:cs="Calibri"/>
                <w:spacing w:val="1"/>
                <w:sz w:val="18"/>
                <w:szCs w:val="18"/>
              </w:rPr>
              <w:t xml:space="preserve"> </w:t>
            </w:r>
            <w:r w:rsidRPr="00260A18">
              <w:rPr>
                <w:rFonts w:cs="Calibri"/>
                <w:sz w:val="18"/>
                <w:szCs w:val="18"/>
              </w:rPr>
              <w:t>Неизвестно</w:t>
            </w:r>
          </w:p>
          <w:p w:rsidR="00B569DE" w:rsidRPr="00260A18" w:rsidRDefault="00B569DE" w:rsidP="003D43D5">
            <w:pPr>
              <w:pStyle w:val="TableParagraph"/>
              <w:kinsoku w:val="0"/>
              <w:overflowPunct w:val="0"/>
              <w:ind w:left="102"/>
              <w:rPr>
                <w:sz w:val="18"/>
                <w:szCs w:val="18"/>
              </w:rPr>
            </w:pPr>
            <w:r w:rsidRPr="00260A18">
              <w:rPr>
                <w:sz w:val="18"/>
                <w:szCs w:val="18"/>
                <w:lang w:val="ru-RU"/>
              </w:rPr>
              <w:t>Если «Да», какие пробы</w:t>
            </w:r>
            <w:r w:rsidRPr="00260A18">
              <w:rPr>
                <w:sz w:val="18"/>
                <w:szCs w:val="18"/>
              </w:rPr>
              <w:t>:</w:t>
            </w:r>
          </w:p>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Если «Да», то дата отбора второй  серологической пробы (</w:t>
            </w:r>
            <w:r w:rsidRPr="00260A18">
              <w:rPr>
                <w:spacing w:val="-1"/>
                <w:sz w:val="18"/>
                <w:szCs w:val="18"/>
                <w:lang w:val="ru-RU"/>
              </w:rPr>
              <w:t>дд/мм/гггг</w:t>
            </w:r>
            <w:r w:rsidRPr="00260A18">
              <w:rPr>
                <w:sz w:val="18"/>
                <w:szCs w:val="18"/>
                <w:lang w:val="ru-RU"/>
              </w:rPr>
              <w:t>)</w:t>
            </w:r>
          </w:p>
          <w:p w:rsidR="00B569DE" w:rsidRPr="00260A18" w:rsidRDefault="00B569DE" w:rsidP="003D43D5">
            <w:pPr>
              <w:pStyle w:val="a3"/>
              <w:tabs>
                <w:tab w:val="left" w:pos="286"/>
              </w:tabs>
              <w:kinsoku w:val="0"/>
              <w:overflowPunct w:val="0"/>
              <w:spacing w:line="240" w:lineRule="auto"/>
              <w:rPr>
                <w:rFonts w:cs="Calibri"/>
                <w:spacing w:val="-2"/>
                <w:sz w:val="18"/>
                <w:szCs w:val="18"/>
              </w:rPr>
            </w:pPr>
            <w:r w:rsidRPr="00260A18">
              <w:rPr>
                <w:rFonts w:cs="Calibri"/>
                <w:sz w:val="18"/>
                <w:szCs w:val="18"/>
                <w:u w:val="single"/>
              </w:rPr>
              <w:t xml:space="preserve">  </w:t>
            </w:r>
            <w:r w:rsidRPr="00260A18">
              <w:rPr>
                <w:rFonts w:cs="Calibri"/>
                <w:sz w:val="18"/>
                <w:szCs w:val="18"/>
                <w:u w:val="single"/>
              </w:rPr>
              <w:tab/>
            </w:r>
            <w:r w:rsidRPr="00260A18">
              <w:rPr>
                <w:rFonts w:cs="Calibri"/>
                <w:sz w:val="18"/>
                <w:szCs w:val="18"/>
              </w:rPr>
              <w:t xml:space="preserve">/   </w:t>
            </w:r>
            <w:r w:rsidRPr="00260A18">
              <w:rPr>
                <w:rFonts w:cs="Calibri"/>
                <w:spacing w:val="20"/>
                <w:sz w:val="18"/>
                <w:szCs w:val="18"/>
              </w:rPr>
              <w:t xml:space="preserve"> </w:t>
            </w:r>
            <w:r w:rsidRPr="00260A18">
              <w:rPr>
                <w:rFonts w:cs="Calibri"/>
                <w:sz w:val="18"/>
                <w:szCs w:val="18"/>
              </w:rPr>
              <w:t>_</w:t>
            </w:r>
            <w:r w:rsidRPr="00260A18">
              <w:rPr>
                <w:rFonts w:cs="Calibri"/>
                <w:spacing w:val="-1"/>
                <w:sz w:val="18"/>
                <w:szCs w:val="18"/>
              </w:rPr>
              <w:t>/</w:t>
            </w:r>
            <w:r w:rsidRPr="00260A18">
              <w:rPr>
                <w:rFonts w:cs="Calibri"/>
                <w:sz w:val="18"/>
                <w:szCs w:val="18"/>
                <w:u w:val="single"/>
              </w:rPr>
              <w:t xml:space="preserve"> </w:t>
            </w:r>
            <w:r w:rsidRPr="00260A18">
              <w:rPr>
                <w:rFonts w:cs="Calibri"/>
                <w:sz w:val="18"/>
                <w:szCs w:val="18"/>
                <w:u w:val="single"/>
              </w:rPr>
              <w:tab/>
            </w:r>
          </w:p>
        </w:tc>
      </w:tr>
      <w:tr w:rsidR="00B569DE" w:rsidRPr="00260A18" w:rsidTr="00B569DE">
        <w:trPr>
          <w:trHeight w:hRule="exact" w:val="1352"/>
        </w:trPr>
        <w:tc>
          <w:tcPr>
            <w:tcW w:w="4819"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Были ли взяты другие биологические образцы?</w:t>
            </w:r>
          </w:p>
        </w:tc>
        <w:tc>
          <w:tcPr>
            <w:tcW w:w="5054"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51"/>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pacing w:val="-2"/>
                <w:sz w:val="18"/>
                <w:szCs w:val="18"/>
              </w:rPr>
              <w:t xml:space="preserve">Да </w:t>
            </w:r>
            <w:r w:rsidRPr="00260A18">
              <w:rPr>
                <w:rFonts w:cs="Calibri"/>
                <w:sz w:val="18"/>
                <w:szCs w:val="18"/>
              </w:rPr>
              <w:t>□</w:t>
            </w:r>
            <w:r w:rsidRPr="00260A18">
              <w:rPr>
                <w:rFonts w:cs="Calibri"/>
                <w:spacing w:val="1"/>
                <w:sz w:val="18"/>
                <w:szCs w:val="18"/>
              </w:rPr>
              <w:t xml:space="preserve"> </w:t>
            </w:r>
            <w:r w:rsidRPr="00260A18">
              <w:rPr>
                <w:rFonts w:cs="Calibri"/>
                <w:spacing w:val="-3"/>
                <w:sz w:val="18"/>
                <w:szCs w:val="18"/>
              </w:rPr>
              <w:t xml:space="preserve">Нет </w:t>
            </w:r>
            <w:r w:rsidRPr="00260A18">
              <w:rPr>
                <w:rFonts w:cs="Calibri"/>
                <w:sz w:val="18"/>
                <w:szCs w:val="18"/>
              </w:rPr>
              <w:t>□</w:t>
            </w:r>
            <w:r w:rsidRPr="00260A18">
              <w:rPr>
                <w:rFonts w:cs="Calibri"/>
                <w:spacing w:val="1"/>
                <w:sz w:val="18"/>
                <w:szCs w:val="18"/>
              </w:rPr>
              <w:t xml:space="preserve"> </w:t>
            </w:r>
            <w:r w:rsidRPr="00260A18">
              <w:rPr>
                <w:rFonts w:cs="Calibri"/>
                <w:sz w:val="18"/>
                <w:szCs w:val="18"/>
              </w:rPr>
              <w:t>Неизвестно</w:t>
            </w:r>
          </w:p>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Если «Да», то какие пробы:                      Дата (ы) отбора проб (</w:t>
            </w:r>
            <w:r w:rsidRPr="00260A18">
              <w:rPr>
                <w:spacing w:val="-1"/>
                <w:sz w:val="18"/>
                <w:szCs w:val="18"/>
                <w:lang w:val="ru-RU"/>
              </w:rPr>
              <w:t>дд/мм/гггг</w:t>
            </w:r>
            <w:r w:rsidRPr="00260A18">
              <w:rPr>
                <w:sz w:val="18"/>
                <w:szCs w:val="18"/>
                <w:lang w:val="ru-RU"/>
              </w:rPr>
              <w:t>):</w:t>
            </w:r>
          </w:p>
          <w:p w:rsidR="00B569DE" w:rsidRPr="00260A18" w:rsidRDefault="00B569DE" w:rsidP="003D43D5">
            <w:pPr>
              <w:pStyle w:val="TableParagraph"/>
              <w:numPr>
                <w:ilvl w:val="0"/>
                <w:numId w:val="62"/>
              </w:numPr>
              <w:kinsoku w:val="0"/>
              <w:overflowPunct w:val="0"/>
              <w:adjustRightInd w:val="0"/>
              <w:rPr>
                <w:sz w:val="18"/>
                <w:szCs w:val="18"/>
              </w:rPr>
            </w:pPr>
            <w:r w:rsidRPr="00260A18">
              <w:rPr>
                <w:sz w:val="18"/>
                <w:szCs w:val="18"/>
                <w:lang w:val="ru-RU"/>
              </w:rPr>
              <w:t xml:space="preserve">____________________                </w:t>
            </w:r>
            <w:r w:rsidRPr="00260A18">
              <w:rPr>
                <w:sz w:val="18"/>
                <w:szCs w:val="18"/>
                <w:u w:val="single"/>
                <w:lang w:val="ru-RU"/>
              </w:rPr>
              <w:t xml:space="preserve"> </w:t>
            </w:r>
            <w:r w:rsidRPr="00260A18">
              <w:rPr>
                <w:sz w:val="18"/>
                <w:szCs w:val="18"/>
                <w:u w:val="single"/>
              </w:rPr>
              <w:t xml:space="preserve"> </w:t>
            </w:r>
            <w:r w:rsidRPr="00260A18">
              <w:rPr>
                <w:sz w:val="18"/>
                <w:szCs w:val="18"/>
                <w:u w:val="single"/>
              </w:rPr>
              <w:tab/>
            </w:r>
            <w:r w:rsidRPr="00260A18">
              <w:rPr>
                <w:sz w:val="18"/>
                <w:szCs w:val="18"/>
              </w:rPr>
              <w:t xml:space="preserve">/   </w:t>
            </w:r>
            <w:r w:rsidRPr="00260A18">
              <w:rPr>
                <w:spacing w:val="20"/>
                <w:sz w:val="18"/>
                <w:szCs w:val="18"/>
              </w:rPr>
              <w:t xml:space="preserve"> </w:t>
            </w:r>
            <w:r w:rsidRPr="00260A18">
              <w:rPr>
                <w:sz w:val="18"/>
                <w:szCs w:val="18"/>
              </w:rPr>
              <w:t>_</w:t>
            </w:r>
            <w:r w:rsidRPr="00260A18">
              <w:rPr>
                <w:spacing w:val="-1"/>
                <w:sz w:val="18"/>
                <w:szCs w:val="18"/>
              </w:rPr>
              <w:t>/</w:t>
            </w:r>
            <w:r w:rsidRPr="00260A18">
              <w:rPr>
                <w:sz w:val="18"/>
                <w:szCs w:val="18"/>
                <w:u w:val="single"/>
              </w:rPr>
              <w:t xml:space="preserve"> </w:t>
            </w:r>
            <w:r w:rsidRPr="00260A18">
              <w:rPr>
                <w:sz w:val="18"/>
                <w:szCs w:val="18"/>
                <w:u w:val="single"/>
              </w:rPr>
              <w:tab/>
            </w:r>
          </w:p>
          <w:p w:rsidR="00B569DE" w:rsidRPr="00260A18" w:rsidRDefault="00B569DE" w:rsidP="003D43D5">
            <w:pPr>
              <w:pStyle w:val="TableParagraph"/>
              <w:numPr>
                <w:ilvl w:val="0"/>
                <w:numId w:val="62"/>
              </w:numPr>
              <w:kinsoku w:val="0"/>
              <w:overflowPunct w:val="0"/>
              <w:adjustRightInd w:val="0"/>
              <w:rPr>
                <w:sz w:val="18"/>
                <w:szCs w:val="18"/>
              </w:rPr>
            </w:pPr>
            <w:r w:rsidRPr="00260A18">
              <w:rPr>
                <w:sz w:val="18"/>
                <w:szCs w:val="18"/>
                <w:lang w:val="ru-RU"/>
              </w:rPr>
              <w:t xml:space="preserve">____________________                </w:t>
            </w:r>
            <w:r w:rsidRPr="00260A18">
              <w:rPr>
                <w:sz w:val="18"/>
                <w:szCs w:val="18"/>
                <w:u w:val="single"/>
                <w:lang w:val="ru-RU"/>
              </w:rPr>
              <w:t xml:space="preserve"> </w:t>
            </w:r>
            <w:r w:rsidRPr="00260A18">
              <w:rPr>
                <w:sz w:val="18"/>
                <w:szCs w:val="18"/>
                <w:u w:val="single"/>
              </w:rPr>
              <w:t xml:space="preserve"> </w:t>
            </w:r>
            <w:r w:rsidRPr="00260A18">
              <w:rPr>
                <w:sz w:val="18"/>
                <w:szCs w:val="18"/>
                <w:u w:val="single"/>
              </w:rPr>
              <w:tab/>
            </w:r>
            <w:r w:rsidRPr="00260A18">
              <w:rPr>
                <w:sz w:val="18"/>
                <w:szCs w:val="18"/>
              </w:rPr>
              <w:t xml:space="preserve">/   </w:t>
            </w:r>
            <w:r w:rsidRPr="00260A18">
              <w:rPr>
                <w:spacing w:val="20"/>
                <w:sz w:val="18"/>
                <w:szCs w:val="18"/>
              </w:rPr>
              <w:t xml:space="preserve"> </w:t>
            </w:r>
            <w:r w:rsidRPr="00260A18">
              <w:rPr>
                <w:sz w:val="18"/>
                <w:szCs w:val="18"/>
              </w:rPr>
              <w:t>_</w:t>
            </w:r>
            <w:r w:rsidRPr="00260A18">
              <w:rPr>
                <w:spacing w:val="-1"/>
                <w:sz w:val="18"/>
                <w:szCs w:val="18"/>
              </w:rPr>
              <w:t>/</w:t>
            </w:r>
            <w:r w:rsidRPr="00260A18">
              <w:rPr>
                <w:sz w:val="18"/>
                <w:szCs w:val="18"/>
                <w:u w:val="single"/>
              </w:rPr>
              <w:t xml:space="preserve"> </w:t>
            </w:r>
            <w:r w:rsidRPr="00260A18">
              <w:rPr>
                <w:sz w:val="18"/>
                <w:szCs w:val="18"/>
                <w:u w:val="single"/>
              </w:rPr>
              <w:tab/>
            </w:r>
          </w:p>
          <w:p w:rsidR="00B569DE" w:rsidRPr="00260A18" w:rsidRDefault="00B569DE" w:rsidP="003D43D5">
            <w:pPr>
              <w:pStyle w:val="TableParagraph"/>
              <w:numPr>
                <w:ilvl w:val="0"/>
                <w:numId w:val="62"/>
              </w:numPr>
              <w:kinsoku w:val="0"/>
              <w:overflowPunct w:val="0"/>
              <w:adjustRightInd w:val="0"/>
              <w:rPr>
                <w:sz w:val="18"/>
                <w:szCs w:val="18"/>
              </w:rPr>
            </w:pPr>
            <w:r w:rsidRPr="00260A18">
              <w:rPr>
                <w:sz w:val="18"/>
                <w:szCs w:val="18"/>
                <w:lang w:val="ru-RU"/>
              </w:rPr>
              <w:t xml:space="preserve">____________________                </w:t>
            </w:r>
            <w:r w:rsidRPr="00260A18">
              <w:rPr>
                <w:sz w:val="18"/>
                <w:szCs w:val="18"/>
                <w:u w:val="single"/>
                <w:lang w:val="ru-RU"/>
              </w:rPr>
              <w:t xml:space="preserve"> </w:t>
            </w:r>
            <w:r w:rsidRPr="00260A18">
              <w:rPr>
                <w:sz w:val="18"/>
                <w:szCs w:val="18"/>
                <w:u w:val="single"/>
              </w:rPr>
              <w:t xml:space="preserve"> </w:t>
            </w:r>
            <w:r w:rsidRPr="00260A18">
              <w:rPr>
                <w:sz w:val="18"/>
                <w:szCs w:val="18"/>
                <w:u w:val="single"/>
              </w:rPr>
              <w:tab/>
            </w:r>
            <w:r w:rsidRPr="00260A18">
              <w:rPr>
                <w:sz w:val="18"/>
                <w:szCs w:val="18"/>
              </w:rPr>
              <w:t xml:space="preserve">/   </w:t>
            </w:r>
            <w:r w:rsidRPr="00260A18">
              <w:rPr>
                <w:spacing w:val="20"/>
                <w:sz w:val="18"/>
                <w:szCs w:val="18"/>
              </w:rPr>
              <w:t xml:space="preserve"> </w:t>
            </w:r>
            <w:r w:rsidRPr="00260A18">
              <w:rPr>
                <w:sz w:val="18"/>
                <w:szCs w:val="18"/>
              </w:rPr>
              <w:t>_</w:t>
            </w:r>
            <w:r w:rsidRPr="00260A18">
              <w:rPr>
                <w:spacing w:val="-1"/>
                <w:sz w:val="18"/>
                <w:szCs w:val="18"/>
              </w:rPr>
              <w:t>/</w:t>
            </w:r>
            <w:r w:rsidRPr="00260A18">
              <w:rPr>
                <w:sz w:val="18"/>
                <w:szCs w:val="18"/>
                <w:u w:val="single"/>
              </w:rPr>
              <w:t xml:space="preserve"> </w:t>
            </w:r>
            <w:r w:rsidRPr="00260A18">
              <w:rPr>
                <w:sz w:val="18"/>
                <w:szCs w:val="18"/>
                <w:u w:val="single"/>
              </w:rPr>
              <w:tab/>
            </w:r>
          </w:p>
          <w:p w:rsidR="00B569DE" w:rsidRPr="00260A18" w:rsidRDefault="00B569DE" w:rsidP="003D43D5">
            <w:pPr>
              <w:pStyle w:val="TableParagraph"/>
              <w:numPr>
                <w:ilvl w:val="0"/>
                <w:numId w:val="62"/>
              </w:numPr>
              <w:kinsoku w:val="0"/>
              <w:overflowPunct w:val="0"/>
              <w:adjustRightInd w:val="0"/>
              <w:rPr>
                <w:sz w:val="18"/>
                <w:szCs w:val="18"/>
              </w:rPr>
            </w:pPr>
            <w:r w:rsidRPr="00260A18">
              <w:rPr>
                <w:sz w:val="18"/>
                <w:szCs w:val="18"/>
                <w:lang w:val="ru-RU"/>
              </w:rPr>
              <w:t xml:space="preserve">____________________                </w:t>
            </w:r>
            <w:r w:rsidRPr="00260A18">
              <w:rPr>
                <w:sz w:val="18"/>
                <w:szCs w:val="18"/>
                <w:u w:val="single"/>
                <w:lang w:val="ru-RU"/>
              </w:rPr>
              <w:t xml:space="preserve"> </w:t>
            </w:r>
            <w:r w:rsidRPr="00260A18">
              <w:rPr>
                <w:sz w:val="18"/>
                <w:szCs w:val="18"/>
                <w:u w:val="single"/>
              </w:rPr>
              <w:t xml:space="preserve"> </w:t>
            </w:r>
            <w:r w:rsidRPr="00260A18">
              <w:rPr>
                <w:sz w:val="18"/>
                <w:szCs w:val="18"/>
                <w:u w:val="single"/>
              </w:rPr>
              <w:tab/>
            </w:r>
            <w:r w:rsidRPr="00260A18">
              <w:rPr>
                <w:sz w:val="18"/>
                <w:szCs w:val="18"/>
              </w:rPr>
              <w:t xml:space="preserve">/   </w:t>
            </w:r>
            <w:r w:rsidRPr="00260A18">
              <w:rPr>
                <w:spacing w:val="20"/>
                <w:sz w:val="18"/>
                <w:szCs w:val="18"/>
              </w:rPr>
              <w:t xml:space="preserve"> </w:t>
            </w:r>
            <w:r w:rsidRPr="00260A18">
              <w:rPr>
                <w:sz w:val="18"/>
                <w:szCs w:val="18"/>
              </w:rPr>
              <w:t>_</w:t>
            </w:r>
            <w:r w:rsidRPr="00260A18">
              <w:rPr>
                <w:spacing w:val="-1"/>
                <w:sz w:val="18"/>
                <w:szCs w:val="18"/>
              </w:rPr>
              <w:t>/</w:t>
            </w:r>
            <w:r w:rsidRPr="00260A18">
              <w:rPr>
                <w:sz w:val="18"/>
                <w:szCs w:val="18"/>
                <w:u w:val="single"/>
              </w:rPr>
              <w:t xml:space="preserve"> </w:t>
            </w:r>
            <w:r w:rsidRPr="00260A18">
              <w:rPr>
                <w:sz w:val="18"/>
                <w:szCs w:val="18"/>
                <w:u w:val="single"/>
              </w:rPr>
              <w:tab/>
            </w:r>
          </w:p>
          <w:p w:rsidR="00B569DE" w:rsidRPr="00260A18" w:rsidRDefault="00B569DE" w:rsidP="003D43D5">
            <w:pPr>
              <w:pStyle w:val="TableParagraph"/>
              <w:numPr>
                <w:ilvl w:val="0"/>
                <w:numId w:val="62"/>
              </w:numPr>
              <w:kinsoku w:val="0"/>
              <w:overflowPunct w:val="0"/>
              <w:adjustRightInd w:val="0"/>
              <w:rPr>
                <w:sz w:val="18"/>
                <w:szCs w:val="18"/>
              </w:rPr>
            </w:pPr>
          </w:p>
        </w:tc>
      </w:tr>
    </w:tbl>
    <w:p w:rsidR="00B569DE" w:rsidRPr="00260A18" w:rsidRDefault="00B569DE" w:rsidP="003D43D5">
      <w:pPr>
        <w:kinsoku w:val="0"/>
        <w:overflowPunct w:val="0"/>
        <w:spacing w:before="7" w:line="240" w:lineRule="auto"/>
        <w:rPr>
          <w:sz w:val="18"/>
          <w:szCs w:val="18"/>
        </w:rPr>
      </w:pPr>
    </w:p>
    <w:tbl>
      <w:tblPr>
        <w:tblW w:w="9922" w:type="dxa"/>
        <w:tblInd w:w="289" w:type="dxa"/>
        <w:tblLayout w:type="fixed"/>
        <w:tblCellMar>
          <w:left w:w="0" w:type="dxa"/>
          <w:right w:w="0" w:type="dxa"/>
        </w:tblCellMar>
        <w:tblLook w:val="0000"/>
      </w:tblPr>
      <w:tblGrid>
        <w:gridCol w:w="5018"/>
        <w:gridCol w:w="4904"/>
      </w:tblGrid>
      <w:tr w:rsidR="00B569DE" w:rsidRPr="00260A18" w:rsidTr="00B569DE">
        <w:trPr>
          <w:trHeight w:hRule="exact" w:val="310"/>
        </w:trPr>
        <w:tc>
          <w:tcPr>
            <w:tcW w:w="9922" w:type="dxa"/>
            <w:gridSpan w:val="2"/>
            <w:tcBorders>
              <w:top w:val="single" w:sz="4" w:space="0" w:color="000000"/>
              <w:left w:val="single" w:sz="4" w:space="0" w:color="000000"/>
              <w:bottom w:val="single" w:sz="4" w:space="0" w:color="000000"/>
              <w:right w:val="single" w:sz="4" w:space="0" w:color="000000"/>
            </w:tcBorders>
            <w:shd w:val="clear" w:color="auto" w:fill="8EAADB"/>
          </w:tcPr>
          <w:p w:rsidR="00B569DE" w:rsidRPr="00260A18" w:rsidRDefault="00B569DE" w:rsidP="003D43D5">
            <w:pPr>
              <w:pStyle w:val="TableParagraph"/>
              <w:kinsoku w:val="0"/>
              <w:overflowPunct w:val="0"/>
              <w:ind w:left="102"/>
              <w:rPr>
                <w:sz w:val="18"/>
                <w:szCs w:val="18"/>
              </w:rPr>
            </w:pPr>
            <w:r w:rsidRPr="00260A18">
              <w:rPr>
                <w:b/>
                <w:bCs/>
                <w:sz w:val="18"/>
                <w:szCs w:val="18"/>
              </w:rPr>
              <w:t>6.</w:t>
            </w:r>
            <w:r w:rsidRPr="00260A18">
              <w:rPr>
                <w:b/>
                <w:bCs/>
                <w:spacing w:val="-1"/>
                <w:sz w:val="18"/>
                <w:szCs w:val="18"/>
              </w:rPr>
              <w:t xml:space="preserve"> </w:t>
            </w:r>
            <w:r w:rsidRPr="00260A18">
              <w:rPr>
                <w:b/>
                <w:bCs/>
                <w:spacing w:val="-1"/>
                <w:sz w:val="18"/>
                <w:szCs w:val="18"/>
                <w:lang w:val="ru-RU"/>
              </w:rPr>
              <w:t>Течение</w:t>
            </w:r>
            <w:r w:rsidRPr="00260A18">
              <w:rPr>
                <w:b/>
                <w:bCs/>
                <w:spacing w:val="-1"/>
                <w:sz w:val="18"/>
                <w:szCs w:val="18"/>
              </w:rPr>
              <w:t xml:space="preserve"> </w:t>
            </w:r>
            <w:r w:rsidRPr="00260A18">
              <w:rPr>
                <w:b/>
                <w:bCs/>
                <w:spacing w:val="-1"/>
                <w:sz w:val="18"/>
                <w:szCs w:val="18"/>
                <w:lang w:val="ru-RU"/>
              </w:rPr>
              <w:t>болезни</w:t>
            </w:r>
            <w:r w:rsidRPr="00260A18">
              <w:rPr>
                <w:b/>
                <w:bCs/>
                <w:sz w:val="18"/>
                <w:szCs w:val="18"/>
              </w:rPr>
              <w:t>:</w:t>
            </w:r>
            <w:r w:rsidRPr="00260A18">
              <w:rPr>
                <w:b/>
                <w:bCs/>
                <w:spacing w:val="-1"/>
                <w:sz w:val="18"/>
                <w:szCs w:val="18"/>
              </w:rPr>
              <w:t xml:space="preserve"> </w:t>
            </w:r>
            <w:r w:rsidRPr="00260A18">
              <w:rPr>
                <w:b/>
                <w:bCs/>
                <w:spacing w:val="-1"/>
                <w:sz w:val="18"/>
                <w:szCs w:val="18"/>
                <w:lang w:val="ru-RU"/>
              </w:rPr>
              <w:t xml:space="preserve">осложнения </w:t>
            </w:r>
          </w:p>
        </w:tc>
      </w:tr>
      <w:tr w:rsidR="00B569DE" w:rsidRPr="00260A18" w:rsidTr="00B569DE">
        <w:trPr>
          <w:trHeight w:hRule="exact" w:val="547"/>
        </w:trPr>
        <w:tc>
          <w:tcPr>
            <w:tcW w:w="501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rPr>
            </w:pPr>
            <w:r w:rsidRPr="00260A18">
              <w:rPr>
                <w:spacing w:val="-1"/>
                <w:sz w:val="18"/>
                <w:szCs w:val="18"/>
                <w:lang w:val="ru-RU"/>
              </w:rPr>
              <w:t xml:space="preserve">Потребовалась ли госпитализация? </w:t>
            </w:r>
          </w:p>
        </w:tc>
        <w:tc>
          <w:tcPr>
            <w:tcW w:w="4904"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50"/>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pacing w:val="-2"/>
                <w:sz w:val="18"/>
                <w:szCs w:val="18"/>
              </w:rPr>
              <w:t xml:space="preserve">Да </w:t>
            </w:r>
            <w:r w:rsidRPr="00260A18">
              <w:rPr>
                <w:rFonts w:cs="Calibri"/>
                <w:sz w:val="18"/>
                <w:szCs w:val="18"/>
              </w:rPr>
              <w:t>□</w:t>
            </w:r>
            <w:r w:rsidRPr="00260A18">
              <w:rPr>
                <w:rFonts w:cs="Calibri"/>
                <w:spacing w:val="1"/>
                <w:sz w:val="18"/>
                <w:szCs w:val="18"/>
              </w:rPr>
              <w:t xml:space="preserve"> </w:t>
            </w:r>
            <w:r w:rsidRPr="00260A18">
              <w:rPr>
                <w:rFonts w:cs="Calibri"/>
                <w:spacing w:val="-3"/>
                <w:sz w:val="18"/>
                <w:szCs w:val="18"/>
              </w:rPr>
              <w:t xml:space="preserve">Нет </w:t>
            </w:r>
            <w:r w:rsidRPr="00260A18">
              <w:rPr>
                <w:rFonts w:cs="Calibri"/>
                <w:sz w:val="18"/>
                <w:szCs w:val="18"/>
              </w:rPr>
              <w:t>□</w:t>
            </w:r>
            <w:r w:rsidRPr="00260A18">
              <w:rPr>
                <w:rFonts w:cs="Calibri"/>
                <w:spacing w:val="1"/>
                <w:sz w:val="18"/>
                <w:szCs w:val="18"/>
              </w:rPr>
              <w:t xml:space="preserve"> </w:t>
            </w:r>
            <w:r w:rsidRPr="00260A18">
              <w:rPr>
                <w:rFonts w:cs="Calibri"/>
                <w:sz w:val="18"/>
                <w:szCs w:val="18"/>
              </w:rPr>
              <w:t>Неизвестно</w:t>
            </w:r>
          </w:p>
          <w:p w:rsidR="00B569DE" w:rsidRPr="00260A18" w:rsidRDefault="00B569DE" w:rsidP="003D43D5">
            <w:pPr>
              <w:pStyle w:val="TableParagraph"/>
              <w:kinsoku w:val="0"/>
              <w:overflowPunct w:val="0"/>
              <w:ind w:left="102"/>
              <w:rPr>
                <w:sz w:val="18"/>
                <w:szCs w:val="18"/>
              </w:rPr>
            </w:pPr>
            <w:r w:rsidRPr="00260A18">
              <w:rPr>
                <w:sz w:val="18"/>
                <w:szCs w:val="18"/>
                <w:lang w:val="ru-RU"/>
              </w:rPr>
              <w:t xml:space="preserve">Если «Да», название больницы </w:t>
            </w:r>
          </w:p>
        </w:tc>
      </w:tr>
      <w:tr w:rsidR="00B569DE" w:rsidRPr="00260A18" w:rsidTr="00B569DE">
        <w:trPr>
          <w:trHeight w:hRule="exact" w:val="541"/>
        </w:trPr>
        <w:tc>
          <w:tcPr>
            <w:tcW w:w="501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 xml:space="preserve">Потребовалось ли направить больного в ОИТ (отделение интенсивной терапии) </w:t>
            </w:r>
          </w:p>
        </w:tc>
        <w:tc>
          <w:tcPr>
            <w:tcW w:w="4904"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49"/>
              </w:numPr>
              <w:tabs>
                <w:tab w:val="left" w:pos="286"/>
              </w:tabs>
              <w:kinsoku w:val="0"/>
              <w:overflowPunct w:val="0"/>
              <w:autoSpaceDE w:val="0"/>
              <w:autoSpaceDN w:val="0"/>
              <w:adjustRightInd w:val="0"/>
              <w:spacing w:after="0" w:line="240" w:lineRule="auto"/>
              <w:ind w:left="286"/>
              <w:contextualSpacing w:val="0"/>
              <w:rPr>
                <w:sz w:val="18"/>
                <w:szCs w:val="18"/>
              </w:rPr>
            </w:pPr>
            <w:r w:rsidRPr="00260A18">
              <w:rPr>
                <w:rFonts w:cs="Calibri"/>
                <w:spacing w:val="-2"/>
                <w:sz w:val="18"/>
                <w:szCs w:val="18"/>
              </w:rPr>
              <w:t xml:space="preserve">Да </w:t>
            </w:r>
            <w:r w:rsidRPr="00260A18">
              <w:rPr>
                <w:rFonts w:cs="Calibri"/>
                <w:sz w:val="18"/>
                <w:szCs w:val="18"/>
              </w:rPr>
              <w:t>□</w:t>
            </w:r>
            <w:r w:rsidRPr="00260A18">
              <w:rPr>
                <w:rFonts w:cs="Calibri"/>
                <w:spacing w:val="1"/>
                <w:sz w:val="18"/>
                <w:szCs w:val="18"/>
              </w:rPr>
              <w:t xml:space="preserve"> </w:t>
            </w:r>
            <w:r w:rsidRPr="00260A18">
              <w:rPr>
                <w:rFonts w:cs="Calibri"/>
                <w:spacing w:val="-3"/>
                <w:sz w:val="18"/>
                <w:szCs w:val="18"/>
              </w:rPr>
              <w:t xml:space="preserve">Нет </w:t>
            </w:r>
            <w:r w:rsidRPr="00260A18">
              <w:rPr>
                <w:rFonts w:cs="Calibri"/>
                <w:sz w:val="18"/>
                <w:szCs w:val="18"/>
              </w:rPr>
              <w:t>□</w:t>
            </w:r>
            <w:r w:rsidRPr="00260A18">
              <w:rPr>
                <w:rFonts w:cs="Calibri"/>
                <w:spacing w:val="1"/>
                <w:sz w:val="18"/>
                <w:szCs w:val="18"/>
              </w:rPr>
              <w:t xml:space="preserve"> </w:t>
            </w:r>
            <w:r w:rsidRPr="00260A18">
              <w:rPr>
                <w:rFonts w:cs="Calibri"/>
                <w:sz w:val="18"/>
                <w:szCs w:val="18"/>
              </w:rPr>
              <w:t>Неизвестно</w:t>
            </w:r>
          </w:p>
        </w:tc>
      </w:tr>
      <w:tr w:rsidR="00B569DE" w:rsidRPr="00260A18" w:rsidTr="00B569DE">
        <w:trPr>
          <w:trHeight w:hRule="exact" w:val="307"/>
        </w:trPr>
        <w:tc>
          <w:tcPr>
            <w:tcW w:w="501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 xml:space="preserve">Острый респираторный дистрес-синдром (ОРДС) </w:t>
            </w:r>
          </w:p>
        </w:tc>
        <w:tc>
          <w:tcPr>
            <w:tcW w:w="4904"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48"/>
              </w:numPr>
              <w:tabs>
                <w:tab w:val="left" w:pos="286"/>
              </w:tabs>
              <w:kinsoku w:val="0"/>
              <w:overflowPunct w:val="0"/>
              <w:autoSpaceDE w:val="0"/>
              <w:autoSpaceDN w:val="0"/>
              <w:adjustRightInd w:val="0"/>
              <w:spacing w:after="0" w:line="240" w:lineRule="auto"/>
              <w:ind w:left="286"/>
              <w:contextualSpacing w:val="0"/>
              <w:rPr>
                <w:sz w:val="18"/>
                <w:szCs w:val="18"/>
              </w:rPr>
            </w:pPr>
            <w:r w:rsidRPr="00260A18">
              <w:rPr>
                <w:rFonts w:cs="Calibri"/>
                <w:spacing w:val="-2"/>
                <w:sz w:val="18"/>
                <w:szCs w:val="18"/>
              </w:rPr>
              <w:t xml:space="preserve">Да </w:t>
            </w:r>
            <w:r w:rsidRPr="00260A18">
              <w:rPr>
                <w:rFonts w:cs="Calibri"/>
                <w:sz w:val="18"/>
                <w:szCs w:val="18"/>
              </w:rPr>
              <w:t>□</w:t>
            </w:r>
            <w:r w:rsidRPr="00260A18">
              <w:rPr>
                <w:rFonts w:cs="Calibri"/>
                <w:spacing w:val="1"/>
                <w:sz w:val="18"/>
                <w:szCs w:val="18"/>
              </w:rPr>
              <w:t xml:space="preserve"> </w:t>
            </w:r>
            <w:r w:rsidRPr="00260A18">
              <w:rPr>
                <w:rFonts w:cs="Calibri"/>
                <w:spacing w:val="-3"/>
                <w:sz w:val="18"/>
                <w:szCs w:val="18"/>
              </w:rPr>
              <w:t xml:space="preserve">Нет </w:t>
            </w:r>
            <w:r w:rsidRPr="00260A18">
              <w:rPr>
                <w:rFonts w:cs="Calibri"/>
                <w:sz w:val="18"/>
                <w:szCs w:val="18"/>
              </w:rPr>
              <w:t>□</w:t>
            </w:r>
            <w:r w:rsidRPr="00260A18">
              <w:rPr>
                <w:rFonts w:cs="Calibri"/>
                <w:spacing w:val="1"/>
                <w:sz w:val="18"/>
                <w:szCs w:val="18"/>
              </w:rPr>
              <w:t xml:space="preserve"> </w:t>
            </w:r>
            <w:r w:rsidRPr="00260A18">
              <w:rPr>
                <w:rFonts w:cs="Calibri"/>
                <w:sz w:val="18"/>
                <w:szCs w:val="18"/>
              </w:rPr>
              <w:t>Неизвестно</w:t>
            </w:r>
          </w:p>
        </w:tc>
      </w:tr>
      <w:tr w:rsidR="00B569DE" w:rsidRPr="00260A18" w:rsidTr="00B569DE">
        <w:trPr>
          <w:trHeight w:hRule="exact" w:val="547"/>
        </w:trPr>
        <w:tc>
          <w:tcPr>
            <w:tcW w:w="501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 xml:space="preserve">Пневмония ( на основании рентгенографии грудной клетки или КТ) </w:t>
            </w:r>
          </w:p>
        </w:tc>
        <w:tc>
          <w:tcPr>
            <w:tcW w:w="4904"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47"/>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pacing w:val="-2"/>
                <w:sz w:val="18"/>
                <w:szCs w:val="18"/>
              </w:rPr>
              <w:t xml:space="preserve">Да </w:t>
            </w:r>
            <w:r w:rsidRPr="00260A18">
              <w:rPr>
                <w:rFonts w:cs="Calibri"/>
                <w:sz w:val="18"/>
                <w:szCs w:val="18"/>
              </w:rPr>
              <w:t>□</w:t>
            </w:r>
            <w:r w:rsidRPr="00260A18">
              <w:rPr>
                <w:rFonts w:cs="Calibri"/>
                <w:spacing w:val="1"/>
                <w:sz w:val="18"/>
                <w:szCs w:val="18"/>
              </w:rPr>
              <w:t xml:space="preserve"> </w:t>
            </w:r>
            <w:r w:rsidRPr="00260A18">
              <w:rPr>
                <w:rFonts w:cs="Calibri"/>
                <w:spacing w:val="-3"/>
                <w:sz w:val="18"/>
                <w:szCs w:val="18"/>
              </w:rPr>
              <w:t xml:space="preserve">Нет </w:t>
            </w:r>
            <w:r w:rsidRPr="00260A18">
              <w:rPr>
                <w:rFonts w:cs="Calibri"/>
                <w:sz w:val="18"/>
                <w:szCs w:val="18"/>
              </w:rPr>
              <w:t>□</w:t>
            </w:r>
            <w:r w:rsidRPr="00260A18">
              <w:rPr>
                <w:rFonts w:cs="Calibri"/>
                <w:spacing w:val="1"/>
                <w:sz w:val="18"/>
                <w:szCs w:val="18"/>
              </w:rPr>
              <w:t xml:space="preserve"> Неприменимо </w:t>
            </w:r>
            <w:r w:rsidRPr="00260A18">
              <w:rPr>
                <w:rFonts w:cs="Calibri"/>
                <w:sz w:val="18"/>
                <w:szCs w:val="18"/>
              </w:rPr>
              <w:t xml:space="preserve">(рент-я/КТ  не проводилтсь) </w:t>
            </w:r>
          </w:p>
          <w:p w:rsidR="00B569DE" w:rsidRPr="00260A18" w:rsidRDefault="00B569DE" w:rsidP="003D43D5">
            <w:pPr>
              <w:pStyle w:val="a3"/>
              <w:widowControl w:val="0"/>
              <w:numPr>
                <w:ilvl w:val="0"/>
                <w:numId w:val="47"/>
              </w:numPr>
              <w:tabs>
                <w:tab w:val="left" w:pos="284"/>
                <w:tab w:val="left" w:pos="1138"/>
                <w:tab w:val="left" w:pos="1553"/>
                <w:tab w:val="left" w:pos="1965"/>
              </w:tabs>
              <w:kinsoku w:val="0"/>
              <w:overflowPunct w:val="0"/>
              <w:autoSpaceDE w:val="0"/>
              <w:autoSpaceDN w:val="0"/>
              <w:adjustRightInd w:val="0"/>
              <w:spacing w:after="0" w:line="240" w:lineRule="auto"/>
              <w:ind w:left="284" w:hanging="183"/>
              <w:contextualSpacing w:val="0"/>
              <w:rPr>
                <w:sz w:val="18"/>
                <w:szCs w:val="18"/>
              </w:rPr>
            </w:pPr>
            <w:r w:rsidRPr="00260A18">
              <w:rPr>
                <w:rFonts w:cs="Calibri"/>
                <w:sz w:val="18"/>
                <w:szCs w:val="18"/>
              </w:rPr>
              <w:t>Дата</w:t>
            </w:r>
            <w:r w:rsidRPr="00260A18">
              <w:rPr>
                <w:rFonts w:cs="Calibri"/>
                <w:sz w:val="18"/>
                <w:szCs w:val="18"/>
                <w:u w:val="single"/>
              </w:rPr>
              <w:tab/>
            </w:r>
            <w:r w:rsidRPr="00260A18">
              <w:rPr>
                <w:rFonts w:cs="Calibri"/>
                <w:spacing w:val="-2"/>
                <w:sz w:val="18"/>
                <w:szCs w:val="18"/>
              </w:rPr>
              <w:t>/</w:t>
            </w:r>
            <w:r w:rsidRPr="00260A18">
              <w:rPr>
                <w:rFonts w:cs="Calibri"/>
                <w:spacing w:val="-2"/>
                <w:sz w:val="18"/>
                <w:szCs w:val="18"/>
                <w:u w:val="single"/>
              </w:rPr>
              <w:tab/>
            </w:r>
            <w:r w:rsidRPr="00260A18">
              <w:rPr>
                <w:rFonts w:cs="Calibri"/>
                <w:sz w:val="18"/>
                <w:szCs w:val="18"/>
              </w:rPr>
              <w:t>/</w:t>
            </w:r>
            <w:r w:rsidRPr="00260A18">
              <w:rPr>
                <w:rFonts w:cs="Calibri"/>
                <w:sz w:val="18"/>
                <w:szCs w:val="18"/>
                <w:u w:val="single"/>
              </w:rPr>
              <w:t xml:space="preserve"> </w:t>
            </w:r>
            <w:r w:rsidRPr="00260A18">
              <w:rPr>
                <w:rFonts w:cs="Calibri"/>
                <w:sz w:val="18"/>
                <w:szCs w:val="18"/>
                <w:u w:val="single"/>
              </w:rPr>
              <w:tab/>
            </w:r>
          </w:p>
        </w:tc>
      </w:tr>
      <w:tr w:rsidR="00B569DE" w:rsidRPr="00260A18" w:rsidTr="00B569DE">
        <w:trPr>
          <w:trHeight w:hRule="exact" w:val="605"/>
        </w:trPr>
        <w:tc>
          <w:tcPr>
            <w:tcW w:w="501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 xml:space="preserve">Другие тяжелые или угрожающие жизни болезни с инфекционным процессом </w:t>
            </w:r>
          </w:p>
        </w:tc>
        <w:tc>
          <w:tcPr>
            <w:tcW w:w="4904"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46"/>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pacing w:val="-2"/>
                <w:sz w:val="18"/>
                <w:szCs w:val="18"/>
              </w:rPr>
              <w:t xml:space="preserve">Да </w:t>
            </w:r>
            <w:r w:rsidRPr="00260A18">
              <w:rPr>
                <w:rFonts w:cs="Calibri"/>
                <w:sz w:val="18"/>
                <w:szCs w:val="18"/>
              </w:rPr>
              <w:t>□</w:t>
            </w:r>
            <w:r w:rsidRPr="00260A18">
              <w:rPr>
                <w:rFonts w:cs="Calibri"/>
                <w:spacing w:val="1"/>
                <w:sz w:val="18"/>
                <w:szCs w:val="18"/>
              </w:rPr>
              <w:t xml:space="preserve"> </w:t>
            </w:r>
            <w:r w:rsidRPr="00260A18">
              <w:rPr>
                <w:rFonts w:cs="Calibri"/>
                <w:spacing w:val="-3"/>
                <w:sz w:val="18"/>
                <w:szCs w:val="18"/>
              </w:rPr>
              <w:t xml:space="preserve">Нет </w:t>
            </w:r>
            <w:r w:rsidRPr="00260A18">
              <w:rPr>
                <w:rFonts w:cs="Calibri"/>
                <w:sz w:val="18"/>
                <w:szCs w:val="18"/>
              </w:rPr>
              <w:t>□</w:t>
            </w:r>
            <w:r w:rsidRPr="00260A18">
              <w:rPr>
                <w:rFonts w:cs="Calibri"/>
                <w:spacing w:val="1"/>
                <w:sz w:val="18"/>
                <w:szCs w:val="18"/>
              </w:rPr>
              <w:t xml:space="preserve"> </w:t>
            </w:r>
            <w:r w:rsidRPr="00260A18">
              <w:rPr>
                <w:rFonts w:cs="Calibri"/>
                <w:sz w:val="18"/>
                <w:szCs w:val="18"/>
              </w:rPr>
              <w:t>Неизвестно</w:t>
            </w:r>
          </w:p>
          <w:p w:rsidR="00B569DE" w:rsidRPr="00260A18" w:rsidRDefault="00B569DE" w:rsidP="003D43D5">
            <w:pPr>
              <w:pStyle w:val="TableParagraph"/>
              <w:kinsoku w:val="0"/>
              <w:overflowPunct w:val="0"/>
              <w:spacing w:before="1"/>
              <w:ind w:left="102"/>
              <w:rPr>
                <w:sz w:val="18"/>
                <w:szCs w:val="18"/>
              </w:rPr>
            </w:pPr>
            <w:r w:rsidRPr="00260A18">
              <w:rPr>
                <w:sz w:val="18"/>
                <w:szCs w:val="18"/>
              </w:rPr>
              <w:t>Если «Да», указать :</w:t>
            </w:r>
          </w:p>
          <w:p w:rsidR="00B569DE" w:rsidRPr="00260A18" w:rsidRDefault="00B569DE" w:rsidP="003D43D5">
            <w:pPr>
              <w:pStyle w:val="TableParagraph"/>
              <w:kinsoku w:val="0"/>
              <w:overflowPunct w:val="0"/>
              <w:spacing w:before="1"/>
              <w:ind w:left="102"/>
              <w:rPr>
                <w:sz w:val="18"/>
                <w:szCs w:val="18"/>
              </w:rPr>
            </w:pPr>
          </w:p>
          <w:p w:rsidR="00B569DE" w:rsidRPr="00260A18" w:rsidRDefault="00B569DE" w:rsidP="003D43D5">
            <w:pPr>
              <w:pStyle w:val="TableParagraph"/>
              <w:kinsoku w:val="0"/>
              <w:overflowPunct w:val="0"/>
              <w:spacing w:before="1"/>
              <w:ind w:left="102"/>
              <w:rPr>
                <w:sz w:val="18"/>
                <w:szCs w:val="18"/>
              </w:rPr>
            </w:pPr>
          </w:p>
          <w:p w:rsidR="00B569DE" w:rsidRPr="00260A18" w:rsidRDefault="00B569DE" w:rsidP="003D43D5">
            <w:pPr>
              <w:pStyle w:val="TableParagraph"/>
              <w:kinsoku w:val="0"/>
              <w:overflowPunct w:val="0"/>
              <w:spacing w:before="1"/>
              <w:ind w:left="102"/>
              <w:rPr>
                <w:sz w:val="18"/>
                <w:szCs w:val="18"/>
              </w:rPr>
            </w:pPr>
          </w:p>
          <w:p w:rsidR="00B569DE" w:rsidRPr="00260A18" w:rsidRDefault="00B569DE" w:rsidP="003D43D5">
            <w:pPr>
              <w:pStyle w:val="TableParagraph"/>
              <w:kinsoku w:val="0"/>
              <w:overflowPunct w:val="0"/>
              <w:spacing w:before="1"/>
              <w:ind w:left="102"/>
              <w:rPr>
                <w:sz w:val="18"/>
                <w:szCs w:val="18"/>
              </w:rPr>
            </w:pPr>
          </w:p>
          <w:p w:rsidR="00B569DE" w:rsidRPr="00260A18" w:rsidRDefault="00B569DE" w:rsidP="003D43D5">
            <w:pPr>
              <w:pStyle w:val="TableParagraph"/>
              <w:kinsoku w:val="0"/>
              <w:overflowPunct w:val="0"/>
              <w:spacing w:before="1"/>
              <w:ind w:left="102"/>
              <w:rPr>
                <w:sz w:val="18"/>
                <w:szCs w:val="18"/>
              </w:rPr>
            </w:pPr>
          </w:p>
        </w:tc>
      </w:tr>
      <w:tr w:rsidR="00B569DE" w:rsidRPr="00260A18" w:rsidTr="00B569DE">
        <w:trPr>
          <w:trHeight w:hRule="exact" w:val="310"/>
        </w:trPr>
        <w:tc>
          <w:tcPr>
            <w:tcW w:w="501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 xml:space="preserve">Требуется ли искусственная вентиляция легких </w:t>
            </w:r>
          </w:p>
        </w:tc>
        <w:tc>
          <w:tcPr>
            <w:tcW w:w="4904"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45"/>
              </w:numPr>
              <w:tabs>
                <w:tab w:val="left" w:pos="286"/>
              </w:tabs>
              <w:kinsoku w:val="0"/>
              <w:overflowPunct w:val="0"/>
              <w:autoSpaceDE w:val="0"/>
              <w:autoSpaceDN w:val="0"/>
              <w:adjustRightInd w:val="0"/>
              <w:spacing w:after="0" w:line="240" w:lineRule="auto"/>
              <w:ind w:left="286"/>
              <w:contextualSpacing w:val="0"/>
              <w:rPr>
                <w:sz w:val="18"/>
                <w:szCs w:val="18"/>
              </w:rPr>
            </w:pPr>
            <w:r w:rsidRPr="00260A18">
              <w:rPr>
                <w:rFonts w:cs="Calibri"/>
                <w:spacing w:val="-2"/>
                <w:sz w:val="18"/>
                <w:szCs w:val="18"/>
              </w:rPr>
              <w:t xml:space="preserve">Да </w:t>
            </w:r>
            <w:r w:rsidRPr="00260A18">
              <w:rPr>
                <w:rFonts w:cs="Calibri"/>
                <w:sz w:val="18"/>
                <w:szCs w:val="18"/>
              </w:rPr>
              <w:t>□</w:t>
            </w:r>
            <w:r w:rsidRPr="00260A18">
              <w:rPr>
                <w:rFonts w:cs="Calibri"/>
                <w:spacing w:val="1"/>
                <w:sz w:val="18"/>
                <w:szCs w:val="18"/>
              </w:rPr>
              <w:t xml:space="preserve"> </w:t>
            </w:r>
            <w:r w:rsidRPr="00260A18">
              <w:rPr>
                <w:rFonts w:cs="Calibri"/>
                <w:spacing w:val="-3"/>
                <w:sz w:val="18"/>
                <w:szCs w:val="18"/>
              </w:rPr>
              <w:t xml:space="preserve">Нет </w:t>
            </w:r>
            <w:r w:rsidRPr="00260A18">
              <w:rPr>
                <w:rFonts w:cs="Calibri"/>
                <w:sz w:val="18"/>
                <w:szCs w:val="18"/>
              </w:rPr>
              <w:t>□</w:t>
            </w:r>
            <w:r w:rsidRPr="00260A18">
              <w:rPr>
                <w:rFonts w:cs="Calibri"/>
                <w:spacing w:val="1"/>
                <w:sz w:val="18"/>
                <w:szCs w:val="18"/>
              </w:rPr>
              <w:t xml:space="preserve"> </w:t>
            </w:r>
            <w:r w:rsidRPr="00260A18">
              <w:rPr>
                <w:rFonts w:cs="Calibri"/>
                <w:sz w:val="18"/>
                <w:szCs w:val="18"/>
              </w:rPr>
              <w:t>Неизвестно</w:t>
            </w:r>
          </w:p>
        </w:tc>
      </w:tr>
      <w:tr w:rsidR="00B569DE" w:rsidRPr="00260A18" w:rsidTr="00B569DE">
        <w:trPr>
          <w:trHeight w:hRule="exact" w:val="310"/>
        </w:trPr>
        <w:tc>
          <w:tcPr>
            <w:tcW w:w="501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 xml:space="preserve">Экстракорпоральная мембранная оксигенация </w:t>
            </w:r>
            <w:r w:rsidRPr="00260A18">
              <w:rPr>
                <w:sz w:val="18"/>
                <w:szCs w:val="18"/>
              </w:rPr>
              <w:t>(</w:t>
            </w:r>
            <w:r w:rsidRPr="00260A18">
              <w:rPr>
                <w:sz w:val="18"/>
                <w:szCs w:val="18"/>
                <w:lang w:val="ru-RU"/>
              </w:rPr>
              <w:t>ЭКМО)</w:t>
            </w:r>
          </w:p>
        </w:tc>
        <w:tc>
          <w:tcPr>
            <w:tcW w:w="4904"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45"/>
              </w:numPr>
              <w:tabs>
                <w:tab w:val="left" w:pos="286"/>
              </w:tabs>
              <w:kinsoku w:val="0"/>
              <w:overflowPunct w:val="0"/>
              <w:autoSpaceDE w:val="0"/>
              <w:autoSpaceDN w:val="0"/>
              <w:adjustRightInd w:val="0"/>
              <w:spacing w:after="0" w:line="240" w:lineRule="auto"/>
              <w:ind w:left="286"/>
              <w:contextualSpacing w:val="0"/>
              <w:rPr>
                <w:rFonts w:cs="Calibri"/>
                <w:spacing w:val="-2"/>
                <w:sz w:val="18"/>
                <w:szCs w:val="18"/>
              </w:rPr>
            </w:pPr>
            <w:r w:rsidRPr="00260A18">
              <w:rPr>
                <w:rFonts w:cs="Calibri"/>
                <w:spacing w:val="-2"/>
                <w:sz w:val="18"/>
                <w:szCs w:val="18"/>
              </w:rPr>
              <w:t xml:space="preserve">Да </w:t>
            </w:r>
            <w:r w:rsidRPr="00260A18">
              <w:rPr>
                <w:rFonts w:cs="Calibri"/>
                <w:sz w:val="18"/>
                <w:szCs w:val="18"/>
              </w:rPr>
              <w:t>□</w:t>
            </w:r>
            <w:r w:rsidRPr="00260A18">
              <w:rPr>
                <w:rFonts w:cs="Calibri"/>
                <w:spacing w:val="1"/>
                <w:sz w:val="18"/>
                <w:szCs w:val="18"/>
              </w:rPr>
              <w:t xml:space="preserve"> </w:t>
            </w:r>
            <w:r w:rsidRPr="00260A18">
              <w:rPr>
                <w:rFonts w:cs="Calibri"/>
                <w:spacing w:val="-3"/>
                <w:sz w:val="18"/>
                <w:szCs w:val="18"/>
              </w:rPr>
              <w:t xml:space="preserve">Нет </w:t>
            </w:r>
            <w:r w:rsidRPr="00260A18">
              <w:rPr>
                <w:rFonts w:cs="Calibri"/>
                <w:sz w:val="18"/>
                <w:szCs w:val="18"/>
              </w:rPr>
              <w:t>□</w:t>
            </w:r>
            <w:r w:rsidRPr="00260A18">
              <w:rPr>
                <w:rFonts w:cs="Calibri"/>
                <w:spacing w:val="1"/>
                <w:sz w:val="18"/>
                <w:szCs w:val="18"/>
              </w:rPr>
              <w:t xml:space="preserve"> </w:t>
            </w:r>
            <w:r w:rsidRPr="00260A18">
              <w:rPr>
                <w:rFonts w:cs="Calibri"/>
                <w:sz w:val="18"/>
                <w:szCs w:val="18"/>
              </w:rPr>
              <w:t>Неизвестно</w:t>
            </w:r>
          </w:p>
        </w:tc>
      </w:tr>
      <w:tr w:rsidR="00B569DE" w:rsidRPr="00260A18" w:rsidTr="00B569DE">
        <w:trPr>
          <w:trHeight w:hRule="exact" w:val="307"/>
        </w:trPr>
        <w:tc>
          <w:tcPr>
            <w:tcW w:w="501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Другие осложнения  (укажите)</w:t>
            </w:r>
          </w:p>
        </w:tc>
        <w:tc>
          <w:tcPr>
            <w:tcW w:w="4904"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tabs>
                <w:tab w:val="left" w:pos="286"/>
              </w:tabs>
              <w:kinsoku w:val="0"/>
              <w:overflowPunct w:val="0"/>
              <w:spacing w:line="240" w:lineRule="auto"/>
              <w:ind w:left="286"/>
              <w:rPr>
                <w:sz w:val="18"/>
                <w:szCs w:val="18"/>
              </w:rPr>
            </w:pPr>
            <w:r w:rsidRPr="00260A18">
              <w:rPr>
                <w:sz w:val="18"/>
                <w:szCs w:val="18"/>
              </w:rPr>
              <w:t>____________________________________________________</w:t>
            </w:r>
          </w:p>
        </w:tc>
      </w:tr>
    </w:tbl>
    <w:p w:rsidR="00B569DE" w:rsidRPr="00260A18" w:rsidRDefault="00B569DE" w:rsidP="003D43D5">
      <w:pPr>
        <w:spacing w:after="0" w:line="240" w:lineRule="auto"/>
        <w:rPr>
          <w:vanish/>
        </w:rPr>
      </w:pPr>
    </w:p>
    <w:tbl>
      <w:tblPr>
        <w:tblpPr w:leftFromText="180" w:rightFromText="180" w:vertAnchor="text" w:horzAnchor="margin" w:tblpX="279" w:tblpY="-3451"/>
        <w:tblW w:w="9786" w:type="dxa"/>
        <w:tblLayout w:type="fixed"/>
        <w:tblCellMar>
          <w:left w:w="0" w:type="dxa"/>
          <w:right w:w="0" w:type="dxa"/>
        </w:tblCellMar>
        <w:tblLook w:val="0000"/>
      </w:tblPr>
      <w:tblGrid>
        <w:gridCol w:w="4258"/>
        <w:gridCol w:w="5528"/>
      </w:tblGrid>
      <w:tr w:rsidR="00B569DE" w:rsidRPr="00260A18" w:rsidTr="00B569DE">
        <w:trPr>
          <w:trHeight w:hRule="exact" w:val="861"/>
        </w:trPr>
        <w:tc>
          <w:tcPr>
            <w:tcW w:w="9786" w:type="dxa"/>
            <w:gridSpan w:val="2"/>
            <w:tcBorders>
              <w:top w:val="single" w:sz="4" w:space="0" w:color="000000"/>
              <w:left w:val="single" w:sz="4" w:space="0" w:color="000000"/>
              <w:bottom w:val="single" w:sz="4" w:space="0" w:color="000000"/>
              <w:right w:val="single" w:sz="4" w:space="0" w:color="000000"/>
            </w:tcBorders>
            <w:shd w:val="clear" w:color="auto" w:fill="8EAADB"/>
          </w:tcPr>
          <w:p w:rsidR="00B569DE" w:rsidRPr="00260A18" w:rsidRDefault="00B569DE" w:rsidP="003D43D5">
            <w:pPr>
              <w:pStyle w:val="TableParagraph"/>
              <w:kinsoku w:val="0"/>
              <w:overflowPunct w:val="0"/>
              <w:ind w:left="102"/>
              <w:rPr>
                <w:b/>
                <w:bCs/>
                <w:sz w:val="18"/>
                <w:szCs w:val="18"/>
                <w:lang w:val="ru-RU"/>
              </w:rPr>
            </w:pPr>
          </w:p>
          <w:p w:rsidR="00B569DE" w:rsidRPr="00260A18" w:rsidRDefault="00B569DE" w:rsidP="003D43D5">
            <w:pPr>
              <w:pStyle w:val="TableParagraph"/>
              <w:kinsoku w:val="0"/>
              <w:overflowPunct w:val="0"/>
              <w:ind w:left="102"/>
              <w:rPr>
                <w:b/>
                <w:bCs/>
                <w:spacing w:val="1"/>
                <w:sz w:val="18"/>
                <w:szCs w:val="18"/>
                <w:lang w:val="ru-RU"/>
              </w:rPr>
            </w:pPr>
            <w:r w:rsidRPr="00260A18">
              <w:rPr>
                <w:b/>
                <w:bCs/>
                <w:sz w:val="18"/>
                <w:szCs w:val="18"/>
                <w:lang w:val="ru-RU"/>
              </w:rPr>
              <w:t>7.</w:t>
            </w:r>
            <w:r w:rsidRPr="00260A18">
              <w:rPr>
                <w:b/>
                <w:bCs/>
                <w:spacing w:val="1"/>
                <w:sz w:val="18"/>
                <w:szCs w:val="18"/>
                <w:lang w:val="ru-RU"/>
              </w:rPr>
              <w:t xml:space="preserve"> Контакт с людьми в течение 14 дней до начала болезни</w:t>
            </w:r>
          </w:p>
          <w:p w:rsidR="00B569DE" w:rsidRPr="00260A18" w:rsidRDefault="00B569DE" w:rsidP="003D43D5">
            <w:pPr>
              <w:pStyle w:val="TableParagraph"/>
              <w:kinsoku w:val="0"/>
              <w:overflowPunct w:val="0"/>
              <w:ind w:left="102"/>
              <w:rPr>
                <w:sz w:val="18"/>
                <w:szCs w:val="18"/>
                <w:lang w:val="ru-RU"/>
              </w:rPr>
            </w:pPr>
            <w:r w:rsidRPr="00260A18">
              <w:rPr>
                <w:b/>
                <w:bCs/>
                <w:spacing w:val="1"/>
                <w:sz w:val="18"/>
                <w:szCs w:val="18"/>
                <w:lang w:val="ru-RU"/>
              </w:rPr>
              <w:t xml:space="preserve"> (далее вопросы этого пункта относятся к вышеуказанному временному промежутку)</w:t>
            </w:r>
          </w:p>
        </w:tc>
      </w:tr>
      <w:tr w:rsidR="00B569DE" w:rsidRPr="00260A18" w:rsidTr="00B569DE">
        <w:trPr>
          <w:trHeight w:hRule="exact" w:val="2274"/>
        </w:trPr>
        <w:tc>
          <w:tcPr>
            <w:tcW w:w="425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572" w:hanging="470"/>
              <w:rPr>
                <w:sz w:val="18"/>
                <w:szCs w:val="18"/>
                <w:lang w:val="ru-RU"/>
              </w:rPr>
            </w:pPr>
            <w:r w:rsidRPr="00260A18">
              <w:rPr>
                <w:sz w:val="18"/>
                <w:szCs w:val="18"/>
                <w:lang w:val="ru-RU"/>
              </w:rPr>
              <w:t>Совершали ли вы поездки в пределах страны</w:t>
            </w:r>
            <w:r w:rsidRPr="00260A18">
              <w:rPr>
                <w:b/>
                <w:bCs/>
                <w:spacing w:val="1"/>
                <w:sz w:val="18"/>
                <w:szCs w:val="18"/>
                <w:lang w:val="ru-RU"/>
              </w:rPr>
              <w:t xml:space="preserve"> в течение 14 дней до начала болезни</w:t>
            </w:r>
            <w:r w:rsidRPr="00260A18">
              <w:rPr>
                <w:sz w:val="18"/>
                <w:szCs w:val="18"/>
                <w:lang w:val="ru-RU"/>
              </w:rPr>
              <w:t xml:space="preserve">? </w:t>
            </w:r>
          </w:p>
        </w:tc>
        <w:tc>
          <w:tcPr>
            <w:tcW w:w="552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44"/>
              </w:numPr>
              <w:tabs>
                <w:tab w:val="left" w:pos="267"/>
              </w:tabs>
              <w:kinsoku w:val="0"/>
              <w:overflowPunct w:val="0"/>
              <w:autoSpaceDE w:val="0"/>
              <w:autoSpaceDN w:val="0"/>
              <w:adjustRightInd w:val="0"/>
              <w:spacing w:before="5" w:after="0" w:line="240" w:lineRule="auto"/>
              <w:ind w:left="0"/>
              <w:contextualSpacing w:val="0"/>
              <w:rPr>
                <w:sz w:val="16"/>
                <w:szCs w:val="16"/>
              </w:rPr>
            </w:pPr>
            <w:r w:rsidRPr="00260A18">
              <w:rPr>
                <w:rFonts w:cs="Calibri"/>
                <w:spacing w:val="-1"/>
                <w:sz w:val="16"/>
                <w:szCs w:val="16"/>
              </w:rPr>
              <w:t xml:space="preserve">Да </w:t>
            </w:r>
            <w:r w:rsidRPr="00260A18">
              <w:rPr>
                <w:rFonts w:cs="Calibri"/>
                <w:sz w:val="16"/>
                <w:szCs w:val="16"/>
              </w:rPr>
              <w:t>□</w:t>
            </w:r>
            <w:r w:rsidRPr="00260A18">
              <w:rPr>
                <w:rFonts w:cs="Calibri"/>
                <w:spacing w:val="-4"/>
                <w:sz w:val="16"/>
                <w:szCs w:val="16"/>
              </w:rPr>
              <w:t xml:space="preserve"> </w:t>
            </w:r>
            <w:r w:rsidRPr="00260A18">
              <w:rPr>
                <w:rFonts w:cs="Calibri"/>
                <w:spacing w:val="1"/>
                <w:sz w:val="16"/>
                <w:szCs w:val="16"/>
              </w:rPr>
              <w:t xml:space="preserve">Нет </w:t>
            </w:r>
            <w:r w:rsidRPr="00260A18">
              <w:rPr>
                <w:rFonts w:cs="Calibri"/>
                <w:sz w:val="16"/>
                <w:szCs w:val="16"/>
              </w:rPr>
              <w:t>□</w:t>
            </w:r>
            <w:r w:rsidRPr="00260A18">
              <w:rPr>
                <w:rFonts w:cs="Calibri"/>
                <w:spacing w:val="-3"/>
                <w:sz w:val="16"/>
                <w:szCs w:val="16"/>
              </w:rPr>
              <w:t xml:space="preserve"> </w:t>
            </w:r>
            <w:r w:rsidRPr="00260A18">
              <w:rPr>
                <w:rFonts w:cs="Calibri"/>
                <w:spacing w:val="-1"/>
                <w:sz w:val="16"/>
                <w:szCs w:val="16"/>
              </w:rPr>
              <w:t>Неизвестно</w:t>
            </w:r>
          </w:p>
          <w:p w:rsidR="00B569DE" w:rsidRPr="00260A18" w:rsidRDefault="00B569DE" w:rsidP="003D43D5">
            <w:pPr>
              <w:pStyle w:val="TableParagraph"/>
              <w:kinsoku w:val="0"/>
              <w:overflowPunct w:val="0"/>
              <w:ind w:left="102"/>
              <w:rPr>
                <w:sz w:val="16"/>
                <w:szCs w:val="16"/>
                <w:lang w:val="ru-RU"/>
              </w:rPr>
            </w:pPr>
            <w:r w:rsidRPr="00260A18">
              <w:rPr>
                <w:sz w:val="16"/>
                <w:szCs w:val="16"/>
                <w:lang w:val="ru-RU"/>
              </w:rPr>
              <w:t>Если «Да», то</w:t>
            </w:r>
          </w:p>
          <w:p w:rsidR="00B569DE" w:rsidRPr="00260A18" w:rsidRDefault="00B569DE" w:rsidP="003D43D5">
            <w:pPr>
              <w:pStyle w:val="TableParagraph"/>
              <w:kinsoku w:val="0"/>
              <w:overflowPunct w:val="0"/>
              <w:ind w:left="102"/>
              <w:rPr>
                <w:sz w:val="16"/>
                <w:szCs w:val="16"/>
                <w:lang w:val="ru-RU"/>
              </w:rPr>
            </w:pPr>
            <w:r w:rsidRPr="00260A18">
              <w:rPr>
                <w:sz w:val="16"/>
                <w:szCs w:val="16"/>
                <w:lang w:val="ru-RU"/>
              </w:rPr>
              <w:t>1. укажите  даты поездки (ДД/ММ/ГГГГ):</w:t>
            </w:r>
          </w:p>
          <w:p w:rsidR="00B569DE" w:rsidRPr="00260A18" w:rsidRDefault="00B569DE" w:rsidP="003D43D5">
            <w:pPr>
              <w:pStyle w:val="TableParagraph"/>
              <w:tabs>
                <w:tab w:val="left" w:pos="400"/>
                <w:tab w:val="left" w:pos="1151"/>
                <w:tab w:val="left" w:pos="1804"/>
                <w:tab w:val="left" w:pos="2555"/>
              </w:tabs>
              <w:kinsoku w:val="0"/>
              <w:overflowPunct w:val="0"/>
              <w:ind w:left="102"/>
              <w:rPr>
                <w:sz w:val="16"/>
                <w:szCs w:val="16"/>
                <w:u w:val="single"/>
                <w:lang w:val="ru-RU"/>
              </w:rPr>
            </w:pPr>
            <w:r w:rsidRPr="00260A18">
              <w:rPr>
                <w:w w:val="99"/>
                <w:sz w:val="16"/>
                <w:szCs w:val="16"/>
                <w:u w:val="single"/>
                <w:lang w:val="ru-RU"/>
              </w:rPr>
              <w:t>_____/</w:t>
            </w:r>
            <w:r w:rsidRPr="00260A18">
              <w:rPr>
                <w:spacing w:val="1"/>
                <w:sz w:val="16"/>
                <w:szCs w:val="16"/>
                <w:lang w:val="ru-RU"/>
              </w:rPr>
              <w:t>_</w:t>
            </w:r>
            <w:r w:rsidRPr="00260A18">
              <w:rPr>
                <w:sz w:val="16"/>
                <w:szCs w:val="16"/>
                <w:lang w:val="ru-RU"/>
              </w:rPr>
              <w:t xml:space="preserve">   </w:t>
            </w:r>
            <w:r w:rsidRPr="00260A18">
              <w:rPr>
                <w:spacing w:val="15"/>
                <w:sz w:val="16"/>
                <w:szCs w:val="16"/>
                <w:lang w:val="ru-RU"/>
              </w:rPr>
              <w:t xml:space="preserve"> </w:t>
            </w:r>
            <w:r w:rsidRPr="00260A18">
              <w:rPr>
                <w:spacing w:val="2"/>
                <w:sz w:val="16"/>
                <w:szCs w:val="16"/>
                <w:lang w:val="ru-RU"/>
              </w:rPr>
              <w:t>/</w:t>
            </w:r>
            <w:r w:rsidRPr="00260A18">
              <w:rPr>
                <w:spacing w:val="2"/>
                <w:sz w:val="16"/>
                <w:szCs w:val="16"/>
                <w:u w:val="single"/>
                <w:lang w:val="ru-RU"/>
              </w:rPr>
              <w:tab/>
              <w:t xml:space="preserve">             </w:t>
            </w:r>
            <w:r w:rsidRPr="00260A18">
              <w:rPr>
                <w:sz w:val="16"/>
                <w:szCs w:val="16"/>
                <w:lang w:val="ru-RU"/>
              </w:rPr>
              <w:t xml:space="preserve">по  </w:t>
            </w:r>
            <w:r w:rsidRPr="00260A18">
              <w:rPr>
                <w:sz w:val="16"/>
                <w:szCs w:val="16"/>
                <w:u w:val="single"/>
                <w:lang w:val="ru-RU"/>
              </w:rPr>
              <w:tab/>
            </w:r>
            <w:r w:rsidRPr="00260A18">
              <w:rPr>
                <w:sz w:val="16"/>
                <w:szCs w:val="16"/>
                <w:lang w:val="ru-RU"/>
              </w:rPr>
              <w:t>/</w:t>
            </w:r>
            <w:r w:rsidRPr="00260A18">
              <w:rPr>
                <w:spacing w:val="1"/>
                <w:sz w:val="16"/>
                <w:szCs w:val="16"/>
                <w:lang w:val="ru-RU"/>
              </w:rPr>
              <w:t>_</w:t>
            </w:r>
            <w:r w:rsidRPr="00260A18">
              <w:rPr>
                <w:sz w:val="16"/>
                <w:szCs w:val="16"/>
                <w:lang w:val="ru-RU"/>
              </w:rPr>
              <w:t xml:space="preserve">   </w:t>
            </w:r>
            <w:r w:rsidRPr="00260A18">
              <w:rPr>
                <w:spacing w:val="13"/>
                <w:sz w:val="16"/>
                <w:szCs w:val="16"/>
                <w:lang w:val="ru-RU"/>
              </w:rPr>
              <w:t xml:space="preserve"> </w:t>
            </w:r>
            <w:r w:rsidRPr="00260A18">
              <w:rPr>
                <w:sz w:val="16"/>
                <w:szCs w:val="16"/>
                <w:lang w:val="ru-RU"/>
              </w:rPr>
              <w:t>/</w:t>
            </w:r>
            <w:r w:rsidRPr="00260A18">
              <w:rPr>
                <w:spacing w:val="1"/>
                <w:sz w:val="16"/>
                <w:szCs w:val="16"/>
                <w:lang w:val="ru-RU"/>
              </w:rPr>
              <w:t>_</w:t>
            </w:r>
            <w:r w:rsidRPr="00260A18">
              <w:rPr>
                <w:w w:val="99"/>
                <w:sz w:val="16"/>
                <w:szCs w:val="16"/>
                <w:u w:val="single"/>
                <w:lang w:val="ru-RU"/>
              </w:rPr>
              <w:t xml:space="preserve"> </w:t>
            </w:r>
            <w:r w:rsidRPr="00260A18">
              <w:rPr>
                <w:sz w:val="16"/>
                <w:szCs w:val="16"/>
                <w:u w:val="single"/>
                <w:lang w:val="ru-RU"/>
              </w:rPr>
              <w:tab/>
            </w:r>
          </w:p>
          <w:p w:rsidR="00B569DE" w:rsidRPr="00260A18" w:rsidRDefault="00B569DE" w:rsidP="003D43D5">
            <w:pPr>
              <w:pStyle w:val="TableParagraph"/>
              <w:tabs>
                <w:tab w:val="left" w:pos="400"/>
                <w:tab w:val="left" w:pos="1151"/>
                <w:tab w:val="left" w:pos="1804"/>
                <w:tab w:val="left" w:pos="2555"/>
              </w:tabs>
              <w:kinsoku w:val="0"/>
              <w:overflowPunct w:val="0"/>
              <w:ind w:left="102"/>
              <w:rPr>
                <w:w w:val="99"/>
                <w:sz w:val="16"/>
                <w:szCs w:val="16"/>
                <w:lang w:val="ru-RU"/>
              </w:rPr>
            </w:pPr>
            <w:r w:rsidRPr="00260A18">
              <w:rPr>
                <w:sz w:val="16"/>
                <w:szCs w:val="16"/>
                <w:lang w:val="ru-RU"/>
              </w:rPr>
              <w:t>Адрес: Область</w:t>
            </w:r>
            <w:r w:rsidRPr="00260A18">
              <w:rPr>
                <w:w w:val="99"/>
                <w:sz w:val="16"/>
                <w:szCs w:val="16"/>
                <w:lang w:val="ru-RU"/>
              </w:rPr>
              <w:t>_______________, город/населенный пункт______________________________, ул.______________, дом_______, кв._________</w:t>
            </w:r>
          </w:p>
          <w:p w:rsidR="00B569DE" w:rsidRPr="00260A18" w:rsidRDefault="00B569DE" w:rsidP="003D43D5">
            <w:pPr>
              <w:pStyle w:val="TableParagraph"/>
              <w:kinsoku w:val="0"/>
              <w:overflowPunct w:val="0"/>
              <w:ind w:left="102"/>
              <w:rPr>
                <w:sz w:val="16"/>
                <w:szCs w:val="16"/>
                <w:lang w:val="ru-RU"/>
              </w:rPr>
            </w:pPr>
            <w:r w:rsidRPr="00260A18">
              <w:rPr>
                <w:sz w:val="16"/>
                <w:szCs w:val="16"/>
                <w:lang w:val="ru-RU"/>
              </w:rPr>
              <w:t>2. укажите  даты поездки (ДД/ММ/ГГГГ):</w:t>
            </w:r>
          </w:p>
          <w:p w:rsidR="00B569DE" w:rsidRPr="00260A18" w:rsidRDefault="00B569DE" w:rsidP="003D43D5">
            <w:pPr>
              <w:pStyle w:val="TableParagraph"/>
              <w:tabs>
                <w:tab w:val="left" w:pos="400"/>
                <w:tab w:val="left" w:pos="1151"/>
                <w:tab w:val="left" w:pos="1804"/>
                <w:tab w:val="left" w:pos="2555"/>
              </w:tabs>
              <w:kinsoku w:val="0"/>
              <w:overflowPunct w:val="0"/>
              <w:ind w:left="102"/>
              <w:rPr>
                <w:sz w:val="16"/>
                <w:szCs w:val="16"/>
                <w:u w:val="single"/>
                <w:lang w:val="ru-RU"/>
              </w:rPr>
            </w:pPr>
            <w:r w:rsidRPr="00260A18">
              <w:rPr>
                <w:w w:val="99"/>
                <w:sz w:val="16"/>
                <w:szCs w:val="16"/>
                <w:u w:val="single"/>
                <w:lang w:val="ru-RU"/>
              </w:rPr>
              <w:t>_____/</w:t>
            </w:r>
            <w:r w:rsidRPr="00260A18">
              <w:rPr>
                <w:spacing w:val="1"/>
                <w:sz w:val="16"/>
                <w:szCs w:val="16"/>
                <w:lang w:val="ru-RU"/>
              </w:rPr>
              <w:t>_</w:t>
            </w:r>
            <w:r w:rsidRPr="00260A18">
              <w:rPr>
                <w:sz w:val="16"/>
                <w:szCs w:val="16"/>
                <w:lang w:val="ru-RU"/>
              </w:rPr>
              <w:t xml:space="preserve">   </w:t>
            </w:r>
            <w:r w:rsidRPr="00260A18">
              <w:rPr>
                <w:spacing w:val="15"/>
                <w:sz w:val="16"/>
                <w:szCs w:val="16"/>
                <w:lang w:val="ru-RU"/>
              </w:rPr>
              <w:t xml:space="preserve"> </w:t>
            </w:r>
            <w:r w:rsidRPr="00260A18">
              <w:rPr>
                <w:spacing w:val="2"/>
                <w:sz w:val="16"/>
                <w:szCs w:val="16"/>
                <w:lang w:val="ru-RU"/>
              </w:rPr>
              <w:t>/</w:t>
            </w:r>
            <w:r w:rsidRPr="00260A18">
              <w:rPr>
                <w:spacing w:val="2"/>
                <w:sz w:val="16"/>
                <w:szCs w:val="16"/>
                <w:u w:val="single"/>
                <w:lang w:val="ru-RU"/>
              </w:rPr>
              <w:tab/>
              <w:t xml:space="preserve">             </w:t>
            </w:r>
            <w:r w:rsidRPr="00260A18">
              <w:rPr>
                <w:sz w:val="16"/>
                <w:szCs w:val="16"/>
                <w:lang w:val="ru-RU"/>
              </w:rPr>
              <w:t xml:space="preserve">по  </w:t>
            </w:r>
            <w:r w:rsidRPr="00260A18">
              <w:rPr>
                <w:sz w:val="16"/>
                <w:szCs w:val="16"/>
                <w:u w:val="single"/>
                <w:lang w:val="ru-RU"/>
              </w:rPr>
              <w:tab/>
            </w:r>
            <w:r w:rsidRPr="00260A18">
              <w:rPr>
                <w:sz w:val="16"/>
                <w:szCs w:val="16"/>
                <w:lang w:val="ru-RU"/>
              </w:rPr>
              <w:t>/</w:t>
            </w:r>
            <w:r w:rsidRPr="00260A18">
              <w:rPr>
                <w:spacing w:val="1"/>
                <w:sz w:val="16"/>
                <w:szCs w:val="16"/>
                <w:lang w:val="ru-RU"/>
              </w:rPr>
              <w:t>_</w:t>
            </w:r>
            <w:r w:rsidRPr="00260A18">
              <w:rPr>
                <w:sz w:val="16"/>
                <w:szCs w:val="16"/>
                <w:lang w:val="ru-RU"/>
              </w:rPr>
              <w:t xml:space="preserve">   </w:t>
            </w:r>
            <w:r w:rsidRPr="00260A18">
              <w:rPr>
                <w:spacing w:val="13"/>
                <w:sz w:val="16"/>
                <w:szCs w:val="16"/>
                <w:lang w:val="ru-RU"/>
              </w:rPr>
              <w:t xml:space="preserve"> </w:t>
            </w:r>
            <w:r w:rsidRPr="00260A18">
              <w:rPr>
                <w:sz w:val="16"/>
                <w:szCs w:val="16"/>
                <w:lang w:val="ru-RU"/>
              </w:rPr>
              <w:t>/</w:t>
            </w:r>
            <w:r w:rsidRPr="00260A18">
              <w:rPr>
                <w:spacing w:val="1"/>
                <w:sz w:val="16"/>
                <w:szCs w:val="16"/>
                <w:lang w:val="ru-RU"/>
              </w:rPr>
              <w:t>_</w:t>
            </w:r>
            <w:r w:rsidRPr="00260A18">
              <w:rPr>
                <w:w w:val="99"/>
                <w:sz w:val="16"/>
                <w:szCs w:val="16"/>
                <w:u w:val="single"/>
                <w:lang w:val="ru-RU"/>
              </w:rPr>
              <w:t xml:space="preserve"> </w:t>
            </w:r>
            <w:r w:rsidRPr="00260A18">
              <w:rPr>
                <w:sz w:val="16"/>
                <w:szCs w:val="16"/>
                <w:u w:val="single"/>
                <w:lang w:val="ru-RU"/>
              </w:rPr>
              <w:tab/>
            </w:r>
          </w:p>
          <w:p w:rsidR="00B569DE" w:rsidRPr="00260A18" w:rsidRDefault="00B569DE" w:rsidP="003D43D5">
            <w:pPr>
              <w:pStyle w:val="TableParagraph"/>
              <w:tabs>
                <w:tab w:val="left" w:pos="400"/>
                <w:tab w:val="left" w:pos="1151"/>
                <w:tab w:val="left" w:pos="1804"/>
                <w:tab w:val="left" w:pos="2555"/>
              </w:tabs>
              <w:kinsoku w:val="0"/>
              <w:overflowPunct w:val="0"/>
              <w:ind w:left="102"/>
              <w:rPr>
                <w:w w:val="99"/>
                <w:sz w:val="16"/>
                <w:szCs w:val="16"/>
                <w:lang w:val="ru-RU"/>
              </w:rPr>
            </w:pPr>
            <w:r w:rsidRPr="00260A18">
              <w:rPr>
                <w:sz w:val="16"/>
                <w:szCs w:val="16"/>
                <w:lang w:val="ru-RU"/>
              </w:rPr>
              <w:t>Адрес: Область</w:t>
            </w:r>
            <w:r w:rsidRPr="00260A18">
              <w:rPr>
                <w:w w:val="99"/>
                <w:sz w:val="16"/>
                <w:szCs w:val="16"/>
                <w:lang w:val="ru-RU"/>
              </w:rPr>
              <w:t>_______________, город/населенный пункт______________________________, ул.______________, дом_______, кв._________</w:t>
            </w:r>
          </w:p>
          <w:p w:rsidR="00B569DE" w:rsidRPr="00260A18" w:rsidRDefault="00B569DE" w:rsidP="003D43D5">
            <w:pPr>
              <w:pStyle w:val="TableParagraph"/>
              <w:tabs>
                <w:tab w:val="left" w:pos="400"/>
                <w:tab w:val="left" w:pos="1151"/>
                <w:tab w:val="left" w:pos="1804"/>
                <w:tab w:val="left" w:pos="2555"/>
              </w:tabs>
              <w:kinsoku w:val="0"/>
              <w:overflowPunct w:val="0"/>
              <w:ind w:left="102"/>
              <w:rPr>
                <w:w w:val="99"/>
                <w:sz w:val="16"/>
                <w:szCs w:val="16"/>
                <w:lang w:val="ru-RU"/>
              </w:rPr>
            </w:pPr>
          </w:p>
          <w:p w:rsidR="00B569DE" w:rsidRPr="00260A18" w:rsidRDefault="00B569DE" w:rsidP="003D43D5">
            <w:pPr>
              <w:pStyle w:val="TableParagraph"/>
              <w:tabs>
                <w:tab w:val="left" w:pos="400"/>
                <w:tab w:val="left" w:pos="1151"/>
                <w:tab w:val="left" w:pos="1804"/>
                <w:tab w:val="left" w:pos="2555"/>
              </w:tabs>
              <w:kinsoku w:val="0"/>
              <w:overflowPunct w:val="0"/>
              <w:ind w:left="102"/>
              <w:rPr>
                <w:w w:val="99"/>
                <w:sz w:val="16"/>
                <w:szCs w:val="16"/>
                <w:lang w:val="ru-RU"/>
              </w:rPr>
            </w:pPr>
          </w:p>
          <w:p w:rsidR="00B569DE" w:rsidRPr="00260A18" w:rsidRDefault="00B569DE" w:rsidP="003D43D5">
            <w:pPr>
              <w:pStyle w:val="TableParagraph"/>
              <w:kinsoku w:val="0"/>
              <w:overflowPunct w:val="0"/>
              <w:ind w:left="102" w:right="2753"/>
              <w:rPr>
                <w:sz w:val="18"/>
                <w:szCs w:val="18"/>
                <w:lang w:val="ru-RU"/>
              </w:rPr>
            </w:pPr>
          </w:p>
        </w:tc>
      </w:tr>
      <w:tr w:rsidR="00B569DE" w:rsidRPr="00260A18" w:rsidTr="00B569DE">
        <w:trPr>
          <w:trHeight w:hRule="exact" w:val="1970"/>
        </w:trPr>
        <w:tc>
          <w:tcPr>
            <w:tcW w:w="425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Совершали ли вы поездки за пределы страны</w:t>
            </w:r>
            <w:r w:rsidRPr="00260A18">
              <w:rPr>
                <w:b/>
                <w:bCs/>
                <w:spacing w:val="1"/>
                <w:sz w:val="18"/>
                <w:szCs w:val="18"/>
                <w:lang w:val="ru-RU"/>
              </w:rPr>
              <w:t xml:space="preserve"> в течение 14 дней до начала болезни</w:t>
            </w:r>
            <w:r w:rsidRPr="00260A18">
              <w:rPr>
                <w:sz w:val="18"/>
                <w:szCs w:val="18"/>
                <w:lang w:val="ru-RU"/>
              </w:rPr>
              <w:t>?</w:t>
            </w:r>
          </w:p>
        </w:tc>
        <w:tc>
          <w:tcPr>
            <w:tcW w:w="552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43"/>
              </w:numPr>
              <w:tabs>
                <w:tab w:val="left" w:pos="267"/>
              </w:tabs>
              <w:kinsoku w:val="0"/>
              <w:overflowPunct w:val="0"/>
              <w:autoSpaceDE w:val="0"/>
              <w:autoSpaceDN w:val="0"/>
              <w:adjustRightInd w:val="0"/>
              <w:spacing w:after="0" w:line="240" w:lineRule="auto"/>
              <w:ind w:left="267"/>
              <w:contextualSpacing w:val="0"/>
              <w:rPr>
                <w:rFonts w:cs="Calibri"/>
                <w:sz w:val="18"/>
                <w:szCs w:val="18"/>
              </w:rPr>
            </w:pPr>
            <w:r w:rsidRPr="00260A18">
              <w:rPr>
                <w:rFonts w:cs="Calibri"/>
                <w:spacing w:val="-1"/>
                <w:sz w:val="18"/>
                <w:szCs w:val="18"/>
              </w:rPr>
              <w:t xml:space="preserve">Да </w:t>
            </w:r>
            <w:r w:rsidRPr="00260A18">
              <w:rPr>
                <w:rFonts w:cs="Calibri"/>
                <w:sz w:val="18"/>
                <w:szCs w:val="18"/>
              </w:rPr>
              <w:t>□</w:t>
            </w:r>
            <w:r w:rsidRPr="00260A18">
              <w:rPr>
                <w:rFonts w:cs="Calibri"/>
                <w:spacing w:val="-4"/>
                <w:sz w:val="18"/>
                <w:szCs w:val="18"/>
              </w:rPr>
              <w:t xml:space="preserve"> </w:t>
            </w:r>
            <w:r w:rsidRPr="00260A18">
              <w:rPr>
                <w:rFonts w:cs="Calibri"/>
                <w:spacing w:val="1"/>
                <w:sz w:val="18"/>
                <w:szCs w:val="18"/>
              </w:rPr>
              <w:t xml:space="preserve">Нет </w:t>
            </w:r>
            <w:r w:rsidRPr="00260A18">
              <w:rPr>
                <w:rFonts w:cs="Calibri"/>
                <w:sz w:val="18"/>
                <w:szCs w:val="18"/>
              </w:rPr>
              <w:t>□</w:t>
            </w:r>
            <w:r w:rsidRPr="00260A18">
              <w:rPr>
                <w:rFonts w:cs="Calibri"/>
                <w:spacing w:val="-3"/>
                <w:sz w:val="18"/>
                <w:szCs w:val="18"/>
              </w:rPr>
              <w:t xml:space="preserve"> </w:t>
            </w:r>
            <w:r w:rsidRPr="00260A18">
              <w:rPr>
                <w:rFonts w:cs="Calibri"/>
                <w:spacing w:val="-1"/>
                <w:sz w:val="18"/>
                <w:szCs w:val="18"/>
              </w:rPr>
              <w:t>Неизвестно</w:t>
            </w:r>
          </w:p>
          <w:p w:rsidR="00B569DE" w:rsidRPr="00260A18" w:rsidRDefault="00B569DE" w:rsidP="003D43D5">
            <w:pPr>
              <w:pStyle w:val="TableParagraph"/>
              <w:kinsoku w:val="0"/>
              <w:overflowPunct w:val="0"/>
              <w:spacing w:before="3"/>
              <w:rPr>
                <w:sz w:val="18"/>
                <w:szCs w:val="18"/>
              </w:rPr>
            </w:pPr>
          </w:p>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Если «Да», даты поездки</w:t>
            </w:r>
            <w:r w:rsidRPr="00260A18">
              <w:rPr>
                <w:spacing w:val="-3"/>
                <w:sz w:val="18"/>
                <w:szCs w:val="18"/>
                <w:lang w:val="ru-RU"/>
              </w:rPr>
              <w:t xml:space="preserve"> </w:t>
            </w:r>
            <w:r w:rsidRPr="00260A18">
              <w:rPr>
                <w:sz w:val="18"/>
                <w:szCs w:val="18"/>
                <w:lang w:val="ru-RU"/>
              </w:rPr>
              <w:t>(ДД/ММ/ГГГГ):</w:t>
            </w:r>
          </w:p>
          <w:p w:rsidR="00B569DE" w:rsidRPr="00260A18" w:rsidRDefault="00B569DE" w:rsidP="003D43D5">
            <w:pPr>
              <w:pStyle w:val="TableParagraph"/>
              <w:tabs>
                <w:tab w:val="left" w:pos="400"/>
                <w:tab w:val="left" w:pos="1151"/>
                <w:tab w:val="left" w:pos="1804"/>
                <w:tab w:val="left" w:pos="2555"/>
              </w:tabs>
              <w:kinsoku w:val="0"/>
              <w:overflowPunct w:val="0"/>
              <w:ind w:left="102"/>
              <w:rPr>
                <w:sz w:val="18"/>
                <w:szCs w:val="18"/>
                <w:lang w:val="ru-RU"/>
              </w:rPr>
            </w:pPr>
            <w:r w:rsidRPr="00260A18">
              <w:rPr>
                <w:w w:val="99"/>
                <w:sz w:val="18"/>
                <w:szCs w:val="18"/>
                <w:u w:val="single"/>
                <w:lang w:val="ru-RU"/>
              </w:rPr>
              <w:t xml:space="preserve"> </w:t>
            </w:r>
            <w:r w:rsidRPr="00260A18">
              <w:rPr>
                <w:sz w:val="18"/>
                <w:szCs w:val="18"/>
                <w:u w:val="single"/>
                <w:lang w:val="ru-RU"/>
              </w:rPr>
              <w:tab/>
            </w:r>
            <w:r w:rsidRPr="00260A18">
              <w:rPr>
                <w:sz w:val="18"/>
                <w:szCs w:val="18"/>
                <w:lang w:val="ru-RU"/>
              </w:rPr>
              <w:t>/</w:t>
            </w:r>
            <w:r w:rsidRPr="00260A18">
              <w:rPr>
                <w:spacing w:val="1"/>
                <w:sz w:val="18"/>
                <w:szCs w:val="18"/>
                <w:lang w:val="ru-RU"/>
              </w:rPr>
              <w:t>_</w:t>
            </w:r>
            <w:r w:rsidRPr="00260A18">
              <w:rPr>
                <w:sz w:val="18"/>
                <w:szCs w:val="18"/>
                <w:lang w:val="ru-RU"/>
              </w:rPr>
              <w:t xml:space="preserve">   </w:t>
            </w:r>
            <w:r w:rsidRPr="00260A18">
              <w:rPr>
                <w:spacing w:val="15"/>
                <w:sz w:val="18"/>
                <w:szCs w:val="18"/>
                <w:lang w:val="ru-RU"/>
              </w:rPr>
              <w:t xml:space="preserve"> </w:t>
            </w:r>
            <w:r w:rsidRPr="00260A18">
              <w:rPr>
                <w:spacing w:val="2"/>
                <w:sz w:val="18"/>
                <w:szCs w:val="18"/>
                <w:lang w:val="ru-RU"/>
              </w:rPr>
              <w:t>/</w:t>
            </w:r>
            <w:r w:rsidRPr="00260A18">
              <w:rPr>
                <w:spacing w:val="2"/>
                <w:sz w:val="18"/>
                <w:szCs w:val="18"/>
                <w:u w:val="single"/>
                <w:lang w:val="ru-RU"/>
              </w:rPr>
              <w:tab/>
            </w:r>
            <w:r w:rsidRPr="00260A18">
              <w:rPr>
                <w:sz w:val="18"/>
                <w:szCs w:val="18"/>
                <w:lang w:val="ru-RU"/>
              </w:rPr>
              <w:t>по</w:t>
            </w:r>
            <w:r w:rsidRPr="00260A18">
              <w:rPr>
                <w:sz w:val="18"/>
                <w:szCs w:val="18"/>
                <w:u w:val="single"/>
                <w:lang w:val="ru-RU"/>
              </w:rPr>
              <w:tab/>
            </w:r>
            <w:r w:rsidRPr="00260A18">
              <w:rPr>
                <w:sz w:val="18"/>
                <w:szCs w:val="18"/>
                <w:lang w:val="ru-RU"/>
              </w:rPr>
              <w:t>/</w:t>
            </w:r>
            <w:r w:rsidRPr="00260A18">
              <w:rPr>
                <w:spacing w:val="1"/>
                <w:sz w:val="18"/>
                <w:szCs w:val="18"/>
                <w:lang w:val="ru-RU"/>
              </w:rPr>
              <w:t>_</w:t>
            </w:r>
            <w:r w:rsidRPr="00260A18">
              <w:rPr>
                <w:sz w:val="18"/>
                <w:szCs w:val="18"/>
                <w:lang w:val="ru-RU"/>
              </w:rPr>
              <w:t xml:space="preserve">   </w:t>
            </w:r>
            <w:r w:rsidRPr="00260A18">
              <w:rPr>
                <w:spacing w:val="13"/>
                <w:sz w:val="18"/>
                <w:szCs w:val="18"/>
                <w:lang w:val="ru-RU"/>
              </w:rPr>
              <w:t xml:space="preserve"> </w:t>
            </w:r>
            <w:r w:rsidRPr="00260A18">
              <w:rPr>
                <w:sz w:val="18"/>
                <w:szCs w:val="18"/>
                <w:lang w:val="ru-RU"/>
              </w:rPr>
              <w:t>/</w:t>
            </w:r>
            <w:r w:rsidRPr="00260A18">
              <w:rPr>
                <w:spacing w:val="1"/>
                <w:sz w:val="18"/>
                <w:szCs w:val="18"/>
                <w:lang w:val="ru-RU"/>
              </w:rPr>
              <w:t>_</w:t>
            </w:r>
            <w:r w:rsidRPr="00260A18">
              <w:rPr>
                <w:w w:val="99"/>
                <w:sz w:val="18"/>
                <w:szCs w:val="18"/>
                <w:u w:val="single"/>
                <w:lang w:val="ru-RU"/>
              </w:rPr>
              <w:t xml:space="preserve"> </w:t>
            </w:r>
            <w:r w:rsidRPr="00260A18">
              <w:rPr>
                <w:sz w:val="18"/>
                <w:szCs w:val="18"/>
                <w:u w:val="single"/>
                <w:lang w:val="ru-RU"/>
              </w:rPr>
              <w:tab/>
            </w:r>
          </w:p>
          <w:p w:rsidR="00B569DE" w:rsidRPr="00260A18" w:rsidRDefault="00B569DE" w:rsidP="003D43D5">
            <w:pPr>
              <w:pStyle w:val="TableParagraph"/>
              <w:kinsoku w:val="0"/>
              <w:overflowPunct w:val="0"/>
              <w:spacing w:before="3"/>
              <w:rPr>
                <w:sz w:val="18"/>
                <w:szCs w:val="18"/>
                <w:lang w:val="ru-RU"/>
              </w:rPr>
            </w:pPr>
          </w:p>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Посетил(а) страны:______________________________</w:t>
            </w:r>
          </w:p>
          <w:p w:rsidR="00B569DE" w:rsidRPr="00260A18" w:rsidRDefault="00B569DE" w:rsidP="003D43D5">
            <w:pPr>
              <w:pStyle w:val="TableParagraph"/>
              <w:kinsoku w:val="0"/>
              <w:overflowPunct w:val="0"/>
              <w:ind w:left="102"/>
              <w:rPr>
                <w:sz w:val="18"/>
                <w:szCs w:val="18"/>
                <w:lang w:val="ru-RU"/>
              </w:rPr>
            </w:pPr>
          </w:p>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Посетил(а) города:______________________________</w:t>
            </w:r>
          </w:p>
        </w:tc>
      </w:tr>
    </w:tbl>
    <w:p w:rsidR="00B569DE" w:rsidRPr="00260A18" w:rsidRDefault="00B569DE" w:rsidP="003D43D5">
      <w:pPr>
        <w:kinsoku w:val="0"/>
        <w:overflowPunct w:val="0"/>
        <w:spacing w:before="9" w:line="240" w:lineRule="auto"/>
        <w:rPr>
          <w:sz w:val="15"/>
          <w:szCs w:val="15"/>
        </w:rPr>
      </w:pPr>
    </w:p>
    <w:p w:rsidR="00B569DE" w:rsidRPr="00260A18" w:rsidRDefault="00B569DE" w:rsidP="003D43D5">
      <w:pPr>
        <w:kinsoku w:val="0"/>
        <w:overflowPunct w:val="0"/>
        <w:spacing w:before="9" w:line="240" w:lineRule="auto"/>
        <w:rPr>
          <w:sz w:val="15"/>
          <w:szCs w:val="15"/>
        </w:rPr>
      </w:pPr>
    </w:p>
    <w:tbl>
      <w:tblPr>
        <w:tblW w:w="9840" w:type="dxa"/>
        <w:tblInd w:w="230" w:type="dxa"/>
        <w:tblLayout w:type="fixed"/>
        <w:tblCellMar>
          <w:left w:w="0" w:type="dxa"/>
          <w:right w:w="0" w:type="dxa"/>
        </w:tblCellMar>
        <w:tblLook w:val="0000"/>
      </w:tblPr>
      <w:tblGrid>
        <w:gridCol w:w="49"/>
        <w:gridCol w:w="2693"/>
        <w:gridCol w:w="1559"/>
        <w:gridCol w:w="5539"/>
      </w:tblGrid>
      <w:tr w:rsidR="00B569DE" w:rsidRPr="00260A18" w:rsidTr="00B569DE">
        <w:trPr>
          <w:gridBefore w:val="1"/>
          <w:wBefore w:w="49" w:type="dxa"/>
          <w:trHeight w:hRule="exact" w:val="1482"/>
        </w:trPr>
        <w:tc>
          <w:tcPr>
            <w:tcW w:w="4252"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 xml:space="preserve">Был ли у вас контакт с кем-либо, у кого подозревали или подтвердили заболевание, вызванное коронавирусом, </w:t>
            </w:r>
            <w:r w:rsidRPr="00260A18">
              <w:rPr>
                <w:b/>
                <w:bCs/>
                <w:spacing w:val="1"/>
                <w:sz w:val="18"/>
                <w:szCs w:val="18"/>
                <w:lang w:val="ru-RU"/>
              </w:rPr>
              <w:t>в течение 14 дней до начала болезни</w:t>
            </w:r>
            <w:r w:rsidRPr="00260A18">
              <w:rPr>
                <w:spacing w:val="-10"/>
                <w:sz w:val="18"/>
                <w:szCs w:val="18"/>
                <w:lang w:val="ru-RU"/>
              </w:rPr>
              <w:t>?</w:t>
            </w:r>
          </w:p>
        </w:tc>
        <w:tc>
          <w:tcPr>
            <w:tcW w:w="5539"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42"/>
              </w:numPr>
              <w:tabs>
                <w:tab w:val="left" w:pos="267"/>
              </w:tabs>
              <w:kinsoku w:val="0"/>
              <w:overflowPunct w:val="0"/>
              <w:autoSpaceDE w:val="0"/>
              <w:autoSpaceDN w:val="0"/>
              <w:adjustRightInd w:val="0"/>
              <w:spacing w:before="5" w:after="0" w:line="240" w:lineRule="auto"/>
              <w:ind w:left="0"/>
              <w:contextualSpacing w:val="0"/>
              <w:rPr>
                <w:sz w:val="18"/>
                <w:szCs w:val="18"/>
              </w:rPr>
            </w:pPr>
            <w:r w:rsidRPr="00260A18">
              <w:rPr>
                <w:rFonts w:cs="Calibri"/>
                <w:spacing w:val="-1"/>
                <w:sz w:val="18"/>
                <w:szCs w:val="18"/>
              </w:rPr>
              <w:t xml:space="preserve">Да </w:t>
            </w:r>
            <w:r w:rsidRPr="00260A18">
              <w:rPr>
                <w:rFonts w:cs="Calibri"/>
                <w:sz w:val="18"/>
                <w:szCs w:val="18"/>
              </w:rPr>
              <w:t>□</w:t>
            </w:r>
            <w:r w:rsidRPr="00260A18">
              <w:rPr>
                <w:rFonts w:cs="Calibri"/>
                <w:spacing w:val="-4"/>
                <w:sz w:val="18"/>
                <w:szCs w:val="18"/>
              </w:rPr>
              <w:t xml:space="preserve"> </w:t>
            </w:r>
            <w:r w:rsidRPr="00260A18">
              <w:rPr>
                <w:rFonts w:cs="Calibri"/>
                <w:spacing w:val="1"/>
                <w:sz w:val="18"/>
                <w:szCs w:val="18"/>
              </w:rPr>
              <w:t xml:space="preserve">Нет </w:t>
            </w:r>
            <w:r w:rsidRPr="00260A18">
              <w:rPr>
                <w:rFonts w:cs="Calibri"/>
                <w:sz w:val="18"/>
                <w:szCs w:val="18"/>
              </w:rPr>
              <w:t>□</w:t>
            </w:r>
            <w:r w:rsidRPr="00260A18">
              <w:rPr>
                <w:rFonts w:cs="Calibri"/>
                <w:spacing w:val="-3"/>
                <w:sz w:val="18"/>
                <w:szCs w:val="18"/>
              </w:rPr>
              <w:t xml:space="preserve"> </w:t>
            </w:r>
            <w:r w:rsidRPr="00260A18">
              <w:rPr>
                <w:rFonts w:cs="Calibri"/>
                <w:spacing w:val="-1"/>
                <w:sz w:val="18"/>
                <w:szCs w:val="18"/>
              </w:rPr>
              <w:t>Неизвестно</w:t>
            </w:r>
          </w:p>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Если «Да»,</w:t>
            </w:r>
            <w:r w:rsidRPr="00260A18">
              <w:rPr>
                <w:spacing w:val="-5"/>
                <w:sz w:val="18"/>
                <w:szCs w:val="18"/>
                <w:lang w:val="ru-RU"/>
              </w:rPr>
              <w:t xml:space="preserve"> </w:t>
            </w:r>
            <w:r w:rsidRPr="00260A18">
              <w:rPr>
                <w:spacing w:val="1"/>
                <w:sz w:val="18"/>
                <w:szCs w:val="18"/>
                <w:lang w:val="ru-RU"/>
              </w:rPr>
              <w:t>даты последнего контакта</w:t>
            </w:r>
            <w:r w:rsidRPr="00260A18">
              <w:rPr>
                <w:spacing w:val="-5"/>
                <w:sz w:val="18"/>
                <w:szCs w:val="18"/>
                <w:lang w:val="ru-RU"/>
              </w:rPr>
              <w:t xml:space="preserve"> </w:t>
            </w:r>
            <w:r w:rsidRPr="00260A18">
              <w:rPr>
                <w:sz w:val="18"/>
                <w:szCs w:val="18"/>
                <w:lang w:val="ru-RU"/>
              </w:rPr>
              <w:t>(</w:t>
            </w:r>
            <w:r w:rsidRPr="00260A18">
              <w:rPr>
                <w:spacing w:val="1"/>
                <w:sz w:val="18"/>
                <w:szCs w:val="18"/>
                <w:lang w:val="ru-RU"/>
              </w:rPr>
              <w:t>ДД/ММ/ГГГГ</w:t>
            </w:r>
            <w:r w:rsidRPr="00260A18">
              <w:rPr>
                <w:sz w:val="18"/>
                <w:szCs w:val="18"/>
                <w:lang w:val="ru-RU"/>
              </w:rPr>
              <w:t>):</w:t>
            </w:r>
          </w:p>
          <w:p w:rsidR="00B569DE" w:rsidRPr="00260A18" w:rsidRDefault="00B569DE" w:rsidP="003D43D5">
            <w:pPr>
              <w:pStyle w:val="TableParagraph"/>
              <w:tabs>
                <w:tab w:val="left" w:pos="400"/>
                <w:tab w:val="left" w:pos="1151"/>
              </w:tabs>
              <w:kinsoku w:val="0"/>
              <w:overflowPunct w:val="0"/>
              <w:ind w:left="102"/>
              <w:rPr>
                <w:sz w:val="18"/>
                <w:szCs w:val="18"/>
                <w:u w:val="single"/>
                <w:lang w:val="ru-RU"/>
              </w:rPr>
            </w:pPr>
            <w:r w:rsidRPr="00260A18">
              <w:rPr>
                <w:w w:val="99"/>
                <w:sz w:val="18"/>
                <w:szCs w:val="18"/>
                <w:u w:val="single"/>
                <w:lang w:val="ru-RU"/>
              </w:rPr>
              <w:t xml:space="preserve"> </w:t>
            </w:r>
            <w:r w:rsidRPr="00260A18">
              <w:rPr>
                <w:sz w:val="18"/>
                <w:szCs w:val="18"/>
                <w:u w:val="single"/>
                <w:lang w:val="ru-RU"/>
              </w:rPr>
              <w:tab/>
            </w:r>
            <w:r w:rsidRPr="00260A18">
              <w:rPr>
                <w:sz w:val="18"/>
                <w:szCs w:val="18"/>
                <w:lang w:val="ru-RU"/>
              </w:rPr>
              <w:t>/</w:t>
            </w:r>
            <w:r w:rsidRPr="00260A18">
              <w:rPr>
                <w:spacing w:val="1"/>
                <w:sz w:val="18"/>
                <w:szCs w:val="18"/>
                <w:lang w:val="ru-RU"/>
              </w:rPr>
              <w:t>_</w:t>
            </w:r>
            <w:r w:rsidRPr="00260A18">
              <w:rPr>
                <w:sz w:val="18"/>
                <w:szCs w:val="18"/>
                <w:lang w:val="ru-RU"/>
              </w:rPr>
              <w:t xml:space="preserve">   </w:t>
            </w:r>
            <w:r w:rsidRPr="00260A18">
              <w:rPr>
                <w:spacing w:val="14"/>
                <w:sz w:val="18"/>
                <w:szCs w:val="18"/>
                <w:lang w:val="ru-RU"/>
              </w:rPr>
              <w:t xml:space="preserve"> </w:t>
            </w:r>
            <w:r w:rsidRPr="00260A18">
              <w:rPr>
                <w:spacing w:val="2"/>
                <w:sz w:val="18"/>
                <w:szCs w:val="18"/>
                <w:lang w:val="ru-RU"/>
              </w:rPr>
              <w:t>/</w:t>
            </w:r>
            <w:r w:rsidRPr="00260A18">
              <w:rPr>
                <w:w w:val="99"/>
                <w:sz w:val="18"/>
                <w:szCs w:val="18"/>
                <w:u w:val="single"/>
                <w:lang w:val="ru-RU"/>
              </w:rPr>
              <w:t xml:space="preserve"> </w:t>
            </w:r>
            <w:r w:rsidRPr="00260A18">
              <w:rPr>
                <w:sz w:val="18"/>
                <w:szCs w:val="18"/>
                <w:u w:val="single"/>
                <w:lang w:val="ru-RU"/>
              </w:rPr>
              <w:tab/>
            </w:r>
          </w:p>
          <w:p w:rsidR="00B569DE" w:rsidRPr="00260A18" w:rsidRDefault="00B569DE" w:rsidP="003D43D5">
            <w:pPr>
              <w:pStyle w:val="TableParagraph"/>
              <w:tabs>
                <w:tab w:val="left" w:pos="400"/>
                <w:tab w:val="left" w:pos="1151"/>
              </w:tabs>
              <w:kinsoku w:val="0"/>
              <w:overflowPunct w:val="0"/>
              <w:ind w:left="102"/>
              <w:rPr>
                <w:sz w:val="18"/>
                <w:szCs w:val="18"/>
                <w:lang w:val="ru-RU"/>
              </w:rPr>
            </w:pPr>
            <w:r w:rsidRPr="00260A18">
              <w:rPr>
                <w:sz w:val="18"/>
                <w:szCs w:val="18"/>
                <w:lang w:val="ru-RU"/>
              </w:rPr>
              <w:t>Укажите это лицо (если знаете) и адрес  проживания __________________________________________________________________________________________________________________</w:t>
            </w:r>
          </w:p>
        </w:tc>
      </w:tr>
      <w:tr w:rsidR="00B569DE" w:rsidRPr="00260A18" w:rsidTr="00B569DE">
        <w:trPr>
          <w:gridBefore w:val="1"/>
          <w:wBefore w:w="49" w:type="dxa"/>
          <w:trHeight w:hRule="exact" w:val="849"/>
        </w:trPr>
        <w:tc>
          <w:tcPr>
            <w:tcW w:w="4252"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spacing w:before="8"/>
              <w:rPr>
                <w:sz w:val="18"/>
                <w:szCs w:val="18"/>
                <w:lang w:val="ru-RU"/>
              </w:rPr>
            </w:pPr>
          </w:p>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Больной посещал любые массовые мероприятия (собрания/мероприятия/концерты  и др.) за последние 14 дней до появления симптомов?</w:t>
            </w:r>
            <w:r w:rsidRPr="00260A18">
              <w:rPr>
                <w:lang w:val="ru-RU"/>
              </w:rPr>
              <w:t xml:space="preserve">  </w:t>
            </w:r>
          </w:p>
        </w:tc>
        <w:tc>
          <w:tcPr>
            <w:tcW w:w="5539"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41"/>
              </w:numPr>
              <w:tabs>
                <w:tab w:val="left" w:pos="286"/>
              </w:tabs>
              <w:kinsoku w:val="0"/>
              <w:overflowPunct w:val="0"/>
              <w:autoSpaceDE w:val="0"/>
              <w:autoSpaceDN w:val="0"/>
              <w:adjustRightInd w:val="0"/>
              <w:spacing w:before="3" w:after="0" w:line="240" w:lineRule="auto"/>
              <w:ind w:left="286"/>
              <w:contextualSpacing w:val="0"/>
              <w:rPr>
                <w:rFonts w:cs="Calibri"/>
                <w:sz w:val="18"/>
                <w:szCs w:val="18"/>
              </w:rPr>
            </w:pPr>
            <w:r w:rsidRPr="00260A18">
              <w:rPr>
                <w:rFonts w:cs="Calibri"/>
                <w:spacing w:val="-2"/>
                <w:sz w:val="18"/>
                <w:szCs w:val="18"/>
              </w:rPr>
              <w:t xml:space="preserve">Да </w:t>
            </w:r>
            <w:r w:rsidRPr="00260A18">
              <w:rPr>
                <w:rFonts w:cs="Calibri"/>
                <w:sz w:val="18"/>
                <w:szCs w:val="18"/>
              </w:rPr>
              <w:t>□</w:t>
            </w:r>
            <w:r w:rsidRPr="00260A18">
              <w:rPr>
                <w:rFonts w:cs="Calibri"/>
                <w:spacing w:val="1"/>
                <w:sz w:val="18"/>
                <w:szCs w:val="18"/>
              </w:rPr>
              <w:t xml:space="preserve"> </w:t>
            </w:r>
            <w:r w:rsidRPr="00260A18">
              <w:rPr>
                <w:rFonts w:cs="Calibri"/>
                <w:spacing w:val="-3"/>
                <w:sz w:val="18"/>
                <w:szCs w:val="18"/>
              </w:rPr>
              <w:t xml:space="preserve">Нет </w:t>
            </w:r>
            <w:r w:rsidRPr="00260A18">
              <w:rPr>
                <w:rFonts w:cs="Calibri"/>
                <w:sz w:val="18"/>
                <w:szCs w:val="18"/>
              </w:rPr>
              <w:t>□</w:t>
            </w:r>
            <w:r w:rsidRPr="00260A18">
              <w:rPr>
                <w:rFonts w:cs="Calibri"/>
                <w:spacing w:val="1"/>
                <w:sz w:val="18"/>
                <w:szCs w:val="18"/>
              </w:rPr>
              <w:t xml:space="preserve"> </w:t>
            </w:r>
            <w:r w:rsidRPr="00260A18">
              <w:rPr>
                <w:rFonts w:cs="Calibri"/>
                <w:sz w:val="18"/>
                <w:szCs w:val="18"/>
              </w:rPr>
              <w:t>Неизвестно</w:t>
            </w:r>
          </w:p>
          <w:p w:rsidR="00B569DE" w:rsidRPr="00260A18" w:rsidRDefault="00B569DE" w:rsidP="003D43D5">
            <w:pPr>
              <w:pStyle w:val="TableParagraph"/>
              <w:kinsoku w:val="0"/>
              <w:overflowPunct w:val="0"/>
              <w:ind w:left="102"/>
              <w:rPr>
                <w:sz w:val="18"/>
                <w:szCs w:val="18"/>
              </w:rPr>
            </w:pPr>
            <w:r w:rsidRPr="00260A18">
              <w:rPr>
                <w:spacing w:val="-1"/>
                <w:sz w:val="18"/>
                <w:szCs w:val="18"/>
              </w:rPr>
              <w:t xml:space="preserve">Если «Да», указать </w:t>
            </w:r>
            <w:r w:rsidRPr="00260A18">
              <w:rPr>
                <w:sz w:val="18"/>
                <w:szCs w:val="18"/>
              </w:rPr>
              <w:t>:</w:t>
            </w:r>
          </w:p>
        </w:tc>
      </w:tr>
      <w:tr w:rsidR="00B569DE" w:rsidRPr="00260A18" w:rsidTr="00B569DE">
        <w:trPr>
          <w:gridBefore w:val="1"/>
          <w:wBefore w:w="49" w:type="dxa"/>
          <w:trHeight w:hRule="exact" w:val="847"/>
        </w:trPr>
        <w:tc>
          <w:tcPr>
            <w:tcW w:w="4252"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spacing w:before="80"/>
              <w:ind w:left="102"/>
              <w:rPr>
                <w:sz w:val="18"/>
                <w:szCs w:val="18"/>
                <w:lang w:val="ru-RU"/>
              </w:rPr>
            </w:pPr>
            <w:r w:rsidRPr="00260A18">
              <w:rPr>
                <w:sz w:val="18"/>
                <w:szCs w:val="18"/>
                <w:lang w:val="ru-RU"/>
              </w:rPr>
              <w:t>У пациента был контакт (возможность контакта) с людьми с похожим заболеванием (с температурой, признаками ОРВИ-насморк, кашель, одышка)</w:t>
            </w:r>
          </w:p>
          <w:p w:rsidR="00B569DE" w:rsidRPr="00260A18" w:rsidRDefault="00B569DE" w:rsidP="003D43D5">
            <w:pPr>
              <w:pStyle w:val="TableParagraph"/>
              <w:kinsoku w:val="0"/>
              <w:overflowPunct w:val="0"/>
              <w:spacing w:before="80"/>
              <w:ind w:left="102"/>
              <w:rPr>
                <w:sz w:val="18"/>
                <w:szCs w:val="18"/>
                <w:lang w:val="ru-RU"/>
              </w:rPr>
            </w:pPr>
          </w:p>
          <w:p w:rsidR="00B569DE" w:rsidRPr="00260A18" w:rsidRDefault="00B569DE" w:rsidP="003D43D5">
            <w:pPr>
              <w:pStyle w:val="TableParagraph"/>
              <w:kinsoku w:val="0"/>
              <w:overflowPunct w:val="0"/>
              <w:spacing w:before="80"/>
              <w:ind w:left="102"/>
              <w:rPr>
                <w:sz w:val="18"/>
                <w:szCs w:val="18"/>
                <w:lang w:val="ru-RU"/>
              </w:rPr>
            </w:pPr>
            <w:r w:rsidRPr="00260A18">
              <w:rPr>
                <w:sz w:val="18"/>
                <w:szCs w:val="18"/>
                <w:lang w:val="ru-RU"/>
              </w:rPr>
              <w:t xml:space="preserve"> </w:t>
            </w:r>
          </w:p>
        </w:tc>
        <w:tc>
          <w:tcPr>
            <w:tcW w:w="5539"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40"/>
              </w:numPr>
              <w:tabs>
                <w:tab w:val="left" w:pos="286"/>
              </w:tabs>
              <w:kinsoku w:val="0"/>
              <w:overflowPunct w:val="0"/>
              <w:autoSpaceDE w:val="0"/>
              <w:autoSpaceDN w:val="0"/>
              <w:adjustRightInd w:val="0"/>
              <w:spacing w:before="80" w:after="0" w:line="240" w:lineRule="auto"/>
              <w:ind w:left="286"/>
              <w:contextualSpacing w:val="0"/>
              <w:rPr>
                <w:sz w:val="18"/>
                <w:szCs w:val="18"/>
              </w:rPr>
            </w:pPr>
            <w:r w:rsidRPr="00260A18">
              <w:rPr>
                <w:rFonts w:cs="Calibri"/>
                <w:spacing w:val="-2"/>
                <w:sz w:val="18"/>
                <w:szCs w:val="18"/>
              </w:rPr>
              <w:t xml:space="preserve">Да </w:t>
            </w:r>
            <w:r w:rsidRPr="00260A18">
              <w:rPr>
                <w:rFonts w:cs="Calibri"/>
                <w:sz w:val="18"/>
                <w:szCs w:val="18"/>
              </w:rPr>
              <w:t>□</w:t>
            </w:r>
            <w:r w:rsidRPr="00260A18">
              <w:rPr>
                <w:rFonts w:cs="Calibri"/>
                <w:spacing w:val="1"/>
                <w:sz w:val="18"/>
                <w:szCs w:val="18"/>
              </w:rPr>
              <w:t xml:space="preserve"> </w:t>
            </w:r>
            <w:r w:rsidRPr="00260A18">
              <w:rPr>
                <w:rFonts w:cs="Calibri"/>
                <w:spacing w:val="-3"/>
                <w:sz w:val="18"/>
                <w:szCs w:val="18"/>
              </w:rPr>
              <w:t xml:space="preserve">Нет </w:t>
            </w:r>
            <w:r w:rsidRPr="00260A18">
              <w:rPr>
                <w:rFonts w:cs="Calibri"/>
                <w:sz w:val="18"/>
                <w:szCs w:val="18"/>
              </w:rPr>
              <w:t>□</w:t>
            </w:r>
            <w:r w:rsidRPr="00260A18">
              <w:rPr>
                <w:rFonts w:cs="Calibri"/>
                <w:spacing w:val="1"/>
                <w:sz w:val="18"/>
                <w:szCs w:val="18"/>
              </w:rPr>
              <w:t xml:space="preserve"> </w:t>
            </w:r>
            <w:r w:rsidRPr="00260A18">
              <w:rPr>
                <w:rFonts w:cs="Calibri"/>
                <w:sz w:val="18"/>
                <w:szCs w:val="18"/>
              </w:rPr>
              <w:t xml:space="preserve">Неизвестно, если Да, то уточните характер </w:t>
            </w:r>
          </w:p>
          <w:p w:rsidR="00B569DE" w:rsidRPr="00260A18" w:rsidRDefault="00B569DE" w:rsidP="003D43D5">
            <w:pPr>
              <w:pStyle w:val="a3"/>
              <w:tabs>
                <w:tab w:val="left" w:pos="286"/>
              </w:tabs>
              <w:kinsoku w:val="0"/>
              <w:overflowPunct w:val="0"/>
              <w:spacing w:before="80" w:line="240" w:lineRule="auto"/>
              <w:ind w:left="286"/>
              <w:rPr>
                <w:sz w:val="18"/>
                <w:szCs w:val="18"/>
              </w:rPr>
            </w:pPr>
            <w:r w:rsidRPr="00260A18">
              <w:rPr>
                <w:rFonts w:cs="Calibri"/>
                <w:sz w:val="18"/>
                <w:szCs w:val="18"/>
              </w:rPr>
              <w:t>контакта_________________________________</w:t>
            </w:r>
          </w:p>
        </w:tc>
      </w:tr>
      <w:tr w:rsidR="00B569DE" w:rsidRPr="00260A18" w:rsidTr="00B569DE">
        <w:trPr>
          <w:gridBefore w:val="1"/>
          <w:wBefore w:w="49" w:type="dxa"/>
          <w:trHeight w:hRule="exact" w:val="817"/>
        </w:trPr>
        <w:tc>
          <w:tcPr>
            <w:tcW w:w="4252"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spacing w:before="8"/>
              <w:rPr>
                <w:sz w:val="18"/>
                <w:szCs w:val="18"/>
                <w:lang w:val="ru-RU"/>
              </w:rPr>
            </w:pPr>
          </w:p>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Укажите (место),  где произошел (мог произойти) контакт в  течение 14 дней до появления симптомов</w:t>
            </w:r>
            <w:r w:rsidRPr="00260A18">
              <w:rPr>
                <w:lang w:val="ru-RU"/>
              </w:rPr>
              <w:t xml:space="preserve">  </w:t>
            </w:r>
          </w:p>
        </w:tc>
        <w:tc>
          <w:tcPr>
            <w:tcW w:w="5539"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39"/>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z w:val="18"/>
                <w:szCs w:val="18"/>
              </w:rPr>
              <w:t>Дома</w:t>
            </w:r>
            <w:r w:rsidRPr="00260A18">
              <w:rPr>
                <w:rFonts w:cs="Calibri"/>
                <w:spacing w:val="48"/>
                <w:sz w:val="18"/>
                <w:szCs w:val="18"/>
              </w:rPr>
              <w:t xml:space="preserve"> </w:t>
            </w:r>
            <w:r w:rsidRPr="00260A18">
              <w:rPr>
                <w:rFonts w:cs="Calibri"/>
                <w:sz w:val="18"/>
                <w:szCs w:val="18"/>
              </w:rPr>
              <w:t>□</w:t>
            </w:r>
            <w:r w:rsidRPr="00260A18">
              <w:rPr>
                <w:rFonts w:cs="Calibri"/>
                <w:spacing w:val="1"/>
                <w:sz w:val="18"/>
                <w:szCs w:val="18"/>
              </w:rPr>
              <w:t xml:space="preserve"> </w:t>
            </w:r>
            <w:r w:rsidRPr="00260A18">
              <w:rPr>
                <w:rFonts w:cs="Calibri"/>
                <w:spacing w:val="-3"/>
                <w:sz w:val="18"/>
                <w:szCs w:val="18"/>
              </w:rPr>
              <w:t>В больнице</w:t>
            </w:r>
            <w:r w:rsidRPr="00260A18">
              <w:rPr>
                <w:rFonts w:cs="Calibri"/>
                <w:spacing w:val="-2"/>
                <w:sz w:val="18"/>
                <w:szCs w:val="18"/>
              </w:rPr>
              <w:t xml:space="preserve"> </w:t>
            </w:r>
            <w:r w:rsidRPr="00260A18">
              <w:rPr>
                <w:rFonts w:cs="Calibri"/>
                <w:sz w:val="18"/>
                <w:szCs w:val="18"/>
              </w:rPr>
              <w:t>□</w:t>
            </w:r>
            <w:r w:rsidRPr="00260A18">
              <w:rPr>
                <w:rFonts w:cs="Calibri"/>
                <w:spacing w:val="1"/>
                <w:sz w:val="18"/>
                <w:szCs w:val="18"/>
              </w:rPr>
              <w:t xml:space="preserve"> На рабочем месте </w:t>
            </w:r>
          </w:p>
          <w:p w:rsidR="00B569DE" w:rsidRPr="00260A18" w:rsidRDefault="00B569DE" w:rsidP="003D43D5">
            <w:pPr>
              <w:pStyle w:val="a3"/>
              <w:widowControl w:val="0"/>
              <w:numPr>
                <w:ilvl w:val="0"/>
                <w:numId w:val="39"/>
              </w:numPr>
              <w:tabs>
                <w:tab w:val="left" w:pos="286"/>
              </w:tabs>
              <w:kinsoku w:val="0"/>
              <w:overflowPunct w:val="0"/>
              <w:autoSpaceDE w:val="0"/>
              <w:autoSpaceDN w:val="0"/>
              <w:adjustRightInd w:val="0"/>
              <w:spacing w:before="1" w:after="0" w:line="240" w:lineRule="auto"/>
              <w:ind w:left="286"/>
              <w:contextualSpacing w:val="0"/>
              <w:rPr>
                <w:rFonts w:cs="Calibri"/>
                <w:sz w:val="18"/>
                <w:szCs w:val="18"/>
              </w:rPr>
            </w:pPr>
            <w:r w:rsidRPr="00260A18">
              <w:rPr>
                <w:rFonts w:cs="Calibri"/>
                <w:spacing w:val="-2"/>
                <w:sz w:val="18"/>
                <w:szCs w:val="18"/>
              </w:rPr>
              <w:t xml:space="preserve">В составе организованной тур. группы </w:t>
            </w:r>
            <w:r w:rsidRPr="00260A18">
              <w:rPr>
                <w:rFonts w:cs="Calibri"/>
                <w:sz w:val="18"/>
                <w:szCs w:val="18"/>
              </w:rPr>
              <w:t>□</w:t>
            </w:r>
            <w:r w:rsidRPr="00260A18">
              <w:rPr>
                <w:rFonts w:cs="Calibri"/>
                <w:spacing w:val="-2"/>
                <w:sz w:val="18"/>
                <w:szCs w:val="18"/>
              </w:rPr>
              <w:t xml:space="preserve"> </w:t>
            </w:r>
            <w:r w:rsidRPr="00260A18">
              <w:rPr>
                <w:rFonts w:cs="Calibri"/>
                <w:sz w:val="18"/>
                <w:szCs w:val="18"/>
              </w:rPr>
              <w:t>Неизвестно</w:t>
            </w:r>
          </w:p>
          <w:p w:rsidR="00B569DE" w:rsidRPr="00260A18" w:rsidRDefault="00B569DE" w:rsidP="003D43D5">
            <w:pPr>
              <w:pStyle w:val="a3"/>
              <w:widowControl w:val="0"/>
              <w:numPr>
                <w:ilvl w:val="0"/>
                <w:numId w:val="39"/>
              </w:numPr>
              <w:tabs>
                <w:tab w:val="left" w:pos="286"/>
              </w:tabs>
              <w:kinsoku w:val="0"/>
              <w:overflowPunct w:val="0"/>
              <w:autoSpaceDE w:val="0"/>
              <w:autoSpaceDN w:val="0"/>
              <w:adjustRightInd w:val="0"/>
              <w:spacing w:after="0" w:line="240" w:lineRule="auto"/>
              <w:ind w:left="286"/>
              <w:contextualSpacing w:val="0"/>
              <w:rPr>
                <w:sz w:val="18"/>
                <w:szCs w:val="18"/>
              </w:rPr>
            </w:pPr>
            <w:r w:rsidRPr="00260A18">
              <w:rPr>
                <w:rFonts w:cs="Calibri"/>
                <w:sz w:val="18"/>
                <w:szCs w:val="18"/>
              </w:rPr>
              <w:t>Другое, указать:</w:t>
            </w:r>
          </w:p>
        </w:tc>
      </w:tr>
      <w:tr w:rsidR="00B569DE" w:rsidRPr="00260A18" w:rsidTr="00B569DE">
        <w:trPr>
          <w:gridBefore w:val="1"/>
          <w:wBefore w:w="49" w:type="dxa"/>
          <w:trHeight w:hRule="exact" w:val="759"/>
        </w:trPr>
        <w:tc>
          <w:tcPr>
            <w:tcW w:w="4252"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ight="131"/>
              <w:rPr>
                <w:sz w:val="18"/>
                <w:szCs w:val="18"/>
                <w:lang w:val="ru-RU"/>
              </w:rPr>
            </w:pPr>
            <w:r w:rsidRPr="00260A18">
              <w:rPr>
                <w:sz w:val="18"/>
                <w:szCs w:val="18"/>
                <w:lang w:val="ru-RU"/>
              </w:rPr>
              <w:t>Посещал ли больной или лечился в стационарном медучреждении  в  течение 14 дней до появления симптомов</w:t>
            </w:r>
            <w:r w:rsidRPr="00260A18">
              <w:rPr>
                <w:lang w:val="ru-RU"/>
              </w:rPr>
              <w:t xml:space="preserve">  </w:t>
            </w:r>
          </w:p>
        </w:tc>
        <w:tc>
          <w:tcPr>
            <w:tcW w:w="5539"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38"/>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pacing w:val="-2"/>
                <w:sz w:val="18"/>
                <w:szCs w:val="18"/>
              </w:rPr>
              <w:t xml:space="preserve">Да </w:t>
            </w:r>
            <w:r w:rsidRPr="00260A18">
              <w:rPr>
                <w:rFonts w:cs="Calibri"/>
                <w:sz w:val="18"/>
                <w:szCs w:val="18"/>
              </w:rPr>
              <w:t>□</w:t>
            </w:r>
            <w:r w:rsidRPr="00260A18">
              <w:rPr>
                <w:rFonts w:cs="Calibri"/>
                <w:spacing w:val="1"/>
                <w:sz w:val="18"/>
                <w:szCs w:val="18"/>
              </w:rPr>
              <w:t xml:space="preserve"> </w:t>
            </w:r>
            <w:r w:rsidRPr="00260A18">
              <w:rPr>
                <w:rFonts w:cs="Calibri"/>
                <w:spacing w:val="-3"/>
                <w:sz w:val="18"/>
                <w:szCs w:val="18"/>
              </w:rPr>
              <w:t xml:space="preserve">Нет </w:t>
            </w:r>
            <w:r w:rsidRPr="00260A18">
              <w:rPr>
                <w:rFonts w:cs="Calibri"/>
                <w:sz w:val="18"/>
                <w:szCs w:val="18"/>
              </w:rPr>
              <w:t>□</w:t>
            </w:r>
            <w:r w:rsidRPr="00260A18">
              <w:rPr>
                <w:rFonts w:cs="Calibri"/>
                <w:spacing w:val="1"/>
                <w:sz w:val="18"/>
                <w:szCs w:val="18"/>
              </w:rPr>
              <w:t xml:space="preserve"> </w:t>
            </w:r>
            <w:r w:rsidRPr="00260A18">
              <w:rPr>
                <w:rFonts w:cs="Calibri"/>
                <w:sz w:val="18"/>
                <w:szCs w:val="18"/>
              </w:rPr>
              <w:t>Неизвестно</w:t>
            </w:r>
          </w:p>
          <w:p w:rsidR="00B569DE" w:rsidRPr="00260A18" w:rsidRDefault="00B569DE" w:rsidP="003D43D5">
            <w:pPr>
              <w:pStyle w:val="TableParagraph"/>
              <w:kinsoku w:val="0"/>
              <w:overflowPunct w:val="0"/>
              <w:ind w:left="102"/>
              <w:rPr>
                <w:sz w:val="18"/>
                <w:szCs w:val="18"/>
              </w:rPr>
            </w:pPr>
            <w:r w:rsidRPr="00260A18">
              <w:rPr>
                <w:sz w:val="18"/>
                <w:szCs w:val="18"/>
              </w:rPr>
              <w:t>Если «Да», указать :</w:t>
            </w:r>
          </w:p>
        </w:tc>
      </w:tr>
      <w:tr w:rsidR="00B569DE" w:rsidRPr="00260A18" w:rsidTr="00B569DE">
        <w:trPr>
          <w:gridBefore w:val="1"/>
          <w:wBefore w:w="49" w:type="dxa"/>
          <w:trHeight w:hRule="exact" w:val="552"/>
        </w:trPr>
        <w:tc>
          <w:tcPr>
            <w:tcW w:w="4252"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spacing w:before="5"/>
              <w:rPr>
                <w:sz w:val="18"/>
                <w:szCs w:val="18"/>
              </w:rPr>
            </w:pPr>
          </w:p>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Посещал ли больной амбулаторное медучреждение в течение 14 дней до появления симптомов</w:t>
            </w:r>
            <w:r w:rsidRPr="00260A18">
              <w:rPr>
                <w:lang w:val="ru-RU"/>
              </w:rPr>
              <w:t xml:space="preserve">  </w:t>
            </w:r>
          </w:p>
        </w:tc>
        <w:tc>
          <w:tcPr>
            <w:tcW w:w="5539"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37"/>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pacing w:val="-2"/>
                <w:sz w:val="18"/>
                <w:szCs w:val="18"/>
              </w:rPr>
              <w:t xml:space="preserve">Да </w:t>
            </w:r>
            <w:r w:rsidRPr="00260A18">
              <w:rPr>
                <w:rFonts w:cs="Calibri"/>
                <w:sz w:val="18"/>
                <w:szCs w:val="18"/>
              </w:rPr>
              <w:t>□</w:t>
            </w:r>
            <w:r w:rsidRPr="00260A18">
              <w:rPr>
                <w:rFonts w:cs="Calibri"/>
                <w:spacing w:val="1"/>
                <w:sz w:val="18"/>
                <w:szCs w:val="18"/>
              </w:rPr>
              <w:t xml:space="preserve"> </w:t>
            </w:r>
            <w:r w:rsidRPr="00260A18">
              <w:rPr>
                <w:rFonts w:cs="Calibri"/>
                <w:spacing w:val="-3"/>
                <w:sz w:val="18"/>
                <w:szCs w:val="18"/>
              </w:rPr>
              <w:t xml:space="preserve">Нет </w:t>
            </w:r>
            <w:r w:rsidRPr="00260A18">
              <w:rPr>
                <w:rFonts w:cs="Calibri"/>
                <w:sz w:val="18"/>
                <w:szCs w:val="18"/>
              </w:rPr>
              <w:t>□</w:t>
            </w:r>
            <w:r w:rsidRPr="00260A18">
              <w:rPr>
                <w:rFonts w:cs="Calibri"/>
                <w:spacing w:val="1"/>
                <w:sz w:val="18"/>
                <w:szCs w:val="18"/>
              </w:rPr>
              <w:t xml:space="preserve"> </w:t>
            </w:r>
            <w:r w:rsidRPr="00260A18">
              <w:rPr>
                <w:rFonts w:cs="Calibri"/>
                <w:sz w:val="18"/>
                <w:szCs w:val="18"/>
              </w:rPr>
              <w:t>Неизвестно</w:t>
            </w:r>
          </w:p>
          <w:p w:rsidR="00B569DE" w:rsidRPr="00260A18" w:rsidRDefault="00B569DE" w:rsidP="003D43D5">
            <w:pPr>
              <w:pStyle w:val="TableParagraph"/>
              <w:kinsoku w:val="0"/>
              <w:overflowPunct w:val="0"/>
              <w:ind w:left="102"/>
              <w:rPr>
                <w:sz w:val="18"/>
                <w:szCs w:val="18"/>
              </w:rPr>
            </w:pPr>
            <w:r w:rsidRPr="00260A18">
              <w:rPr>
                <w:sz w:val="18"/>
                <w:szCs w:val="18"/>
              </w:rPr>
              <w:t>Если «Да», указать :</w:t>
            </w:r>
          </w:p>
        </w:tc>
      </w:tr>
      <w:tr w:rsidR="00B569DE" w:rsidRPr="00260A18" w:rsidTr="00B569DE">
        <w:trPr>
          <w:gridBefore w:val="1"/>
          <w:wBefore w:w="49" w:type="dxa"/>
          <w:trHeight w:hRule="exact" w:val="554"/>
        </w:trPr>
        <w:tc>
          <w:tcPr>
            <w:tcW w:w="4252"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spacing w:before="8"/>
              <w:rPr>
                <w:sz w:val="18"/>
                <w:szCs w:val="18"/>
              </w:rPr>
            </w:pPr>
          </w:p>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Посещал ли больной народного целителя в течение 14 дней до появления симптомов</w:t>
            </w:r>
            <w:r w:rsidRPr="00260A18">
              <w:rPr>
                <w:lang w:val="ru-RU"/>
              </w:rPr>
              <w:t xml:space="preserve">  </w:t>
            </w:r>
          </w:p>
        </w:tc>
        <w:tc>
          <w:tcPr>
            <w:tcW w:w="5539"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36"/>
              </w:numPr>
              <w:tabs>
                <w:tab w:val="left" w:pos="286"/>
              </w:tabs>
              <w:kinsoku w:val="0"/>
              <w:overflowPunct w:val="0"/>
              <w:autoSpaceDE w:val="0"/>
              <w:autoSpaceDN w:val="0"/>
              <w:adjustRightInd w:val="0"/>
              <w:spacing w:before="3" w:after="0" w:line="240" w:lineRule="auto"/>
              <w:ind w:left="286"/>
              <w:contextualSpacing w:val="0"/>
              <w:rPr>
                <w:rFonts w:cs="Calibri"/>
                <w:sz w:val="18"/>
                <w:szCs w:val="18"/>
              </w:rPr>
            </w:pPr>
            <w:r w:rsidRPr="00260A18">
              <w:rPr>
                <w:rFonts w:cs="Calibri"/>
                <w:spacing w:val="-2"/>
                <w:sz w:val="18"/>
                <w:szCs w:val="18"/>
              </w:rPr>
              <w:t xml:space="preserve">Да </w:t>
            </w:r>
            <w:r w:rsidRPr="00260A18">
              <w:rPr>
                <w:rFonts w:cs="Calibri"/>
                <w:sz w:val="18"/>
                <w:szCs w:val="18"/>
              </w:rPr>
              <w:t>□</w:t>
            </w:r>
            <w:r w:rsidRPr="00260A18">
              <w:rPr>
                <w:rFonts w:cs="Calibri"/>
                <w:spacing w:val="1"/>
                <w:sz w:val="18"/>
                <w:szCs w:val="18"/>
              </w:rPr>
              <w:t xml:space="preserve"> </w:t>
            </w:r>
            <w:r w:rsidRPr="00260A18">
              <w:rPr>
                <w:rFonts w:cs="Calibri"/>
                <w:spacing w:val="-3"/>
                <w:sz w:val="18"/>
                <w:szCs w:val="18"/>
              </w:rPr>
              <w:t xml:space="preserve">Нет </w:t>
            </w:r>
            <w:r w:rsidRPr="00260A18">
              <w:rPr>
                <w:rFonts w:cs="Calibri"/>
                <w:sz w:val="18"/>
                <w:szCs w:val="18"/>
              </w:rPr>
              <w:t>□</w:t>
            </w:r>
            <w:r w:rsidRPr="00260A18">
              <w:rPr>
                <w:rFonts w:cs="Calibri"/>
                <w:spacing w:val="1"/>
                <w:sz w:val="18"/>
                <w:szCs w:val="18"/>
              </w:rPr>
              <w:t xml:space="preserve"> </w:t>
            </w:r>
            <w:r w:rsidRPr="00260A18">
              <w:rPr>
                <w:rFonts w:cs="Calibri"/>
                <w:sz w:val="18"/>
                <w:szCs w:val="18"/>
              </w:rPr>
              <w:t>Неизвестно</w:t>
            </w:r>
          </w:p>
          <w:p w:rsidR="00B569DE" w:rsidRPr="00260A18" w:rsidRDefault="00B569DE" w:rsidP="003D43D5">
            <w:pPr>
              <w:pStyle w:val="TableParagraph"/>
              <w:kinsoku w:val="0"/>
              <w:overflowPunct w:val="0"/>
              <w:ind w:left="102"/>
              <w:rPr>
                <w:sz w:val="18"/>
                <w:szCs w:val="18"/>
              </w:rPr>
            </w:pPr>
            <w:r w:rsidRPr="00260A18">
              <w:rPr>
                <w:sz w:val="18"/>
                <w:szCs w:val="18"/>
              </w:rPr>
              <w:t>Если «Да», указать:</w:t>
            </w:r>
          </w:p>
        </w:tc>
      </w:tr>
      <w:tr w:rsidR="00B569DE" w:rsidRPr="00260A18" w:rsidTr="00B569DE">
        <w:trPr>
          <w:gridBefore w:val="1"/>
          <w:wBefore w:w="49" w:type="dxa"/>
          <w:trHeight w:hRule="exact" w:val="587"/>
        </w:trPr>
        <w:tc>
          <w:tcPr>
            <w:tcW w:w="4252"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spacing w:before="8"/>
              <w:rPr>
                <w:sz w:val="18"/>
                <w:szCs w:val="18"/>
                <w:lang w:val="ru-RU"/>
              </w:rPr>
            </w:pPr>
            <w:r w:rsidRPr="00260A18">
              <w:rPr>
                <w:sz w:val="18"/>
                <w:szCs w:val="18"/>
                <w:lang w:val="ru-RU"/>
              </w:rPr>
              <w:t xml:space="preserve"> </w:t>
            </w:r>
          </w:p>
          <w:p w:rsidR="00B569DE" w:rsidRPr="00260A18" w:rsidRDefault="00B569DE" w:rsidP="003D43D5">
            <w:pPr>
              <w:pStyle w:val="TableParagraph"/>
              <w:kinsoku w:val="0"/>
              <w:overflowPunct w:val="0"/>
              <w:spacing w:before="8"/>
              <w:rPr>
                <w:sz w:val="18"/>
                <w:szCs w:val="18"/>
                <w:lang w:val="ru-RU"/>
              </w:rPr>
            </w:pPr>
            <w:r w:rsidRPr="00260A18">
              <w:rPr>
                <w:sz w:val="18"/>
                <w:szCs w:val="18"/>
                <w:lang w:val="ru-RU"/>
              </w:rPr>
              <w:t xml:space="preserve">   Посещал ли больной место своей работы/учебы в течение 14     дней до появления симптомов</w:t>
            </w:r>
            <w:r w:rsidRPr="00260A18">
              <w:rPr>
                <w:lang w:val="ru-RU"/>
              </w:rPr>
              <w:t xml:space="preserve">  </w:t>
            </w:r>
          </w:p>
        </w:tc>
        <w:tc>
          <w:tcPr>
            <w:tcW w:w="5539"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36"/>
              </w:numPr>
              <w:tabs>
                <w:tab w:val="left" w:pos="286"/>
              </w:tabs>
              <w:kinsoku w:val="0"/>
              <w:overflowPunct w:val="0"/>
              <w:autoSpaceDE w:val="0"/>
              <w:autoSpaceDN w:val="0"/>
              <w:adjustRightInd w:val="0"/>
              <w:spacing w:before="3" w:after="0" w:line="240" w:lineRule="auto"/>
              <w:ind w:left="286"/>
              <w:contextualSpacing w:val="0"/>
              <w:rPr>
                <w:rFonts w:cs="Calibri"/>
                <w:sz w:val="18"/>
                <w:szCs w:val="18"/>
              </w:rPr>
            </w:pPr>
            <w:r w:rsidRPr="00260A18">
              <w:rPr>
                <w:rFonts w:cs="Calibri"/>
                <w:spacing w:val="-2"/>
                <w:sz w:val="18"/>
                <w:szCs w:val="18"/>
              </w:rPr>
              <w:t xml:space="preserve">Да </w:t>
            </w:r>
            <w:r w:rsidRPr="00260A18">
              <w:rPr>
                <w:rFonts w:cs="Calibri"/>
                <w:sz w:val="18"/>
                <w:szCs w:val="18"/>
              </w:rPr>
              <w:t>□</w:t>
            </w:r>
            <w:r w:rsidRPr="00260A18">
              <w:rPr>
                <w:rFonts w:cs="Calibri"/>
                <w:spacing w:val="1"/>
                <w:sz w:val="18"/>
                <w:szCs w:val="18"/>
              </w:rPr>
              <w:t xml:space="preserve"> </w:t>
            </w:r>
            <w:r w:rsidRPr="00260A18">
              <w:rPr>
                <w:rFonts w:cs="Calibri"/>
                <w:spacing w:val="-3"/>
                <w:sz w:val="18"/>
                <w:szCs w:val="18"/>
              </w:rPr>
              <w:t xml:space="preserve">Нет </w:t>
            </w:r>
            <w:r w:rsidRPr="00260A18">
              <w:rPr>
                <w:rFonts w:cs="Calibri"/>
                <w:sz w:val="18"/>
                <w:szCs w:val="18"/>
              </w:rPr>
              <w:t>□</w:t>
            </w:r>
            <w:r w:rsidRPr="00260A18">
              <w:rPr>
                <w:rFonts w:cs="Calibri"/>
                <w:spacing w:val="1"/>
                <w:sz w:val="18"/>
                <w:szCs w:val="18"/>
              </w:rPr>
              <w:t xml:space="preserve"> </w:t>
            </w:r>
            <w:r w:rsidRPr="00260A18">
              <w:rPr>
                <w:rFonts w:cs="Calibri"/>
                <w:sz w:val="18"/>
                <w:szCs w:val="18"/>
              </w:rPr>
              <w:t>Неизвестно</w:t>
            </w:r>
          </w:p>
          <w:p w:rsidR="00B569DE" w:rsidRPr="00260A18" w:rsidRDefault="00B569DE" w:rsidP="003D43D5">
            <w:pPr>
              <w:pStyle w:val="TableParagraph"/>
              <w:tabs>
                <w:tab w:val="left" w:pos="400"/>
                <w:tab w:val="left" w:pos="1151"/>
              </w:tabs>
              <w:kinsoku w:val="0"/>
              <w:overflowPunct w:val="0"/>
              <w:ind w:left="102"/>
              <w:rPr>
                <w:sz w:val="18"/>
                <w:szCs w:val="18"/>
                <w:u w:val="single"/>
                <w:lang w:val="ru-RU"/>
              </w:rPr>
            </w:pPr>
            <w:r w:rsidRPr="00260A18">
              <w:rPr>
                <w:sz w:val="18"/>
                <w:szCs w:val="18"/>
                <w:lang w:val="ru-RU"/>
              </w:rPr>
              <w:t xml:space="preserve">Если «Да», указать  </w:t>
            </w:r>
            <w:r w:rsidRPr="00260A18">
              <w:rPr>
                <w:spacing w:val="-2"/>
                <w:sz w:val="18"/>
                <w:szCs w:val="18"/>
                <w:lang w:val="ru-RU"/>
              </w:rPr>
              <w:t>дату последнего посещения:</w:t>
            </w:r>
            <w:r w:rsidRPr="00260A18">
              <w:rPr>
                <w:w w:val="99"/>
                <w:sz w:val="18"/>
                <w:szCs w:val="18"/>
                <w:u w:val="single"/>
                <w:lang w:val="ru-RU"/>
              </w:rPr>
              <w:t xml:space="preserve"> </w:t>
            </w:r>
            <w:r w:rsidRPr="00260A18">
              <w:rPr>
                <w:sz w:val="18"/>
                <w:szCs w:val="18"/>
                <w:u w:val="single"/>
                <w:lang w:val="ru-RU"/>
              </w:rPr>
              <w:tab/>
            </w:r>
            <w:r w:rsidRPr="00260A18">
              <w:rPr>
                <w:sz w:val="18"/>
                <w:szCs w:val="18"/>
                <w:lang w:val="ru-RU"/>
              </w:rPr>
              <w:t>/</w:t>
            </w:r>
            <w:r w:rsidRPr="00260A18">
              <w:rPr>
                <w:spacing w:val="1"/>
                <w:sz w:val="18"/>
                <w:szCs w:val="18"/>
                <w:lang w:val="ru-RU"/>
              </w:rPr>
              <w:t>_</w:t>
            </w:r>
            <w:r w:rsidRPr="00260A18">
              <w:rPr>
                <w:sz w:val="18"/>
                <w:szCs w:val="18"/>
                <w:lang w:val="ru-RU"/>
              </w:rPr>
              <w:t xml:space="preserve">   </w:t>
            </w:r>
            <w:r w:rsidRPr="00260A18">
              <w:rPr>
                <w:spacing w:val="14"/>
                <w:sz w:val="18"/>
                <w:szCs w:val="18"/>
                <w:lang w:val="ru-RU"/>
              </w:rPr>
              <w:t xml:space="preserve"> </w:t>
            </w:r>
            <w:r w:rsidRPr="00260A18">
              <w:rPr>
                <w:spacing w:val="2"/>
                <w:sz w:val="18"/>
                <w:szCs w:val="18"/>
                <w:lang w:val="ru-RU"/>
              </w:rPr>
              <w:t>/</w:t>
            </w:r>
            <w:r w:rsidRPr="00260A18">
              <w:rPr>
                <w:w w:val="99"/>
                <w:sz w:val="18"/>
                <w:szCs w:val="18"/>
                <w:u w:val="single"/>
                <w:lang w:val="ru-RU"/>
              </w:rPr>
              <w:t xml:space="preserve"> </w:t>
            </w:r>
            <w:r w:rsidRPr="00260A18">
              <w:rPr>
                <w:sz w:val="18"/>
                <w:szCs w:val="18"/>
                <w:u w:val="single"/>
                <w:lang w:val="ru-RU"/>
              </w:rPr>
              <w:tab/>
            </w:r>
          </w:p>
          <w:p w:rsidR="00B569DE" w:rsidRPr="00260A18" w:rsidRDefault="00B569DE" w:rsidP="003D43D5">
            <w:pPr>
              <w:pStyle w:val="a3"/>
              <w:tabs>
                <w:tab w:val="left" w:pos="286"/>
              </w:tabs>
              <w:kinsoku w:val="0"/>
              <w:overflowPunct w:val="0"/>
              <w:spacing w:before="3" w:line="240" w:lineRule="auto"/>
              <w:ind w:left="286"/>
              <w:rPr>
                <w:rFonts w:cs="Calibri"/>
                <w:spacing w:val="-2"/>
                <w:sz w:val="18"/>
                <w:szCs w:val="18"/>
              </w:rPr>
            </w:pPr>
          </w:p>
        </w:tc>
      </w:tr>
      <w:tr w:rsidR="00B569DE" w:rsidRPr="00260A18" w:rsidTr="00B569DE">
        <w:trPr>
          <w:gridBefore w:val="1"/>
          <w:wBefore w:w="49" w:type="dxa"/>
          <w:trHeight w:hRule="exact" w:val="2120"/>
        </w:trPr>
        <w:tc>
          <w:tcPr>
            <w:tcW w:w="4252"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rPr>
                <w:sz w:val="18"/>
                <w:szCs w:val="18"/>
                <w:lang w:val="ru-RU"/>
              </w:rPr>
            </w:pPr>
          </w:p>
          <w:p w:rsidR="00B569DE" w:rsidRPr="00260A18" w:rsidRDefault="00B569DE" w:rsidP="003D43D5">
            <w:pPr>
              <w:pStyle w:val="TableParagraph"/>
              <w:kinsoku w:val="0"/>
              <w:overflowPunct w:val="0"/>
              <w:rPr>
                <w:sz w:val="18"/>
                <w:szCs w:val="18"/>
                <w:lang w:val="ru-RU"/>
              </w:rPr>
            </w:pPr>
          </w:p>
          <w:p w:rsidR="00B569DE" w:rsidRPr="00260A18" w:rsidRDefault="00B569DE" w:rsidP="003D43D5">
            <w:pPr>
              <w:pStyle w:val="TableParagraph"/>
              <w:kinsoku w:val="0"/>
              <w:overflowPunct w:val="0"/>
              <w:spacing w:before="11"/>
              <w:rPr>
                <w:sz w:val="18"/>
                <w:szCs w:val="18"/>
                <w:lang w:val="ru-RU"/>
              </w:rPr>
            </w:pPr>
          </w:p>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 xml:space="preserve">Трудовая деятельность больного (указать место/учреждение) </w:t>
            </w:r>
          </w:p>
        </w:tc>
        <w:tc>
          <w:tcPr>
            <w:tcW w:w="5539"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35"/>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z w:val="18"/>
                <w:szCs w:val="18"/>
              </w:rPr>
              <w:t>Медицинский работник</w:t>
            </w:r>
          </w:p>
          <w:p w:rsidR="00B569DE" w:rsidRPr="00260A18" w:rsidRDefault="00B569DE" w:rsidP="003D43D5">
            <w:pPr>
              <w:pStyle w:val="a3"/>
              <w:widowControl w:val="0"/>
              <w:numPr>
                <w:ilvl w:val="0"/>
                <w:numId w:val="35"/>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pacing w:val="-2"/>
                <w:sz w:val="18"/>
                <w:szCs w:val="18"/>
              </w:rPr>
              <w:t>Работает с животными</w:t>
            </w:r>
          </w:p>
          <w:p w:rsidR="00B569DE" w:rsidRPr="00260A18" w:rsidRDefault="00B569DE" w:rsidP="003D43D5">
            <w:pPr>
              <w:pStyle w:val="a3"/>
              <w:widowControl w:val="0"/>
              <w:numPr>
                <w:ilvl w:val="0"/>
                <w:numId w:val="35"/>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pacing w:val="-1"/>
                <w:sz w:val="18"/>
                <w:szCs w:val="18"/>
              </w:rPr>
              <w:t xml:space="preserve">Сотрудник мед.лаборатории </w:t>
            </w:r>
          </w:p>
          <w:p w:rsidR="00B569DE" w:rsidRPr="00260A18" w:rsidRDefault="00B569DE" w:rsidP="003D43D5">
            <w:pPr>
              <w:pStyle w:val="a3"/>
              <w:widowControl w:val="0"/>
              <w:numPr>
                <w:ilvl w:val="0"/>
                <w:numId w:val="35"/>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z w:val="18"/>
                <w:szCs w:val="18"/>
              </w:rPr>
              <w:t xml:space="preserve">Студент/учащийся </w:t>
            </w:r>
          </w:p>
          <w:p w:rsidR="00B569DE" w:rsidRPr="00260A18" w:rsidRDefault="00B569DE" w:rsidP="003D43D5">
            <w:pPr>
              <w:pStyle w:val="a3"/>
              <w:widowControl w:val="0"/>
              <w:numPr>
                <w:ilvl w:val="0"/>
                <w:numId w:val="35"/>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z w:val="18"/>
                <w:szCs w:val="18"/>
              </w:rPr>
              <w:t>Другое, указать:_____________________________________</w:t>
            </w:r>
          </w:p>
          <w:p w:rsidR="00B569DE" w:rsidRPr="00260A18" w:rsidRDefault="00B569DE" w:rsidP="003D43D5">
            <w:pPr>
              <w:pStyle w:val="TableParagraph"/>
              <w:tabs>
                <w:tab w:val="left" w:pos="4913"/>
              </w:tabs>
              <w:kinsoku w:val="0"/>
              <w:overflowPunct w:val="0"/>
              <w:spacing w:before="2"/>
              <w:ind w:left="102" w:right="367"/>
              <w:rPr>
                <w:sz w:val="18"/>
                <w:szCs w:val="18"/>
                <w:u w:val="single"/>
                <w:lang w:val="ru-RU"/>
              </w:rPr>
            </w:pPr>
            <w:r w:rsidRPr="00260A18">
              <w:rPr>
                <w:sz w:val="18"/>
                <w:szCs w:val="18"/>
                <w:lang w:val="ru-RU"/>
              </w:rPr>
              <w:t>По каждому виду деятельности указать место или учреждение</w:t>
            </w:r>
            <w:r w:rsidRPr="00260A18">
              <w:rPr>
                <w:spacing w:val="-1"/>
                <w:sz w:val="18"/>
                <w:szCs w:val="18"/>
                <w:lang w:val="ru-RU"/>
              </w:rPr>
              <w:t>:</w:t>
            </w:r>
            <w:r w:rsidRPr="00260A18">
              <w:rPr>
                <w:sz w:val="18"/>
                <w:szCs w:val="18"/>
                <w:u w:val="single"/>
                <w:lang w:val="ru-RU"/>
              </w:rPr>
              <w:t xml:space="preserve"> </w:t>
            </w:r>
          </w:p>
          <w:p w:rsidR="00B569DE" w:rsidRPr="00260A18" w:rsidRDefault="00B569DE" w:rsidP="003D43D5">
            <w:pPr>
              <w:pStyle w:val="TableParagraph"/>
              <w:tabs>
                <w:tab w:val="left" w:pos="4913"/>
              </w:tabs>
              <w:kinsoku w:val="0"/>
              <w:overflowPunct w:val="0"/>
              <w:spacing w:before="2"/>
              <w:ind w:left="102" w:right="367"/>
              <w:rPr>
                <w:sz w:val="18"/>
                <w:szCs w:val="18"/>
                <w:u w:val="single"/>
                <w:lang w:val="ru-RU"/>
              </w:rPr>
            </w:pPr>
          </w:p>
          <w:p w:rsidR="00B569DE" w:rsidRPr="00260A18" w:rsidRDefault="00B569DE" w:rsidP="003D43D5">
            <w:pPr>
              <w:pStyle w:val="TableParagraph"/>
              <w:tabs>
                <w:tab w:val="left" w:pos="4913"/>
              </w:tabs>
              <w:kinsoku w:val="0"/>
              <w:overflowPunct w:val="0"/>
              <w:spacing w:before="2"/>
              <w:ind w:left="102" w:right="367"/>
              <w:rPr>
                <w:sz w:val="18"/>
                <w:szCs w:val="18"/>
                <w:lang w:val="ru-RU"/>
              </w:rPr>
            </w:pPr>
            <w:r w:rsidRPr="00260A18">
              <w:rPr>
                <w:sz w:val="18"/>
                <w:szCs w:val="18"/>
                <w:u w:val="single"/>
                <w:lang w:val="ru-RU"/>
              </w:rPr>
              <w:tab/>
            </w:r>
          </w:p>
        </w:tc>
      </w:tr>
      <w:tr w:rsidR="00B569DE" w:rsidRPr="00260A18" w:rsidTr="00B569DE">
        <w:trPr>
          <w:trHeight w:hRule="exact" w:val="1286"/>
        </w:trPr>
        <w:tc>
          <w:tcPr>
            <w:tcW w:w="9840" w:type="dxa"/>
            <w:gridSpan w:val="4"/>
            <w:shd w:val="clear" w:color="auto" w:fill="FFFFFF"/>
          </w:tcPr>
          <w:p w:rsidR="00B569DE" w:rsidRPr="00260A18" w:rsidRDefault="00B569DE" w:rsidP="003D43D5">
            <w:pPr>
              <w:pStyle w:val="TableParagraph"/>
              <w:kinsoku w:val="0"/>
              <w:overflowPunct w:val="0"/>
              <w:ind w:left="102"/>
              <w:rPr>
                <w:sz w:val="18"/>
                <w:szCs w:val="18"/>
                <w:lang w:val="ru-RU"/>
              </w:rPr>
            </w:pPr>
          </w:p>
          <w:p w:rsidR="00B569DE" w:rsidRPr="00260A18" w:rsidRDefault="00B569DE" w:rsidP="003D43D5">
            <w:pPr>
              <w:pStyle w:val="TableParagraph"/>
              <w:kinsoku w:val="0"/>
              <w:overflowPunct w:val="0"/>
              <w:ind w:left="102"/>
              <w:rPr>
                <w:sz w:val="18"/>
                <w:szCs w:val="18"/>
                <w:lang w:val="ru-RU"/>
              </w:rPr>
            </w:pPr>
          </w:p>
          <w:p w:rsidR="00B569DE" w:rsidRPr="00260A18" w:rsidRDefault="00B569DE" w:rsidP="003D43D5">
            <w:pPr>
              <w:pStyle w:val="TableParagraph"/>
              <w:kinsoku w:val="0"/>
              <w:overflowPunct w:val="0"/>
              <w:ind w:left="102"/>
              <w:rPr>
                <w:sz w:val="18"/>
                <w:szCs w:val="18"/>
                <w:lang w:val="ru-RU"/>
              </w:rPr>
            </w:pPr>
          </w:p>
          <w:p w:rsidR="00B569DE" w:rsidRPr="00260A18" w:rsidRDefault="00B569DE" w:rsidP="003D43D5">
            <w:pPr>
              <w:pStyle w:val="TableParagraph"/>
              <w:kinsoku w:val="0"/>
              <w:overflowPunct w:val="0"/>
              <w:ind w:left="102"/>
              <w:rPr>
                <w:sz w:val="18"/>
                <w:szCs w:val="18"/>
                <w:lang w:val="ru-RU"/>
              </w:rPr>
            </w:pPr>
          </w:p>
          <w:p w:rsidR="00B569DE" w:rsidRPr="00260A18" w:rsidRDefault="00B569DE" w:rsidP="003D43D5">
            <w:pPr>
              <w:pStyle w:val="TableParagraph"/>
              <w:kinsoku w:val="0"/>
              <w:overflowPunct w:val="0"/>
              <w:ind w:left="102"/>
              <w:rPr>
                <w:sz w:val="18"/>
                <w:szCs w:val="18"/>
                <w:lang w:val="ru-RU"/>
              </w:rPr>
            </w:pPr>
          </w:p>
        </w:tc>
      </w:tr>
      <w:tr w:rsidR="00B569DE" w:rsidRPr="00260A18" w:rsidTr="00B569DE">
        <w:trPr>
          <w:trHeight w:hRule="exact" w:val="279"/>
        </w:trPr>
        <w:tc>
          <w:tcPr>
            <w:tcW w:w="9840" w:type="dxa"/>
            <w:gridSpan w:val="4"/>
            <w:tcBorders>
              <w:top w:val="single" w:sz="4" w:space="0" w:color="000000"/>
              <w:left w:val="single" w:sz="4" w:space="0" w:color="000000"/>
              <w:bottom w:val="single" w:sz="4" w:space="0" w:color="auto"/>
              <w:right w:val="single" w:sz="4" w:space="0" w:color="000000"/>
            </w:tcBorders>
            <w:shd w:val="clear" w:color="auto" w:fill="8EAADB"/>
          </w:tcPr>
          <w:p w:rsidR="00B569DE" w:rsidRPr="00260A18" w:rsidRDefault="00B569DE" w:rsidP="003D43D5">
            <w:pPr>
              <w:pStyle w:val="TableParagraph"/>
              <w:kinsoku w:val="0"/>
              <w:overflowPunct w:val="0"/>
              <w:ind w:left="102"/>
              <w:rPr>
                <w:sz w:val="18"/>
                <w:szCs w:val="18"/>
                <w:lang w:val="ru-RU"/>
              </w:rPr>
            </w:pPr>
            <w:r w:rsidRPr="00260A18">
              <w:rPr>
                <w:b/>
                <w:bCs/>
                <w:sz w:val="18"/>
                <w:szCs w:val="18"/>
                <w:lang w:val="ru-RU"/>
              </w:rPr>
              <w:lastRenderedPageBreak/>
              <w:t>8</w:t>
            </w:r>
            <w:r w:rsidRPr="00260A18">
              <w:rPr>
                <w:b/>
                <w:bCs/>
                <w:sz w:val="18"/>
                <w:szCs w:val="18"/>
              </w:rPr>
              <w:t>.</w:t>
            </w:r>
            <w:r w:rsidRPr="00260A18">
              <w:rPr>
                <w:b/>
                <w:bCs/>
                <w:spacing w:val="-1"/>
                <w:sz w:val="18"/>
                <w:szCs w:val="18"/>
              </w:rPr>
              <w:t xml:space="preserve"> </w:t>
            </w:r>
            <w:r w:rsidRPr="00260A18">
              <w:rPr>
                <w:b/>
                <w:bCs/>
                <w:spacing w:val="-1"/>
                <w:sz w:val="18"/>
                <w:szCs w:val="18"/>
                <w:lang w:val="ru-RU"/>
              </w:rPr>
              <w:t>Результаты лабораторного исследования</w:t>
            </w:r>
          </w:p>
        </w:tc>
      </w:tr>
      <w:tr w:rsidR="00B569DE" w:rsidRPr="00260A18" w:rsidTr="00B569DE">
        <w:trPr>
          <w:trHeight w:hRule="exact" w:val="279"/>
        </w:trPr>
        <w:tc>
          <w:tcPr>
            <w:tcW w:w="9840" w:type="dxa"/>
            <w:gridSpan w:val="4"/>
            <w:tcBorders>
              <w:top w:val="single" w:sz="4" w:space="0" w:color="auto"/>
              <w:left w:val="single" w:sz="4" w:space="0" w:color="auto"/>
              <w:bottom w:val="single" w:sz="4" w:space="0" w:color="auto"/>
              <w:right w:val="single" w:sz="4" w:space="0" w:color="auto"/>
            </w:tcBorders>
            <w:shd w:val="clear" w:color="auto" w:fill="auto"/>
          </w:tcPr>
          <w:p w:rsidR="00B569DE" w:rsidRPr="00260A18" w:rsidRDefault="00B569DE" w:rsidP="003D43D5">
            <w:pPr>
              <w:pStyle w:val="a3"/>
              <w:tabs>
                <w:tab w:val="left" w:pos="286"/>
              </w:tabs>
              <w:kinsoku w:val="0"/>
              <w:overflowPunct w:val="0"/>
              <w:spacing w:line="240" w:lineRule="auto"/>
              <w:ind w:left="286"/>
              <w:rPr>
                <w:rFonts w:cs="Calibri"/>
                <w:sz w:val="18"/>
                <w:szCs w:val="18"/>
              </w:rPr>
            </w:pPr>
            <w:r w:rsidRPr="00260A18">
              <w:rPr>
                <w:rFonts w:cs="Calibri"/>
                <w:sz w:val="18"/>
                <w:szCs w:val="18"/>
              </w:rPr>
              <w:t>Пробы:                                                                                                   Результаты:</w:t>
            </w:r>
          </w:p>
          <w:p w:rsidR="00B569DE" w:rsidRPr="00260A18" w:rsidRDefault="00B569DE" w:rsidP="003D43D5">
            <w:pPr>
              <w:pStyle w:val="a3"/>
              <w:tabs>
                <w:tab w:val="left" w:pos="286"/>
              </w:tabs>
              <w:kinsoku w:val="0"/>
              <w:overflowPunct w:val="0"/>
              <w:spacing w:line="240" w:lineRule="auto"/>
              <w:ind w:left="286"/>
              <w:rPr>
                <w:rFonts w:cs="Calibri"/>
                <w:sz w:val="18"/>
                <w:szCs w:val="18"/>
              </w:rPr>
            </w:pPr>
          </w:p>
          <w:p w:rsidR="00B569DE" w:rsidRPr="00260A18" w:rsidRDefault="00B569DE" w:rsidP="003D43D5">
            <w:pPr>
              <w:pStyle w:val="TableParagraph"/>
              <w:kinsoku w:val="0"/>
              <w:overflowPunct w:val="0"/>
              <w:ind w:left="102"/>
              <w:rPr>
                <w:b/>
                <w:bCs/>
                <w:sz w:val="18"/>
                <w:szCs w:val="18"/>
              </w:rPr>
            </w:pPr>
          </w:p>
        </w:tc>
      </w:tr>
      <w:tr w:rsidR="00B569DE" w:rsidRPr="00260A18" w:rsidTr="00B569DE">
        <w:trPr>
          <w:trHeight w:hRule="exact" w:val="2298"/>
        </w:trPr>
        <w:tc>
          <w:tcPr>
            <w:tcW w:w="2742" w:type="dxa"/>
            <w:gridSpan w:val="2"/>
            <w:tcBorders>
              <w:top w:val="single" w:sz="4" w:space="0" w:color="auto"/>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52"/>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z w:val="18"/>
                <w:szCs w:val="18"/>
              </w:rPr>
              <w:t xml:space="preserve">Мазок из носа </w:t>
            </w:r>
          </w:p>
          <w:p w:rsidR="00B569DE" w:rsidRPr="00260A18" w:rsidRDefault="00B569DE" w:rsidP="003D43D5">
            <w:pPr>
              <w:pStyle w:val="a3"/>
              <w:widowControl w:val="0"/>
              <w:numPr>
                <w:ilvl w:val="0"/>
                <w:numId w:val="52"/>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z w:val="18"/>
                <w:szCs w:val="18"/>
              </w:rPr>
              <w:t xml:space="preserve"> Мазок из зева </w:t>
            </w:r>
          </w:p>
          <w:p w:rsidR="00B569DE" w:rsidRPr="00260A18" w:rsidRDefault="00B569DE" w:rsidP="003D43D5">
            <w:pPr>
              <w:pStyle w:val="a3"/>
              <w:widowControl w:val="0"/>
              <w:numPr>
                <w:ilvl w:val="0"/>
                <w:numId w:val="52"/>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z w:val="18"/>
                <w:szCs w:val="18"/>
              </w:rPr>
              <w:t xml:space="preserve"> Мазок из носоглотки</w:t>
            </w:r>
          </w:p>
          <w:p w:rsidR="00B569DE" w:rsidRPr="00260A18" w:rsidRDefault="00B569DE" w:rsidP="003D43D5">
            <w:pPr>
              <w:pStyle w:val="a3"/>
              <w:widowControl w:val="0"/>
              <w:numPr>
                <w:ilvl w:val="0"/>
                <w:numId w:val="52"/>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z w:val="18"/>
                <w:szCs w:val="18"/>
              </w:rPr>
              <w:t>Мазок из ротоглотки</w:t>
            </w:r>
          </w:p>
          <w:p w:rsidR="00B569DE" w:rsidRPr="00260A18" w:rsidRDefault="00B569DE" w:rsidP="003D43D5">
            <w:pPr>
              <w:pStyle w:val="a3"/>
              <w:widowControl w:val="0"/>
              <w:numPr>
                <w:ilvl w:val="0"/>
                <w:numId w:val="52"/>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z w:val="18"/>
                <w:szCs w:val="18"/>
              </w:rPr>
              <w:t>Мокрота</w:t>
            </w:r>
          </w:p>
          <w:p w:rsidR="00B569DE" w:rsidRPr="00260A18" w:rsidRDefault="00B569DE" w:rsidP="003D43D5">
            <w:pPr>
              <w:pStyle w:val="a3"/>
              <w:widowControl w:val="0"/>
              <w:numPr>
                <w:ilvl w:val="0"/>
                <w:numId w:val="52"/>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z w:val="18"/>
                <w:szCs w:val="18"/>
              </w:rPr>
              <w:t xml:space="preserve">Эндотрахеальный аспират </w:t>
            </w:r>
          </w:p>
          <w:p w:rsidR="00B569DE" w:rsidRPr="00260A18" w:rsidRDefault="00B569DE" w:rsidP="003D43D5">
            <w:pPr>
              <w:pStyle w:val="a3"/>
              <w:widowControl w:val="0"/>
              <w:numPr>
                <w:ilvl w:val="0"/>
                <w:numId w:val="52"/>
              </w:numPr>
              <w:tabs>
                <w:tab w:val="left" w:pos="0"/>
              </w:tabs>
              <w:kinsoku w:val="0"/>
              <w:overflowPunct w:val="0"/>
              <w:autoSpaceDE w:val="0"/>
              <w:autoSpaceDN w:val="0"/>
              <w:adjustRightInd w:val="0"/>
              <w:spacing w:after="0" w:line="240" w:lineRule="auto"/>
              <w:ind w:left="0" w:firstLine="0"/>
              <w:contextualSpacing w:val="0"/>
              <w:rPr>
                <w:rFonts w:cs="Calibri"/>
                <w:sz w:val="18"/>
                <w:szCs w:val="18"/>
              </w:rPr>
            </w:pPr>
            <w:r w:rsidRPr="00260A18">
              <w:rPr>
                <w:rFonts w:cs="Calibri"/>
                <w:sz w:val="18"/>
                <w:szCs w:val="18"/>
              </w:rPr>
              <w:t xml:space="preserve">Бронхо-альвеолярный лаваж </w:t>
            </w:r>
          </w:p>
          <w:p w:rsidR="00B569DE" w:rsidRPr="00260A18" w:rsidRDefault="00B569DE" w:rsidP="003D43D5">
            <w:pPr>
              <w:pStyle w:val="TableParagraph"/>
              <w:kinsoku w:val="0"/>
              <w:overflowPunct w:val="0"/>
              <w:ind w:left="102"/>
              <w:rPr>
                <w:sz w:val="18"/>
                <w:szCs w:val="18"/>
              </w:rPr>
            </w:pPr>
            <w:r w:rsidRPr="00260A18">
              <w:rPr>
                <w:sz w:val="18"/>
                <w:szCs w:val="18"/>
              </w:rPr>
              <w:t xml:space="preserve"> Другое, указать</w:t>
            </w:r>
            <w:r w:rsidRPr="00260A18">
              <w:rPr>
                <w:sz w:val="18"/>
                <w:szCs w:val="18"/>
                <w:lang w:val="ru-RU"/>
              </w:rPr>
              <w:t xml:space="preserve"> </w:t>
            </w:r>
            <w:r w:rsidRPr="00260A18">
              <w:rPr>
                <w:sz w:val="18"/>
                <w:szCs w:val="18"/>
              </w:rPr>
              <w:t>______________</w:t>
            </w:r>
          </w:p>
        </w:tc>
        <w:tc>
          <w:tcPr>
            <w:tcW w:w="7098" w:type="dxa"/>
            <w:gridSpan w:val="2"/>
            <w:tcBorders>
              <w:top w:val="single" w:sz="4" w:space="0" w:color="auto"/>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53"/>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z w:val="18"/>
                <w:szCs w:val="18"/>
              </w:rPr>
              <w:t xml:space="preserve">ПЦР Положительный (Ct_____)  </w:t>
            </w:r>
            <w:r w:rsidRPr="00260A18">
              <w:rPr>
                <w:rFonts w:cs="Calibri"/>
                <w:sz w:val="20"/>
                <w:szCs w:val="20"/>
              </w:rPr>
              <w:t xml:space="preserve">□ </w:t>
            </w:r>
            <w:r w:rsidRPr="00260A18">
              <w:rPr>
                <w:rFonts w:cs="Calibri"/>
                <w:sz w:val="18"/>
                <w:szCs w:val="18"/>
              </w:rPr>
              <w:t>Отрицательный, лаборатория________________</w:t>
            </w:r>
          </w:p>
          <w:p w:rsidR="00B569DE" w:rsidRPr="00260A18" w:rsidRDefault="00B569DE" w:rsidP="003D43D5">
            <w:pPr>
              <w:pStyle w:val="a3"/>
              <w:widowControl w:val="0"/>
              <w:numPr>
                <w:ilvl w:val="0"/>
                <w:numId w:val="53"/>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z w:val="18"/>
                <w:szCs w:val="18"/>
              </w:rPr>
              <w:t xml:space="preserve">ПЦР Положительный (Ct_____)  </w:t>
            </w:r>
            <w:r w:rsidRPr="00260A18">
              <w:rPr>
                <w:rFonts w:cs="Calibri"/>
                <w:sz w:val="20"/>
                <w:szCs w:val="20"/>
              </w:rPr>
              <w:t xml:space="preserve">□ </w:t>
            </w:r>
            <w:r w:rsidRPr="00260A18">
              <w:rPr>
                <w:rFonts w:cs="Calibri"/>
                <w:sz w:val="18"/>
                <w:szCs w:val="18"/>
              </w:rPr>
              <w:t>Отрицательный, лаборатория________________</w:t>
            </w:r>
          </w:p>
          <w:p w:rsidR="00B569DE" w:rsidRPr="00260A18" w:rsidRDefault="00B569DE" w:rsidP="003D43D5">
            <w:pPr>
              <w:pStyle w:val="a3"/>
              <w:widowControl w:val="0"/>
              <w:numPr>
                <w:ilvl w:val="0"/>
                <w:numId w:val="53"/>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z w:val="18"/>
                <w:szCs w:val="18"/>
              </w:rPr>
              <w:t xml:space="preserve">ПЦР Положительный (Ct_____)  </w:t>
            </w:r>
            <w:r w:rsidRPr="00260A18">
              <w:rPr>
                <w:rFonts w:cs="Calibri"/>
                <w:sz w:val="20"/>
                <w:szCs w:val="20"/>
              </w:rPr>
              <w:t xml:space="preserve">□ </w:t>
            </w:r>
            <w:r w:rsidRPr="00260A18">
              <w:rPr>
                <w:rFonts w:cs="Calibri"/>
                <w:sz w:val="18"/>
                <w:szCs w:val="18"/>
              </w:rPr>
              <w:t>Отрицательный, лаборатория________________</w:t>
            </w:r>
          </w:p>
          <w:p w:rsidR="00B569DE" w:rsidRPr="00260A18" w:rsidRDefault="00B569DE" w:rsidP="003D43D5">
            <w:pPr>
              <w:pStyle w:val="a3"/>
              <w:widowControl w:val="0"/>
              <w:numPr>
                <w:ilvl w:val="0"/>
                <w:numId w:val="53"/>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z w:val="18"/>
                <w:szCs w:val="18"/>
              </w:rPr>
              <w:t xml:space="preserve">ПЦР Положительный (Ct_____)  </w:t>
            </w:r>
            <w:r w:rsidRPr="00260A18">
              <w:rPr>
                <w:rFonts w:cs="Calibri"/>
                <w:sz w:val="20"/>
                <w:szCs w:val="20"/>
              </w:rPr>
              <w:t xml:space="preserve">□ </w:t>
            </w:r>
            <w:r w:rsidRPr="00260A18">
              <w:rPr>
                <w:rFonts w:cs="Calibri"/>
                <w:sz w:val="18"/>
                <w:szCs w:val="18"/>
              </w:rPr>
              <w:t>Отрицательный, лаборатория________________</w:t>
            </w:r>
          </w:p>
          <w:p w:rsidR="00B569DE" w:rsidRPr="00260A18" w:rsidRDefault="00B569DE" w:rsidP="003D43D5">
            <w:pPr>
              <w:pStyle w:val="a3"/>
              <w:widowControl w:val="0"/>
              <w:numPr>
                <w:ilvl w:val="0"/>
                <w:numId w:val="53"/>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z w:val="18"/>
                <w:szCs w:val="18"/>
              </w:rPr>
              <w:t xml:space="preserve">ПЦР Положительный (Ct_____)  </w:t>
            </w:r>
            <w:r w:rsidRPr="00260A18">
              <w:rPr>
                <w:rFonts w:cs="Calibri"/>
                <w:sz w:val="20"/>
                <w:szCs w:val="20"/>
              </w:rPr>
              <w:t xml:space="preserve">□ </w:t>
            </w:r>
            <w:r w:rsidRPr="00260A18">
              <w:rPr>
                <w:rFonts w:cs="Calibri"/>
                <w:sz w:val="18"/>
                <w:szCs w:val="18"/>
              </w:rPr>
              <w:t>Отрицательный, лаборатория________________</w:t>
            </w:r>
          </w:p>
          <w:p w:rsidR="00B569DE" w:rsidRPr="00260A18" w:rsidRDefault="00B569DE" w:rsidP="003D43D5">
            <w:pPr>
              <w:pStyle w:val="a3"/>
              <w:widowControl w:val="0"/>
              <w:numPr>
                <w:ilvl w:val="0"/>
                <w:numId w:val="53"/>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z w:val="18"/>
                <w:szCs w:val="18"/>
              </w:rPr>
              <w:t xml:space="preserve">ПЦР Положительный (Ct_____)  </w:t>
            </w:r>
            <w:r w:rsidRPr="00260A18">
              <w:rPr>
                <w:rFonts w:cs="Calibri"/>
                <w:sz w:val="20"/>
                <w:szCs w:val="20"/>
              </w:rPr>
              <w:t xml:space="preserve">□ </w:t>
            </w:r>
            <w:r w:rsidRPr="00260A18">
              <w:rPr>
                <w:rFonts w:cs="Calibri"/>
                <w:sz w:val="18"/>
                <w:szCs w:val="18"/>
              </w:rPr>
              <w:t>Отрицательный, лаборатория________________</w:t>
            </w:r>
          </w:p>
          <w:p w:rsidR="00B569DE" w:rsidRPr="00260A18" w:rsidRDefault="00B569DE" w:rsidP="003D43D5">
            <w:pPr>
              <w:pStyle w:val="a3"/>
              <w:widowControl w:val="0"/>
              <w:numPr>
                <w:ilvl w:val="0"/>
                <w:numId w:val="53"/>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z w:val="18"/>
                <w:szCs w:val="18"/>
              </w:rPr>
              <w:t xml:space="preserve">ПЦР Положительный (Ct_____)  </w:t>
            </w:r>
            <w:r w:rsidRPr="00260A18">
              <w:rPr>
                <w:rFonts w:cs="Calibri"/>
                <w:sz w:val="20"/>
                <w:szCs w:val="20"/>
              </w:rPr>
              <w:t xml:space="preserve">□ </w:t>
            </w:r>
            <w:r w:rsidRPr="00260A18">
              <w:rPr>
                <w:rFonts w:cs="Calibri"/>
                <w:sz w:val="18"/>
                <w:szCs w:val="18"/>
              </w:rPr>
              <w:t>Отрицательный, лаборатория________________</w:t>
            </w:r>
          </w:p>
          <w:p w:rsidR="00B569DE" w:rsidRPr="00260A18" w:rsidRDefault="00B569DE" w:rsidP="003D43D5">
            <w:pPr>
              <w:pStyle w:val="a3"/>
              <w:widowControl w:val="0"/>
              <w:numPr>
                <w:ilvl w:val="0"/>
                <w:numId w:val="53"/>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z w:val="18"/>
                <w:szCs w:val="18"/>
              </w:rPr>
              <w:t xml:space="preserve">ПЦР Положительный (Ct_____)  </w:t>
            </w:r>
            <w:r w:rsidRPr="00260A18">
              <w:rPr>
                <w:rFonts w:cs="Calibri"/>
                <w:sz w:val="20"/>
                <w:szCs w:val="20"/>
              </w:rPr>
              <w:t xml:space="preserve">□ </w:t>
            </w:r>
            <w:r w:rsidRPr="00260A18">
              <w:rPr>
                <w:rFonts w:cs="Calibri"/>
                <w:sz w:val="18"/>
                <w:szCs w:val="18"/>
              </w:rPr>
              <w:t>Отрицательный, лаборатория________________</w:t>
            </w:r>
          </w:p>
        </w:tc>
      </w:tr>
      <w:tr w:rsidR="00B569DE" w:rsidRPr="00260A18" w:rsidTr="00B569DE">
        <w:trPr>
          <w:trHeight w:hRule="exact" w:val="836"/>
        </w:trPr>
        <w:tc>
          <w:tcPr>
            <w:tcW w:w="2742"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tabs>
                <w:tab w:val="left" w:pos="286"/>
              </w:tabs>
              <w:kinsoku w:val="0"/>
              <w:overflowPunct w:val="0"/>
              <w:spacing w:line="240" w:lineRule="auto"/>
              <w:rPr>
                <w:sz w:val="18"/>
                <w:szCs w:val="18"/>
              </w:rPr>
            </w:pPr>
            <w:r w:rsidRPr="00260A18">
              <w:rPr>
                <w:rFonts w:cs="Calibri"/>
                <w:spacing w:val="-1"/>
                <w:sz w:val="18"/>
                <w:szCs w:val="18"/>
              </w:rPr>
              <w:t xml:space="preserve">     Первая серологическая проба</w:t>
            </w:r>
          </w:p>
          <w:p w:rsidR="00B569DE" w:rsidRPr="00260A18" w:rsidRDefault="00B569DE" w:rsidP="003D43D5">
            <w:pPr>
              <w:pStyle w:val="a3"/>
              <w:tabs>
                <w:tab w:val="left" w:pos="286"/>
              </w:tabs>
              <w:kinsoku w:val="0"/>
              <w:overflowPunct w:val="0"/>
              <w:spacing w:line="240" w:lineRule="auto"/>
              <w:ind w:left="286"/>
              <w:rPr>
                <w:sz w:val="18"/>
                <w:szCs w:val="18"/>
              </w:rPr>
            </w:pPr>
          </w:p>
        </w:tc>
        <w:tc>
          <w:tcPr>
            <w:tcW w:w="7098"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51"/>
              </w:numPr>
              <w:tabs>
                <w:tab w:val="left" w:pos="286"/>
              </w:tabs>
              <w:kinsoku w:val="0"/>
              <w:overflowPunct w:val="0"/>
              <w:autoSpaceDE w:val="0"/>
              <w:autoSpaceDN w:val="0"/>
              <w:adjustRightInd w:val="0"/>
              <w:spacing w:after="0" w:line="240" w:lineRule="auto"/>
              <w:ind w:left="286"/>
              <w:contextualSpacing w:val="0"/>
              <w:rPr>
                <w:sz w:val="18"/>
                <w:szCs w:val="18"/>
              </w:rPr>
            </w:pPr>
            <w:r w:rsidRPr="00260A18">
              <w:rPr>
                <w:rFonts w:cs="Calibri"/>
                <w:sz w:val="18"/>
                <w:szCs w:val="18"/>
              </w:rPr>
              <w:t xml:space="preserve">ИФА Положительный (ОП/титр АТ_____)  </w:t>
            </w:r>
            <w:r w:rsidRPr="00260A18">
              <w:rPr>
                <w:rFonts w:cs="Calibri"/>
                <w:sz w:val="20"/>
                <w:szCs w:val="20"/>
              </w:rPr>
              <w:t xml:space="preserve">□ </w:t>
            </w:r>
            <w:r w:rsidRPr="00260A18">
              <w:rPr>
                <w:rFonts w:cs="Calibri"/>
                <w:sz w:val="18"/>
                <w:szCs w:val="18"/>
              </w:rPr>
              <w:t>Отрицательный, лаборатория________________</w:t>
            </w:r>
          </w:p>
        </w:tc>
      </w:tr>
      <w:tr w:rsidR="00B569DE" w:rsidRPr="00260A18" w:rsidTr="00B569DE">
        <w:trPr>
          <w:trHeight w:hRule="exact" w:val="858"/>
        </w:trPr>
        <w:tc>
          <w:tcPr>
            <w:tcW w:w="2742"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rPr>
            </w:pPr>
            <w:r w:rsidRPr="00260A18">
              <w:rPr>
                <w:sz w:val="18"/>
                <w:szCs w:val="18"/>
                <w:lang w:val="ru-RU"/>
              </w:rPr>
              <w:t xml:space="preserve">  Вторая </w:t>
            </w:r>
            <w:r w:rsidRPr="00260A18">
              <w:rPr>
                <w:spacing w:val="-1"/>
                <w:sz w:val="18"/>
                <w:szCs w:val="18"/>
                <w:lang w:val="ru-RU"/>
              </w:rPr>
              <w:t>серологическая проба</w:t>
            </w:r>
          </w:p>
        </w:tc>
        <w:tc>
          <w:tcPr>
            <w:tcW w:w="7098"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tabs>
                <w:tab w:val="left" w:pos="432"/>
                <w:tab w:val="left" w:pos="1260"/>
              </w:tabs>
              <w:kinsoku w:val="0"/>
              <w:overflowPunct w:val="0"/>
              <w:ind w:left="102"/>
              <w:rPr>
                <w:sz w:val="18"/>
                <w:szCs w:val="18"/>
                <w:lang w:val="ru-RU"/>
              </w:rPr>
            </w:pPr>
            <w:r w:rsidRPr="00260A18">
              <w:rPr>
                <w:sz w:val="20"/>
                <w:szCs w:val="20"/>
                <w:lang w:val="ru-RU"/>
              </w:rPr>
              <w:t xml:space="preserve">□ </w:t>
            </w:r>
            <w:r w:rsidRPr="00260A18">
              <w:rPr>
                <w:sz w:val="18"/>
                <w:szCs w:val="18"/>
                <w:lang w:val="ru-RU"/>
              </w:rPr>
              <w:t xml:space="preserve">ИФА Положительный (ОП/титр АТ_____)  </w:t>
            </w:r>
            <w:r w:rsidRPr="00260A18">
              <w:rPr>
                <w:sz w:val="20"/>
                <w:szCs w:val="20"/>
                <w:lang w:val="ru-RU"/>
              </w:rPr>
              <w:t xml:space="preserve">□ </w:t>
            </w:r>
            <w:r w:rsidRPr="00260A18">
              <w:rPr>
                <w:sz w:val="18"/>
                <w:szCs w:val="18"/>
                <w:lang w:val="ru-RU"/>
              </w:rPr>
              <w:t>Отрицательный, лаборатория________________</w:t>
            </w:r>
          </w:p>
        </w:tc>
      </w:tr>
      <w:tr w:rsidR="00B569DE" w:rsidRPr="00260A18" w:rsidTr="00B569DE">
        <w:trPr>
          <w:trHeight w:hRule="exact" w:val="1561"/>
        </w:trPr>
        <w:tc>
          <w:tcPr>
            <w:tcW w:w="2742"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 xml:space="preserve">  Другие биологические образцы(укажите тест):</w:t>
            </w:r>
          </w:p>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_____________________</w:t>
            </w:r>
          </w:p>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_____________________</w:t>
            </w:r>
          </w:p>
          <w:p w:rsidR="00B569DE" w:rsidRPr="00260A18" w:rsidRDefault="00B569DE" w:rsidP="003D43D5">
            <w:pPr>
              <w:pStyle w:val="TableParagraph"/>
              <w:kinsoku w:val="0"/>
              <w:overflowPunct w:val="0"/>
              <w:ind w:left="102"/>
              <w:rPr>
                <w:spacing w:val="-1"/>
                <w:sz w:val="18"/>
                <w:szCs w:val="18"/>
                <w:lang w:val="ru-RU"/>
              </w:rPr>
            </w:pPr>
          </w:p>
        </w:tc>
        <w:tc>
          <w:tcPr>
            <w:tcW w:w="7098"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tabs>
                <w:tab w:val="left" w:pos="286"/>
              </w:tabs>
              <w:kinsoku w:val="0"/>
              <w:overflowPunct w:val="0"/>
              <w:spacing w:line="240" w:lineRule="auto"/>
              <w:ind w:left="286"/>
              <w:rPr>
                <w:rFonts w:cs="Calibri"/>
                <w:sz w:val="18"/>
                <w:szCs w:val="18"/>
              </w:rPr>
            </w:pPr>
          </w:p>
          <w:p w:rsidR="00B569DE" w:rsidRPr="00260A18" w:rsidRDefault="00B569DE" w:rsidP="003D43D5">
            <w:pPr>
              <w:pStyle w:val="a3"/>
              <w:tabs>
                <w:tab w:val="left" w:pos="286"/>
              </w:tabs>
              <w:kinsoku w:val="0"/>
              <w:overflowPunct w:val="0"/>
              <w:spacing w:line="240" w:lineRule="auto"/>
              <w:ind w:left="286"/>
              <w:rPr>
                <w:rFonts w:cs="Calibri"/>
                <w:sz w:val="18"/>
                <w:szCs w:val="18"/>
              </w:rPr>
            </w:pPr>
          </w:p>
          <w:p w:rsidR="00B569DE" w:rsidRPr="00260A18" w:rsidRDefault="00B569DE" w:rsidP="003D43D5">
            <w:pPr>
              <w:pStyle w:val="a3"/>
              <w:tabs>
                <w:tab w:val="left" w:pos="286"/>
              </w:tabs>
              <w:kinsoku w:val="0"/>
              <w:overflowPunct w:val="0"/>
              <w:spacing w:line="240" w:lineRule="auto"/>
              <w:ind w:left="286"/>
              <w:rPr>
                <w:rFonts w:cs="Calibri"/>
                <w:sz w:val="18"/>
                <w:szCs w:val="18"/>
              </w:rPr>
            </w:pPr>
          </w:p>
          <w:p w:rsidR="00B569DE" w:rsidRPr="00260A18" w:rsidRDefault="00B569DE" w:rsidP="003D43D5">
            <w:pPr>
              <w:pStyle w:val="a3"/>
              <w:widowControl w:val="0"/>
              <w:numPr>
                <w:ilvl w:val="0"/>
                <w:numId w:val="53"/>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z w:val="18"/>
                <w:szCs w:val="18"/>
              </w:rPr>
              <w:t xml:space="preserve">Положительный </w:t>
            </w:r>
            <w:r w:rsidRPr="00260A18">
              <w:rPr>
                <w:rFonts w:cs="Calibri"/>
                <w:sz w:val="20"/>
                <w:szCs w:val="20"/>
              </w:rPr>
              <w:t xml:space="preserve">□ </w:t>
            </w:r>
            <w:r w:rsidRPr="00260A18">
              <w:rPr>
                <w:rFonts w:cs="Calibri"/>
                <w:sz w:val="18"/>
                <w:szCs w:val="18"/>
              </w:rPr>
              <w:t>Отрицательный, лаборатория________________</w:t>
            </w:r>
          </w:p>
          <w:p w:rsidR="00B569DE" w:rsidRPr="00260A18" w:rsidRDefault="00B569DE" w:rsidP="003D43D5">
            <w:pPr>
              <w:pStyle w:val="a3"/>
              <w:widowControl w:val="0"/>
              <w:numPr>
                <w:ilvl w:val="0"/>
                <w:numId w:val="53"/>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z w:val="18"/>
                <w:szCs w:val="18"/>
              </w:rPr>
              <w:t xml:space="preserve">Положительный </w:t>
            </w:r>
            <w:r w:rsidRPr="00260A18">
              <w:rPr>
                <w:rFonts w:cs="Calibri"/>
                <w:sz w:val="20"/>
                <w:szCs w:val="20"/>
              </w:rPr>
              <w:t xml:space="preserve">□ </w:t>
            </w:r>
            <w:r w:rsidRPr="00260A18">
              <w:rPr>
                <w:rFonts w:cs="Calibri"/>
                <w:sz w:val="18"/>
                <w:szCs w:val="18"/>
              </w:rPr>
              <w:t>Отрицательный, лаборатория________________</w:t>
            </w:r>
          </w:p>
          <w:p w:rsidR="00B569DE" w:rsidRPr="00260A18" w:rsidRDefault="00B569DE" w:rsidP="003D43D5">
            <w:pPr>
              <w:pStyle w:val="TableParagraph"/>
              <w:kinsoku w:val="0"/>
              <w:overflowPunct w:val="0"/>
              <w:ind w:left="822"/>
              <w:rPr>
                <w:spacing w:val="-2"/>
                <w:sz w:val="18"/>
                <w:szCs w:val="18"/>
              </w:rPr>
            </w:pPr>
          </w:p>
        </w:tc>
      </w:tr>
      <w:tr w:rsidR="00B569DE" w:rsidRPr="00260A18" w:rsidTr="00B569DE">
        <w:trPr>
          <w:gridBefore w:val="1"/>
          <w:wBefore w:w="49" w:type="dxa"/>
          <w:trHeight w:hRule="exact" w:val="293"/>
        </w:trPr>
        <w:tc>
          <w:tcPr>
            <w:tcW w:w="9791" w:type="dxa"/>
            <w:gridSpan w:val="3"/>
            <w:tcBorders>
              <w:top w:val="single" w:sz="4" w:space="0" w:color="000000"/>
              <w:left w:val="single" w:sz="4" w:space="0" w:color="000000"/>
              <w:bottom w:val="single" w:sz="4" w:space="0" w:color="000000"/>
              <w:right w:val="single" w:sz="4" w:space="0" w:color="000000"/>
            </w:tcBorders>
            <w:shd w:val="clear" w:color="auto" w:fill="8EAADB"/>
          </w:tcPr>
          <w:p w:rsidR="00B569DE" w:rsidRPr="00260A18" w:rsidRDefault="00B569DE" w:rsidP="003D43D5">
            <w:pPr>
              <w:pStyle w:val="TableParagraph"/>
              <w:kinsoku w:val="0"/>
              <w:overflowPunct w:val="0"/>
              <w:ind w:left="102"/>
              <w:rPr>
                <w:sz w:val="18"/>
                <w:szCs w:val="18"/>
              </w:rPr>
            </w:pPr>
            <w:r w:rsidRPr="00260A18">
              <w:rPr>
                <w:b/>
                <w:bCs/>
                <w:sz w:val="18"/>
                <w:szCs w:val="18"/>
                <w:lang w:val="ru-RU"/>
              </w:rPr>
              <w:t>9</w:t>
            </w:r>
            <w:r w:rsidRPr="00260A18">
              <w:rPr>
                <w:b/>
                <w:bCs/>
                <w:sz w:val="18"/>
                <w:szCs w:val="18"/>
              </w:rPr>
              <w:t>.</w:t>
            </w:r>
            <w:r w:rsidRPr="00260A18">
              <w:rPr>
                <w:b/>
                <w:bCs/>
                <w:spacing w:val="1"/>
                <w:sz w:val="18"/>
                <w:szCs w:val="18"/>
              </w:rPr>
              <w:t xml:space="preserve"> </w:t>
            </w:r>
            <w:r w:rsidRPr="00260A18">
              <w:rPr>
                <w:b/>
                <w:bCs/>
                <w:spacing w:val="1"/>
                <w:sz w:val="18"/>
                <w:szCs w:val="18"/>
                <w:lang w:val="ru-RU"/>
              </w:rPr>
              <w:t xml:space="preserve">Состояние заполнения формы </w:t>
            </w:r>
          </w:p>
        </w:tc>
      </w:tr>
      <w:tr w:rsidR="00B569DE" w:rsidRPr="00260A18" w:rsidTr="00B569DE">
        <w:trPr>
          <w:gridBefore w:val="1"/>
          <w:wBefore w:w="49" w:type="dxa"/>
          <w:trHeight w:hRule="exact" w:val="1121"/>
        </w:trPr>
        <w:tc>
          <w:tcPr>
            <w:tcW w:w="4252"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spacing w:before="6"/>
              <w:rPr>
                <w:sz w:val="18"/>
                <w:szCs w:val="18"/>
              </w:rPr>
            </w:pPr>
          </w:p>
          <w:p w:rsidR="00B569DE" w:rsidRPr="00260A18" w:rsidRDefault="00B569DE" w:rsidP="003D43D5">
            <w:pPr>
              <w:pStyle w:val="TableParagraph"/>
              <w:kinsoku w:val="0"/>
              <w:overflowPunct w:val="0"/>
              <w:rPr>
                <w:sz w:val="18"/>
                <w:szCs w:val="18"/>
              </w:rPr>
            </w:pPr>
          </w:p>
          <w:p w:rsidR="00B569DE" w:rsidRPr="00260A18" w:rsidRDefault="00B569DE" w:rsidP="003D43D5">
            <w:pPr>
              <w:pStyle w:val="TableParagraph"/>
              <w:kinsoku w:val="0"/>
              <w:overflowPunct w:val="0"/>
              <w:rPr>
                <w:sz w:val="18"/>
                <w:szCs w:val="18"/>
              </w:rPr>
            </w:pPr>
          </w:p>
          <w:p w:rsidR="00B569DE" w:rsidRPr="00260A18" w:rsidRDefault="00B569DE" w:rsidP="003D43D5">
            <w:pPr>
              <w:pStyle w:val="TableParagraph"/>
              <w:kinsoku w:val="0"/>
              <w:overflowPunct w:val="0"/>
              <w:ind w:left="102"/>
              <w:rPr>
                <w:sz w:val="18"/>
                <w:szCs w:val="18"/>
                <w:lang w:val="ru-RU"/>
              </w:rPr>
            </w:pPr>
            <w:r w:rsidRPr="00260A18">
              <w:rPr>
                <w:sz w:val="18"/>
                <w:szCs w:val="18"/>
              </w:rPr>
              <w:t xml:space="preserve">Форма </w:t>
            </w:r>
            <w:r w:rsidRPr="00260A18">
              <w:rPr>
                <w:spacing w:val="-2"/>
                <w:sz w:val="18"/>
                <w:szCs w:val="18"/>
                <w:lang w:val="ru-RU"/>
              </w:rPr>
              <w:t>заполнена</w:t>
            </w:r>
          </w:p>
        </w:tc>
        <w:tc>
          <w:tcPr>
            <w:tcW w:w="5539"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35"/>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ascii="Segoe UI Emoji" w:hAnsi="Segoe UI Emoji" w:cs="Segoe UI Emoji"/>
                <w:sz w:val="18"/>
                <w:szCs w:val="18"/>
              </w:rPr>
              <w:t>⬜</w:t>
            </w:r>
            <w:r w:rsidRPr="00260A18">
              <w:rPr>
                <w:rFonts w:cs="Calibri"/>
                <w:sz w:val="18"/>
                <w:szCs w:val="18"/>
              </w:rPr>
              <w:t xml:space="preserve"> да, полностью    </w:t>
            </w:r>
            <w:r w:rsidRPr="00260A18">
              <w:rPr>
                <w:rFonts w:ascii="Segoe UI Emoji" w:hAnsi="Segoe UI Emoji" w:cs="Segoe UI Emoji"/>
                <w:sz w:val="18"/>
                <w:szCs w:val="18"/>
              </w:rPr>
              <w:t>⬜</w:t>
            </w:r>
            <w:r w:rsidRPr="00260A18">
              <w:rPr>
                <w:rFonts w:cs="Calibri"/>
                <w:sz w:val="18"/>
                <w:szCs w:val="18"/>
              </w:rPr>
              <w:t xml:space="preserve"> нет, частично    </w:t>
            </w:r>
          </w:p>
          <w:p w:rsidR="00B569DE" w:rsidRPr="00260A18" w:rsidRDefault="00B569DE" w:rsidP="003D43D5">
            <w:pPr>
              <w:pStyle w:val="TableParagraph"/>
              <w:kinsoku w:val="0"/>
              <w:overflowPunct w:val="0"/>
              <w:rPr>
                <w:sz w:val="18"/>
                <w:szCs w:val="18"/>
                <w:lang w:val="ru-RU"/>
              </w:rPr>
            </w:pPr>
          </w:p>
          <w:p w:rsidR="00B569DE" w:rsidRPr="00260A18" w:rsidRDefault="00B569DE" w:rsidP="003D43D5">
            <w:pPr>
              <w:pStyle w:val="TableParagraph"/>
              <w:kinsoku w:val="0"/>
              <w:overflowPunct w:val="0"/>
              <w:rPr>
                <w:sz w:val="18"/>
                <w:szCs w:val="18"/>
                <w:lang w:val="ru-RU"/>
              </w:rPr>
            </w:pPr>
            <w:r w:rsidRPr="00260A18">
              <w:rPr>
                <w:sz w:val="18"/>
                <w:szCs w:val="18"/>
                <w:lang w:val="ru-RU"/>
              </w:rPr>
              <w:t>Если «</w:t>
            </w:r>
            <w:r w:rsidRPr="00260A18">
              <w:rPr>
                <w:spacing w:val="-1"/>
                <w:sz w:val="18"/>
                <w:szCs w:val="18"/>
                <w:lang w:val="ru-RU"/>
              </w:rPr>
              <w:t>Нет или заполнена частично», указать причину</w:t>
            </w:r>
            <w:r w:rsidRPr="00260A18">
              <w:rPr>
                <w:sz w:val="18"/>
                <w:szCs w:val="18"/>
                <w:lang w:val="ru-RU"/>
              </w:rPr>
              <w:t>:</w:t>
            </w:r>
          </w:p>
          <w:p w:rsidR="00B569DE" w:rsidRPr="00260A18" w:rsidRDefault="00B569DE" w:rsidP="003D43D5">
            <w:pPr>
              <w:pStyle w:val="a3"/>
              <w:widowControl w:val="0"/>
              <w:numPr>
                <w:ilvl w:val="0"/>
                <w:numId w:val="34"/>
              </w:numPr>
              <w:tabs>
                <w:tab w:val="left" w:pos="287"/>
              </w:tabs>
              <w:kinsoku w:val="0"/>
              <w:overflowPunct w:val="0"/>
              <w:autoSpaceDE w:val="0"/>
              <w:autoSpaceDN w:val="0"/>
              <w:adjustRightInd w:val="0"/>
              <w:spacing w:after="0" w:line="240" w:lineRule="auto"/>
              <w:ind w:left="287"/>
              <w:contextualSpacing w:val="0"/>
              <w:rPr>
                <w:sz w:val="18"/>
                <w:szCs w:val="18"/>
              </w:rPr>
            </w:pPr>
            <w:r w:rsidRPr="00260A18">
              <w:rPr>
                <w:rFonts w:cs="Calibri"/>
                <w:spacing w:val="-3"/>
                <w:sz w:val="18"/>
                <w:szCs w:val="18"/>
              </w:rPr>
              <w:t xml:space="preserve">Контакт утерян </w:t>
            </w:r>
            <w:r w:rsidRPr="00260A18">
              <w:rPr>
                <w:rFonts w:cs="Calibri"/>
                <w:sz w:val="18"/>
                <w:szCs w:val="18"/>
              </w:rPr>
              <w:t>□</w:t>
            </w:r>
            <w:r w:rsidRPr="00260A18">
              <w:rPr>
                <w:rFonts w:cs="Calibri"/>
                <w:spacing w:val="-1"/>
                <w:sz w:val="18"/>
                <w:szCs w:val="18"/>
              </w:rPr>
              <w:t xml:space="preserve"> </w:t>
            </w:r>
            <w:r w:rsidRPr="00260A18">
              <w:rPr>
                <w:rFonts w:cs="Calibri"/>
                <w:spacing w:val="-3"/>
                <w:sz w:val="18"/>
                <w:szCs w:val="18"/>
              </w:rPr>
              <w:t>Отказ</w:t>
            </w:r>
            <w:r w:rsidRPr="00260A18">
              <w:rPr>
                <w:rFonts w:cs="Calibri"/>
                <w:spacing w:val="-1"/>
                <w:sz w:val="18"/>
                <w:szCs w:val="18"/>
              </w:rPr>
              <w:t xml:space="preserve"> </w:t>
            </w:r>
            <w:r w:rsidRPr="00260A18">
              <w:rPr>
                <w:rFonts w:cs="Calibri"/>
                <w:sz w:val="18"/>
                <w:szCs w:val="18"/>
              </w:rPr>
              <w:t>□</w:t>
            </w:r>
            <w:r w:rsidRPr="00260A18">
              <w:rPr>
                <w:rFonts w:cs="Calibri"/>
                <w:spacing w:val="-1"/>
                <w:sz w:val="18"/>
                <w:szCs w:val="18"/>
              </w:rPr>
              <w:t xml:space="preserve"> Другое, укажите: </w:t>
            </w:r>
          </w:p>
        </w:tc>
      </w:tr>
    </w:tbl>
    <w:p w:rsidR="00B569DE" w:rsidRPr="00260A18" w:rsidRDefault="00B569DE" w:rsidP="003D43D5">
      <w:pPr>
        <w:spacing w:line="240" w:lineRule="auto"/>
      </w:pPr>
    </w:p>
    <w:p w:rsidR="00B569DE" w:rsidRPr="00260A18" w:rsidRDefault="00B569DE" w:rsidP="003D43D5">
      <w:pPr>
        <w:spacing w:line="240" w:lineRule="auto"/>
      </w:pPr>
    </w:p>
    <w:p w:rsidR="00B569DE" w:rsidRPr="00260A18" w:rsidRDefault="00B569DE" w:rsidP="003D43D5">
      <w:pPr>
        <w:kinsoku w:val="0"/>
        <w:overflowPunct w:val="0"/>
        <w:spacing w:before="6" w:line="240" w:lineRule="auto"/>
        <w:rPr>
          <w:sz w:val="16"/>
          <w:szCs w:val="16"/>
        </w:rPr>
      </w:pPr>
    </w:p>
    <w:p w:rsidR="00B569DE" w:rsidRPr="00260A18" w:rsidRDefault="00B569DE" w:rsidP="003D43D5">
      <w:pPr>
        <w:kinsoku w:val="0"/>
        <w:overflowPunct w:val="0"/>
        <w:spacing w:before="6" w:line="240" w:lineRule="auto"/>
        <w:rPr>
          <w:sz w:val="16"/>
          <w:szCs w:val="16"/>
        </w:rPr>
      </w:pPr>
    </w:p>
    <w:p w:rsidR="00B569DE" w:rsidRPr="00260A18" w:rsidRDefault="00B569DE" w:rsidP="003D43D5">
      <w:pPr>
        <w:kinsoku w:val="0"/>
        <w:overflowPunct w:val="0"/>
        <w:spacing w:before="6" w:line="240" w:lineRule="auto"/>
        <w:rPr>
          <w:sz w:val="16"/>
          <w:szCs w:val="16"/>
        </w:rPr>
      </w:pPr>
    </w:p>
    <w:p w:rsidR="00B569DE" w:rsidRPr="00260A18" w:rsidRDefault="00B569DE" w:rsidP="003D43D5">
      <w:pPr>
        <w:kinsoku w:val="0"/>
        <w:overflowPunct w:val="0"/>
        <w:spacing w:before="6" w:line="240" w:lineRule="auto"/>
        <w:rPr>
          <w:sz w:val="16"/>
          <w:szCs w:val="16"/>
        </w:rPr>
      </w:pPr>
    </w:p>
    <w:p w:rsidR="00B569DE" w:rsidRPr="00260A18" w:rsidRDefault="00B569DE" w:rsidP="003D43D5">
      <w:pPr>
        <w:kinsoku w:val="0"/>
        <w:overflowPunct w:val="0"/>
        <w:spacing w:before="6" w:line="240" w:lineRule="auto"/>
        <w:rPr>
          <w:sz w:val="16"/>
          <w:szCs w:val="16"/>
        </w:rPr>
      </w:pPr>
    </w:p>
    <w:p w:rsidR="00B569DE" w:rsidRPr="00260A18" w:rsidRDefault="00B569DE" w:rsidP="003D43D5">
      <w:pPr>
        <w:kinsoku w:val="0"/>
        <w:overflowPunct w:val="0"/>
        <w:spacing w:before="6" w:line="240" w:lineRule="auto"/>
        <w:rPr>
          <w:sz w:val="16"/>
          <w:szCs w:val="16"/>
        </w:rPr>
      </w:pPr>
    </w:p>
    <w:p w:rsidR="00B569DE" w:rsidRPr="00260A18" w:rsidRDefault="00B569DE" w:rsidP="003D43D5">
      <w:pPr>
        <w:kinsoku w:val="0"/>
        <w:overflowPunct w:val="0"/>
        <w:spacing w:before="6" w:line="240" w:lineRule="auto"/>
        <w:rPr>
          <w:sz w:val="16"/>
          <w:szCs w:val="16"/>
        </w:rPr>
      </w:pPr>
    </w:p>
    <w:p w:rsidR="00B569DE" w:rsidRPr="00260A18" w:rsidRDefault="00B569DE" w:rsidP="003D43D5">
      <w:pPr>
        <w:kinsoku w:val="0"/>
        <w:overflowPunct w:val="0"/>
        <w:spacing w:before="6" w:line="240" w:lineRule="auto"/>
        <w:rPr>
          <w:sz w:val="16"/>
          <w:szCs w:val="16"/>
        </w:rPr>
      </w:pPr>
    </w:p>
    <w:p w:rsidR="00B569DE" w:rsidRPr="00260A18" w:rsidRDefault="00B569DE" w:rsidP="003D43D5">
      <w:pPr>
        <w:kinsoku w:val="0"/>
        <w:overflowPunct w:val="0"/>
        <w:spacing w:before="6" w:line="240" w:lineRule="auto"/>
        <w:rPr>
          <w:sz w:val="16"/>
          <w:szCs w:val="16"/>
        </w:rPr>
      </w:pPr>
    </w:p>
    <w:p w:rsidR="00B569DE" w:rsidRPr="00260A18" w:rsidRDefault="00B569DE" w:rsidP="003D43D5">
      <w:pPr>
        <w:kinsoku w:val="0"/>
        <w:overflowPunct w:val="0"/>
        <w:spacing w:before="6" w:line="240" w:lineRule="auto"/>
        <w:rPr>
          <w:sz w:val="16"/>
          <w:szCs w:val="16"/>
        </w:rPr>
      </w:pPr>
    </w:p>
    <w:p w:rsidR="00B569DE" w:rsidRPr="00260A18" w:rsidRDefault="00B569DE" w:rsidP="003D43D5">
      <w:pPr>
        <w:kinsoku w:val="0"/>
        <w:overflowPunct w:val="0"/>
        <w:spacing w:before="6" w:line="240" w:lineRule="auto"/>
        <w:rPr>
          <w:sz w:val="16"/>
          <w:szCs w:val="16"/>
        </w:rPr>
      </w:pPr>
    </w:p>
    <w:p w:rsidR="00B569DE" w:rsidRPr="00260A18" w:rsidRDefault="00B569DE" w:rsidP="003D43D5">
      <w:pPr>
        <w:kinsoku w:val="0"/>
        <w:overflowPunct w:val="0"/>
        <w:spacing w:before="6" w:line="240" w:lineRule="auto"/>
        <w:rPr>
          <w:sz w:val="16"/>
          <w:szCs w:val="16"/>
        </w:rPr>
      </w:pPr>
    </w:p>
    <w:p w:rsidR="00B569DE" w:rsidRPr="00260A18" w:rsidRDefault="00B569DE" w:rsidP="003D43D5">
      <w:pPr>
        <w:kinsoku w:val="0"/>
        <w:overflowPunct w:val="0"/>
        <w:spacing w:before="6" w:line="240" w:lineRule="auto"/>
        <w:rPr>
          <w:sz w:val="16"/>
          <w:szCs w:val="16"/>
        </w:rPr>
      </w:pPr>
    </w:p>
    <w:p w:rsidR="00B569DE" w:rsidRPr="00260A18" w:rsidRDefault="00B569DE" w:rsidP="003D43D5">
      <w:pPr>
        <w:kinsoku w:val="0"/>
        <w:overflowPunct w:val="0"/>
        <w:spacing w:before="6" w:line="240" w:lineRule="auto"/>
        <w:rPr>
          <w:sz w:val="16"/>
          <w:szCs w:val="16"/>
        </w:rPr>
      </w:pPr>
    </w:p>
    <w:p w:rsidR="00B569DE" w:rsidRPr="00260A18" w:rsidRDefault="00B569DE" w:rsidP="003D43D5">
      <w:pPr>
        <w:kinsoku w:val="0"/>
        <w:overflowPunct w:val="0"/>
        <w:spacing w:before="6" w:line="240" w:lineRule="auto"/>
        <w:rPr>
          <w:sz w:val="16"/>
          <w:szCs w:val="16"/>
        </w:rPr>
      </w:pPr>
    </w:p>
    <w:p w:rsidR="00B569DE" w:rsidRPr="00260A18" w:rsidRDefault="00B569DE" w:rsidP="003D43D5">
      <w:pPr>
        <w:kinsoku w:val="0"/>
        <w:overflowPunct w:val="0"/>
        <w:spacing w:before="6" w:line="240" w:lineRule="auto"/>
        <w:rPr>
          <w:sz w:val="16"/>
          <w:szCs w:val="16"/>
        </w:rPr>
      </w:pPr>
    </w:p>
    <w:p w:rsidR="00B569DE" w:rsidRPr="00260A18" w:rsidRDefault="00B569DE" w:rsidP="003D43D5">
      <w:pPr>
        <w:kinsoku w:val="0"/>
        <w:overflowPunct w:val="0"/>
        <w:spacing w:before="6" w:line="240" w:lineRule="auto"/>
        <w:rPr>
          <w:sz w:val="16"/>
          <w:szCs w:val="16"/>
        </w:rPr>
      </w:pPr>
    </w:p>
    <w:p w:rsidR="005F35B6" w:rsidRPr="00260A18" w:rsidRDefault="005F35B6" w:rsidP="003D43D5">
      <w:pPr>
        <w:pStyle w:val="a3"/>
        <w:spacing w:after="0" w:line="240" w:lineRule="auto"/>
        <w:ind w:left="5103"/>
        <w:jc w:val="center"/>
        <w:rPr>
          <w:rFonts w:ascii="Times New Roman" w:hAnsi="Times New Roman"/>
          <w:sz w:val="28"/>
          <w:szCs w:val="28"/>
        </w:rPr>
      </w:pPr>
      <w:bookmarkStart w:id="18" w:name="bookmark33"/>
      <w:bookmarkStart w:id="19" w:name="bookmark34"/>
      <w:bookmarkEnd w:id="18"/>
      <w:bookmarkEnd w:id="19"/>
      <w:r w:rsidRPr="00260A18">
        <w:rPr>
          <w:rFonts w:ascii="Times New Roman" w:hAnsi="Times New Roman"/>
          <w:sz w:val="28"/>
          <w:szCs w:val="28"/>
        </w:rPr>
        <w:lastRenderedPageBreak/>
        <w:t>Приложение 1</w:t>
      </w:r>
      <w:r w:rsidR="00883CEC" w:rsidRPr="00260A18">
        <w:rPr>
          <w:rFonts w:ascii="Times New Roman" w:hAnsi="Times New Roman"/>
          <w:sz w:val="28"/>
          <w:szCs w:val="28"/>
          <w:lang w:val="kk-KZ"/>
        </w:rPr>
        <w:t>3</w:t>
      </w:r>
      <w:r w:rsidRPr="00260A18">
        <w:rPr>
          <w:rFonts w:ascii="Times New Roman" w:hAnsi="Times New Roman"/>
          <w:sz w:val="28"/>
          <w:szCs w:val="28"/>
        </w:rPr>
        <w:t xml:space="preserve"> к постановлению  </w:t>
      </w:r>
    </w:p>
    <w:p w:rsidR="005F35B6" w:rsidRPr="00260A18" w:rsidRDefault="005F35B6" w:rsidP="003D43D5">
      <w:pPr>
        <w:pStyle w:val="a3"/>
        <w:spacing w:after="0" w:line="240" w:lineRule="auto"/>
        <w:ind w:left="5103"/>
        <w:jc w:val="center"/>
        <w:rPr>
          <w:rFonts w:ascii="Times New Roman" w:hAnsi="Times New Roman"/>
          <w:sz w:val="28"/>
          <w:szCs w:val="28"/>
        </w:rPr>
      </w:pPr>
      <w:r w:rsidRPr="00260A18">
        <w:rPr>
          <w:rFonts w:ascii="Times New Roman" w:hAnsi="Times New Roman"/>
          <w:sz w:val="28"/>
          <w:szCs w:val="28"/>
        </w:rPr>
        <w:t>Главного государственного</w:t>
      </w:r>
    </w:p>
    <w:p w:rsidR="005F35B6" w:rsidRPr="00260A18" w:rsidRDefault="005F35B6" w:rsidP="003D43D5">
      <w:pPr>
        <w:pStyle w:val="a3"/>
        <w:spacing w:after="0" w:line="240" w:lineRule="auto"/>
        <w:ind w:left="5103"/>
        <w:jc w:val="center"/>
        <w:rPr>
          <w:rFonts w:ascii="Times New Roman" w:hAnsi="Times New Roman"/>
          <w:sz w:val="28"/>
          <w:szCs w:val="28"/>
        </w:rPr>
      </w:pPr>
      <w:r w:rsidRPr="00260A18">
        <w:rPr>
          <w:rFonts w:ascii="Times New Roman" w:hAnsi="Times New Roman"/>
          <w:sz w:val="28"/>
          <w:szCs w:val="28"/>
        </w:rPr>
        <w:t xml:space="preserve"> санитарного врача </w:t>
      </w:r>
    </w:p>
    <w:p w:rsidR="005F35B6" w:rsidRPr="00260A18" w:rsidRDefault="005F35B6" w:rsidP="003D43D5">
      <w:pPr>
        <w:pStyle w:val="a3"/>
        <w:spacing w:after="0" w:line="240" w:lineRule="auto"/>
        <w:ind w:left="5103"/>
        <w:jc w:val="center"/>
        <w:rPr>
          <w:rFonts w:ascii="Times New Roman" w:hAnsi="Times New Roman"/>
          <w:sz w:val="28"/>
          <w:szCs w:val="28"/>
        </w:rPr>
      </w:pPr>
      <w:r w:rsidRPr="00260A18">
        <w:rPr>
          <w:rFonts w:ascii="Times New Roman" w:hAnsi="Times New Roman"/>
          <w:sz w:val="28"/>
          <w:szCs w:val="28"/>
        </w:rPr>
        <w:t xml:space="preserve">Республики Казахстан </w:t>
      </w:r>
    </w:p>
    <w:p w:rsidR="005F35B6" w:rsidRPr="00260A18" w:rsidRDefault="005F35B6" w:rsidP="003D43D5">
      <w:pPr>
        <w:pStyle w:val="a3"/>
        <w:spacing w:after="0" w:line="240" w:lineRule="auto"/>
        <w:ind w:left="5103"/>
        <w:jc w:val="center"/>
        <w:rPr>
          <w:rFonts w:ascii="Times New Roman" w:hAnsi="Times New Roman"/>
          <w:sz w:val="28"/>
          <w:szCs w:val="28"/>
        </w:rPr>
      </w:pPr>
      <w:r w:rsidRPr="00260A18">
        <w:rPr>
          <w:rFonts w:ascii="Times New Roman" w:hAnsi="Times New Roman"/>
          <w:sz w:val="28"/>
          <w:szCs w:val="28"/>
        </w:rPr>
        <w:t>№     от           2020 года</w:t>
      </w:r>
    </w:p>
    <w:p w:rsidR="00B569DE" w:rsidRPr="00260A18" w:rsidRDefault="00B569DE" w:rsidP="003D43D5">
      <w:pPr>
        <w:pStyle w:val="a3"/>
        <w:spacing w:after="0" w:line="240" w:lineRule="auto"/>
        <w:ind w:left="5103"/>
        <w:jc w:val="center"/>
        <w:rPr>
          <w:rFonts w:ascii="Times New Roman" w:hAnsi="Times New Roman"/>
          <w:sz w:val="28"/>
          <w:szCs w:val="28"/>
        </w:rPr>
      </w:pPr>
    </w:p>
    <w:p w:rsidR="00B569DE" w:rsidRPr="00260A18" w:rsidRDefault="00B569DE" w:rsidP="003D43D5">
      <w:pPr>
        <w:pStyle w:val="a3"/>
        <w:spacing w:after="0" w:line="240" w:lineRule="auto"/>
        <w:ind w:left="5103"/>
        <w:jc w:val="center"/>
        <w:rPr>
          <w:rFonts w:ascii="Times New Roman" w:hAnsi="Times New Roman"/>
          <w:sz w:val="28"/>
          <w:szCs w:val="28"/>
        </w:rPr>
      </w:pPr>
    </w:p>
    <w:p w:rsidR="00B569DE" w:rsidRPr="00260A18" w:rsidRDefault="00B569DE" w:rsidP="003D43D5">
      <w:pPr>
        <w:pStyle w:val="af2"/>
        <w:rPr>
          <w:rFonts w:ascii="Times New Roman" w:hAnsi="Times New Roman"/>
          <w:b/>
          <w:bCs/>
          <w:lang w:val="ru-RU"/>
        </w:rPr>
      </w:pPr>
      <w:r w:rsidRPr="00260A18">
        <w:rPr>
          <w:rFonts w:ascii="Times New Roman" w:hAnsi="Times New Roman"/>
          <w:b/>
          <w:bCs/>
          <w:spacing w:val="-1"/>
          <w:lang w:val="ru-RU"/>
        </w:rPr>
        <w:t xml:space="preserve">АНКЕТА ОПРОСА </w:t>
      </w:r>
      <w:r w:rsidRPr="00260A18">
        <w:rPr>
          <w:rFonts w:ascii="Times New Roman" w:hAnsi="Times New Roman"/>
          <w:b/>
          <w:bCs/>
          <w:lang w:val="ru-RU"/>
        </w:rPr>
        <w:t xml:space="preserve"> КОНТАКТНЫХ ЛИЦ  </w:t>
      </w:r>
    </w:p>
    <w:p w:rsidR="00B569DE" w:rsidRPr="00260A18" w:rsidRDefault="00B569DE" w:rsidP="003D43D5">
      <w:pPr>
        <w:pStyle w:val="af2"/>
        <w:rPr>
          <w:rFonts w:ascii="Times New Roman" w:hAnsi="Times New Roman"/>
          <w:b/>
          <w:bCs/>
          <w:lang w:val="ru-RU"/>
        </w:rPr>
      </w:pPr>
      <w:r w:rsidRPr="00260A18">
        <w:rPr>
          <w:rFonts w:ascii="Times New Roman" w:hAnsi="Times New Roman"/>
          <w:b/>
          <w:bCs/>
          <w:lang w:val="ru-RU"/>
        </w:rPr>
        <w:t xml:space="preserve">С </w:t>
      </w:r>
      <w:r w:rsidRPr="00260A18">
        <w:rPr>
          <w:rFonts w:ascii="Times New Roman" w:hAnsi="Times New Roman"/>
          <w:b/>
          <w:bCs/>
          <w:spacing w:val="-1"/>
          <w:lang w:val="ru-RU"/>
        </w:rPr>
        <w:t>ПОДТВЕРЖДЕННЫМ/ВЕРОЯТНЫМ СЛУЧАЕМ</w:t>
      </w:r>
      <w:r w:rsidR="00856886" w:rsidRPr="00260A18">
        <w:rPr>
          <w:rFonts w:ascii="Times New Roman" w:hAnsi="Times New Roman"/>
          <w:b/>
          <w:bCs/>
          <w:spacing w:val="-1"/>
          <w:lang w:val="ru-RU"/>
        </w:rPr>
        <w:t xml:space="preserve"> </w:t>
      </w:r>
      <w:r w:rsidR="007A61DE" w:rsidRPr="00260A18">
        <w:rPr>
          <w:rFonts w:ascii="Times New Roman" w:hAnsi="Times New Roman"/>
          <w:b/>
          <w:sz w:val="28"/>
          <w:szCs w:val="28"/>
          <w:lang w:val="kk-KZ"/>
        </w:rPr>
        <w:t>СОVID-19</w:t>
      </w:r>
    </w:p>
    <w:p w:rsidR="00B569DE" w:rsidRPr="00260A18" w:rsidRDefault="00B569DE" w:rsidP="003D43D5">
      <w:pPr>
        <w:kinsoku w:val="0"/>
        <w:overflowPunct w:val="0"/>
        <w:spacing w:before="9" w:line="240" w:lineRule="auto"/>
        <w:rPr>
          <w:rFonts w:ascii="Times New Roman" w:hAnsi="Times New Roman"/>
          <w:sz w:val="26"/>
          <w:szCs w:val="26"/>
        </w:rPr>
      </w:pPr>
    </w:p>
    <w:p w:rsidR="00B569DE" w:rsidRPr="00260A18" w:rsidRDefault="00B569DE" w:rsidP="003D43D5">
      <w:pPr>
        <w:spacing w:line="240" w:lineRule="auto"/>
        <w:rPr>
          <w:rFonts w:ascii="Times New Roman" w:hAnsi="Times New Roman"/>
          <w:b/>
          <w:bCs/>
        </w:rPr>
      </w:pPr>
      <w:r w:rsidRPr="00260A18">
        <w:rPr>
          <w:rFonts w:ascii="Times New Roman" w:hAnsi="Times New Roman"/>
          <w:b/>
          <w:bCs/>
        </w:rPr>
        <w:t xml:space="preserve">Уникальный идентификатор случая: ________, </w:t>
      </w:r>
      <w:r w:rsidRPr="00260A18">
        <w:rPr>
          <w:rFonts w:ascii="Times New Roman" w:hAnsi="Times New Roman"/>
          <w:b/>
          <w:bCs/>
          <w:spacing w:val="1"/>
        </w:rPr>
        <w:t xml:space="preserve"> номер кластера </w:t>
      </w:r>
      <w:r w:rsidRPr="00260A18">
        <w:rPr>
          <w:rFonts w:ascii="Times New Roman" w:hAnsi="Times New Roman"/>
          <w:b/>
          <w:bCs/>
          <w:spacing w:val="-1"/>
        </w:rPr>
        <w:t>(если применимо</w:t>
      </w:r>
      <w:r w:rsidRPr="00260A18">
        <w:rPr>
          <w:rFonts w:ascii="Times New Roman" w:hAnsi="Times New Roman"/>
          <w:b/>
          <w:bCs/>
        </w:rPr>
        <w:t>):____________</w:t>
      </w:r>
    </w:p>
    <w:p w:rsidR="00B569DE" w:rsidRPr="00260A18" w:rsidRDefault="00B569DE" w:rsidP="003D43D5">
      <w:pPr>
        <w:spacing w:line="240" w:lineRule="auto"/>
        <w:ind w:firstLine="142"/>
        <w:rPr>
          <w:rFonts w:ascii="Times New Roman" w:hAnsi="Times New Roman"/>
          <w:sz w:val="18"/>
          <w:szCs w:val="18"/>
        </w:rPr>
      </w:pPr>
      <w:r w:rsidRPr="00260A18">
        <w:rPr>
          <w:rFonts w:ascii="Times New Roman" w:hAnsi="Times New Roman"/>
          <w:spacing w:val="-1"/>
          <w:sz w:val="18"/>
          <w:szCs w:val="18"/>
        </w:rPr>
        <w:t>Категория случая:</w:t>
      </w:r>
      <w:r w:rsidRPr="00260A18">
        <w:rPr>
          <w:rFonts w:ascii="Times New Roman" w:hAnsi="Times New Roman"/>
          <w:sz w:val="18"/>
          <w:szCs w:val="18"/>
        </w:rPr>
        <w:t xml:space="preserve"> □подтвержденный □</w:t>
      </w:r>
      <w:r w:rsidRPr="00260A18">
        <w:rPr>
          <w:rFonts w:ascii="Times New Roman" w:hAnsi="Times New Roman"/>
          <w:spacing w:val="-1"/>
          <w:sz w:val="18"/>
          <w:szCs w:val="18"/>
        </w:rPr>
        <w:t xml:space="preserve"> вероятный </w:t>
      </w:r>
      <w:r w:rsidRPr="00260A18">
        <w:rPr>
          <w:rFonts w:ascii="Times New Roman" w:hAnsi="Times New Roman"/>
          <w:sz w:val="18"/>
          <w:szCs w:val="18"/>
        </w:rPr>
        <w:t xml:space="preserve">□ </w:t>
      </w:r>
      <w:r w:rsidRPr="00260A18">
        <w:rPr>
          <w:rFonts w:ascii="Times New Roman" w:hAnsi="Times New Roman"/>
          <w:spacing w:val="-1"/>
          <w:sz w:val="18"/>
          <w:szCs w:val="18"/>
        </w:rPr>
        <w:t xml:space="preserve">предположительный   </w:t>
      </w:r>
    </w:p>
    <w:p w:rsidR="00B569DE" w:rsidRPr="00260A18" w:rsidRDefault="00B569DE" w:rsidP="003D43D5">
      <w:pPr>
        <w:spacing w:line="240" w:lineRule="auto"/>
        <w:ind w:firstLine="142"/>
        <w:rPr>
          <w:rFonts w:ascii="Times New Roman" w:hAnsi="Times New Roman"/>
          <w:b/>
          <w:bCs/>
          <w:sz w:val="20"/>
          <w:szCs w:val="20"/>
        </w:rPr>
      </w:pPr>
      <w:r w:rsidRPr="00260A18">
        <w:rPr>
          <w:rFonts w:ascii="Times New Roman" w:hAnsi="Times New Roman"/>
          <w:b/>
          <w:bCs/>
          <w:sz w:val="20"/>
          <w:szCs w:val="20"/>
        </w:rPr>
        <w:t>ФИО случая_____________________________________________</w:t>
      </w:r>
    </w:p>
    <w:p w:rsidR="00B569DE" w:rsidRPr="00260A18" w:rsidRDefault="00B569DE" w:rsidP="003D43D5">
      <w:pPr>
        <w:spacing w:line="240" w:lineRule="auto"/>
        <w:ind w:firstLine="142"/>
        <w:rPr>
          <w:rFonts w:ascii="Times New Roman" w:hAnsi="Times New Roman"/>
          <w:b/>
          <w:bCs/>
          <w:sz w:val="20"/>
          <w:szCs w:val="20"/>
        </w:rPr>
      </w:pPr>
      <w:r w:rsidRPr="00260A18">
        <w:rPr>
          <w:rFonts w:ascii="Times New Roman" w:hAnsi="Times New Roman"/>
          <w:b/>
          <w:bCs/>
          <w:sz w:val="20"/>
          <w:szCs w:val="20"/>
        </w:rPr>
        <w:t>Идентификационный номер контактного лица (C</w:t>
      </w:r>
      <w:r w:rsidRPr="00260A18">
        <w:rPr>
          <w:rFonts w:ascii="Times New Roman" w:hAnsi="Times New Roman"/>
          <w:b/>
          <w:bCs/>
          <w:spacing w:val="-1"/>
          <w:sz w:val="20"/>
          <w:szCs w:val="20"/>
        </w:rPr>
        <w:t>_______________</w:t>
      </w:r>
      <w:r w:rsidRPr="00260A18">
        <w:rPr>
          <w:rFonts w:ascii="Times New Roman" w:hAnsi="Times New Roman"/>
          <w:b/>
          <w:bCs/>
          <w:sz w:val="20"/>
          <w:szCs w:val="20"/>
        </w:rPr>
        <w:t>):</w:t>
      </w:r>
    </w:p>
    <w:p w:rsidR="00B569DE" w:rsidRPr="00260A18" w:rsidRDefault="00B569DE" w:rsidP="003D43D5">
      <w:pPr>
        <w:spacing w:line="240" w:lineRule="auto"/>
        <w:ind w:firstLine="142"/>
        <w:rPr>
          <w:rFonts w:ascii="Times New Roman" w:hAnsi="Times New Roman"/>
          <w:b/>
          <w:bCs/>
          <w:i/>
          <w:iCs/>
          <w:sz w:val="20"/>
          <w:szCs w:val="20"/>
        </w:rPr>
      </w:pPr>
      <w:r w:rsidRPr="00260A18">
        <w:rPr>
          <w:rFonts w:ascii="Times New Roman" w:hAnsi="Times New Roman"/>
          <w:b/>
          <w:bCs/>
          <w:i/>
          <w:iCs/>
          <w:spacing w:val="11"/>
          <w:sz w:val="20"/>
          <w:szCs w:val="20"/>
        </w:rPr>
        <w:t>Примечание</w:t>
      </w:r>
      <w:r w:rsidRPr="00260A18">
        <w:rPr>
          <w:rFonts w:ascii="Times New Roman" w:hAnsi="Times New Roman"/>
          <w:b/>
          <w:bCs/>
          <w:i/>
          <w:iCs/>
          <w:sz w:val="20"/>
          <w:szCs w:val="20"/>
        </w:rPr>
        <w:t>:</w:t>
      </w:r>
      <w:r w:rsidRPr="00260A18">
        <w:rPr>
          <w:rFonts w:ascii="Times New Roman" w:hAnsi="Times New Roman"/>
          <w:b/>
          <w:bCs/>
          <w:i/>
          <w:iCs/>
          <w:spacing w:val="24"/>
          <w:sz w:val="20"/>
          <w:szCs w:val="20"/>
        </w:rPr>
        <w:t xml:space="preserve"> </w:t>
      </w:r>
      <w:r w:rsidRPr="00260A18">
        <w:rPr>
          <w:rFonts w:ascii="Times New Roman" w:hAnsi="Times New Roman"/>
          <w:b/>
          <w:bCs/>
          <w:i/>
          <w:iCs/>
          <w:sz w:val="20"/>
          <w:szCs w:val="20"/>
        </w:rPr>
        <w:t xml:space="preserve">Идентификационные номера контактных лиц присваиваются при заполнении </w:t>
      </w:r>
    </w:p>
    <w:tbl>
      <w:tblPr>
        <w:tblW w:w="10911" w:type="dxa"/>
        <w:tblInd w:w="112" w:type="dxa"/>
        <w:tblLayout w:type="fixed"/>
        <w:tblCellMar>
          <w:left w:w="0" w:type="dxa"/>
          <w:right w:w="0" w:type="dxa"/>
        </w:tblCellMar>
        <w:tblLook w:val="0000"/>
      </w:tblPr>
      <w:tblGrid>
        <w:gridCol w:w="5239"/>
        <w:gridCol w:w="39"/>
        <w:gridCol w:w="4680"/>
        <w:gridCol w:w="953"/>
      </w:tblGrid>
      <w:tr w:rsidR="00B569DE" w:rsidRPr="00260A18" w:rsidTr="00B569DE">
        <w:trPr>
          <w:gridAfter w:val="1"/>
          <w:wAfter w:w="953" w:type="dxa"/>
          <w:trHeight w:hRule="exact" w:val="280"/>
        </w:trPr>
        <w:tc>
          <w:tcPr>
            <w:tcW w:w="9958" w:type="dxa"/>
            <w:gridSpan w:val="3"/>
            <w:tcBorders>
              <w:top w:val="single" w:sz="4" w:space="0" w:color="000000"/>
              <w:left w:val="single" w:sz="4" w:space="0" w:color="000000"/>
              <w:bottom w:val="single" w:sz="4" w:space="0" w:color="000000"/>
              <w:right w:val="single" w:sz="4" w:space="0" w:color="000000"/>
            </w:tcBorders>
            <w:shd w:val="clear" w:color="auto" w:fill="8EAADB"/>
          </w:tcPr>
          <w:p w:rsidR="00B569DE" w:rsidRPr="00260A18" w:rsidRDefault="00B569DE" w:rsidP="003D43D5">
            <w:pPr>
              <w:pStyle w:val="TableParagraph"/>
              <w:kinsoku w:val="0"/>
              <w:overflowPunct w:val="0"/>
              <w:ind w:left="102"/>
              <w:rPr>
                <w:sz w:val="18"/>
                <w:szCs w:val="18"/>
                <w:lang w:val="ru-RU"/>
              </w:rPr>
            </w:pPr>
            <w:r w:rsidRPr="00260A18">
              <w:rPr>
                <w:b/>
                <w:bCs/>
                <w:sz w:val="18"/>
                <w:szCs w:val="18"/>
                <w:lang w:val="ru-RU"/>
              </w:rPr>
              <w:t xml:space="preserve">1.  </w:t>
            </w:r>
            <w:r w:rsidRPr="00260A18">
              <w:rPr>
                <w:b/>
                <w:bCs/>
                <w:spacing w:val="38"/>
                <w:sz w:val="18"/>
                <w:szCs w:val="18"/>
                <w:lang w:val="ru-RU"/>
              </w:rPr>
              <w:t xml:space="preserve"> </w:t>
            </w:r>
            <w:r w:rsidRPr="00260A18">
              <w:rPr>
                <w:b/>
                <w:bCs/>
                <w:sz w:val="18"/>
                <w:szCs w:val="18"/>
                <w:lang w:val="ru-RU"/>
              </w:rPr>
              <w:t>Информация о лице, собирающем данные</w:t>
            </w:r>
          </w:p>
        </w:tc>
      </w:tr>
      <w:tr w:rsidR="00B569DE" w:rsidRPr="00260A18" w:rsidTr="00B569DE">
        <w:trPr>
          <w:gridAfter w:val="1"/>
          <w:wAfter w:w="953" w:type="dxa"/>
          <w:trHeight w:hRule="exact" w:val="281"/>
        </w:trPr>
        <w:tc>
          <w:tcPr>
            <w:tcW w:w="5239"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rPr>
            </w:pPr>
            <w:r w:rsidRPr="00260A18">
              <w:rPr>
                <w:spacing w:val="-1"/>
                <w:sz w:val="18"/>
                <w:szCs w:val="18"/>
              </w:rPr>
              <w:t>Имя лица, собирающего данные</w:t>
            </w:r>
          </w:p>
        </w:tc>
        <w:tc>
          <w:tcPr>
            <w:tcW w:w="4719"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sz w:val="18"/>
                <w:szCs w:val="18"/>
              </w:rPr>
            </w:pPr>
          </w:p>
        </w:tc>
      </w:tr>
      <w:tr w:rsidR="00B569DE" w:rsidRPr="00260A18" w:rsidTr="00B569DE">
        <w:trPr>
          <w:gridAfter w:val="1"/>
          <w:wAfter w:w="953" w:type="dxa"/>
          <w:trHeight w:hRule="exact" w:val="278"/>
        </w:trPr>
        <w:tc>
          <w:tcPr>
            <w:tcW w:w="5239"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rPr>
            </w:pPr>
            <w:r w:rsidRPr="00260A18">
              <w:rPr>
                <w:sz w:val="18"/>
                <w:szCs w:val="18"/>
              </w:rPr>
              <w:t>Организация лица, собирающего данные</w:t>
            </w:r>
          </w:p>
        </w:tc>
        <w:tc>
          <w:tcPr>
            <w:tcW w:w="4719"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sz w:val="18"/>
                <w:szCs w:val="18"/>
              </w:rPr>
            </w:pPr>
          </w:p>
        </w:tc>
      </w:tr>
      <w:tr w:rsidR="00B569DE" w:rsidRPr="00260A18" w:rsidTr="00B569DE">
        <w:trPr>
          <w:gridAfter w:val="1"/>
          <w:wAfter w:w="953" w:type="dxa"/>
          <w:trHeight w:hRule="exact" w:val="281"/>
        </w:trPr>
        <w:tc>
          <w:tcPr>
            <w:tcW w:w="5239"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rPr>
            </w:pPr>
            <w:r w:rsidRPr="00260A18">
              <w:rPr>
                <w:sz w:val="18"/>
                <w:szCs w:val="18"/>
              </w:rPr>
              <w:t>Номер телефона</w:t>
            </w:r>
          </w:p>
        </w:tc>
        <w:tc>
          <w:tcPr>
            <w:tcW w:w="4719"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sz w:val="18"/>
                <w:szCs w:val="18"/>
              </w:rPr>
            </w:pPr>
          </w:p>
        </w:tc>
      </w:tr>
      <w:tr w:rsidR="00B569DE" w:rsidRPr="00260A18" w:rsidTr="00B569DE">
        <w:trPr>
          <w:gridAfter w:val="1"/>
          <w:wAfter w:w="953" w:type="dxa"/>
          <w:trHeight w:hRule="exact" w:val="278"/>
        </w:trPr>
        <w:tc>
          <w:tcPr>
            <w:tcW w:w="5239"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rPr>
            </w:pPr>
            <w:r w:rsidRPr="00260A18">
              <w:rPr>
                <w:sz w:val="18"/>
                <w:szCs w:val="18"/>
              </w:rPr>
              <w:t>E-mail</w:t>
            </w:r>
          </w:p>
        </w:tc>
        <w:tc>
          <w:tcPr>
            <w:tcW w:w="4719"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sz w:val="18"/>
                <w:szCs w:val="18"/>
              </w:rPr>
            </w:pPr>
          </w:p>
        </w:tc>
      </w:tr>
      <w:tr w:rsidR="00B569DE" w:rsidRPr="00260A18" w:rsidTr="00B569DE">
        <w:trPr>
          <w:gridAfter w:val="1"/>
          <w:wAfter w:w="953" w:type="dxa"/>
          <w:trHeight w:hRule="exact" w:val="350"/>
        </w:trPr>
        <w:tc>
          <w:tcPr>
            <w:tcW w:w="5239"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Дата заполнения формы (дд/мм/гггг)</w:t>
            </w:r>
          </w:p>
        </w:tc>
        <w:tc>
          <w:tcPr>
            <w:tcW w:w="4719"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tabs>
                <w:tab w:val="left" w:pos="432"/>
                <w:tab w:val="left" w:pos="1260"/>
              </w:tabs>
              <w:kinsoku w:val="0"/>
              <w:overflowPunct w:val="0"/>
              <w:ind w:left="102"/>
              <w:rPr>
                <w:sz w:val="18"/>
                <w:szCs w:val="18"/>
              </w:rPr>
            </w:pPr>
            <w:r w:rsidRPr="00260A18">
              <w:rPr>
                <w:sz w:val="18"/>
                <w:szCs w:val="18"/>
                <w:u w:val="single"/>
                <w:lang w:val="ru-RU"/>
              </w:rPr>
              <w:t xml:space="preserve"> </w:t>
            </w:r>
            <w:r w:rsidRPr="00260A18">
              <w:rPr>
                <w:sz w:val="18"/>
                <w:szCs w:val="18"/>
                <w:u w:val="single"/>
                <w:lang w:val="ru-RU"/>
              </w:rPr>
              <w:tab/>
            </w:r>
            <w:r w:rsidRPr="00260A18">
              <w:rPr>
                <w:sz w:val="18"/>
                <w:szCs w:val="18"/>
              </w:rPr>
              <w:t xml:space="preserve">/   </w:t>
            </w:r>
            <w:r w:rsidRPr="00260A18">
              <w:rPr>
                <w:spacing w:val="20"/>
                <w:sz w:val="18"/>
                <w:szCs w:val="18"/>
              </w:rPr>
              <w:t xml:space="preserve"> </w:t>
            </w:r>
            <w:r w:rsidRPr="00260A18">
              <w:rPr>
                <w:sz w:val="18"/>
                <w:szCs w:val="18"/>
              </w:rPr>
              <w:t>_</w:t>
            </w:r>
            <w:r w:rsidRPr="00260A18">
              <w:rPr>
                <w:spacing w:val="-1"/>
                <w:sz w:val="18"/>
                <w:szCs w:val="18"/>
              </w:rPr>
              <w:t>/</w:t>
            </w:r>
            <w:r w:rsidRPr="00260A18">
              <w:rPr>
                <w:sz w:val="18"/>
                <w:szCs w:val="18"/>
                <w:u w:val="single"/>
              </w:rPr>
              <w:t xml:space="preserve"> </w:t>
            </w:r>
            <w:r w:rsidRPr="00260A18">
              <w:rPr>
                <w:sz w:val="18"/>
                <w:szCs w:val="18"/>
                <w:u w:val="single"/>
              </w:rPr>
              <w:tab/>
            </w:r>
          </w:p>
        </w:tc>
      </w:tr>
      <w:tr w:rsidR="00B569DE" w:rsidRPr="00260A18" w:rsidTr="00B569DE">
        <w:trPr>
          <w:gridAfter w:val="1"/>
          <w:wAfter w:w="953" w:type="dxa"/>
          <w:trHeight w:hRule="exact" w:val="478"/>
        </w:trPr>
        <w:tc>
          <w:tcPr>
            <w:tcW w:w="9958" w:type="dxa"/>
            <w:gridSpan w:val="3"/>
            <w:tcBorders>
              <w:top w:val="single" w:sz="4" w:space="0" w:color="000000"/>
              <w:left w:val="single" w:sz="4" w:space="0" w:color="000000"/>
              <w:bottom w:val="single" w:sz="4" w:space="0" w:color="000000"/>
              <w:right w:val="single" w:sz="4" w:space="0" w:color="000000"/>
            </w:tcBorders>
            <w:shd w:val="clear" w:color="auto" w:fill="8EAADB"/>
          </w:tcPr>
          <w:p w:rsidR="00B569DE" w:rsidRPr="00260A18" w:rsidRDefault="00B569DE" w:rsidP="003D43D5">
            <w:pPr>
              <w:pStyle w:val="TableParagraph"/>
              <w:kinsoku w:val="0"/>
              <w:overflowPunct w:val="0"/>
              <w:ind w:left="102"/>
              <w:rPr>
                <w:sz w:val="18"/>
                <w:szCs w:val="18"/>
                <w:lang w:val="ru-RU"/>
              </w:rPr>
            </w:pPr>
            <w:r w:rsidRPr="00260A18">
              <w:rPr>
                <w:b/>
                <w:bCs/>
                <w:sz w:val="18"/>
                <w:szCs w:val="18"/>
                <w:lang w:val="ru-RU"/>
              </w:rPr>
              <w:t>2.</w:t>
            </w:r>
            <w:r w:rsidRPr="00260A18">
              <w:rPr>
                <w:b/>
                <w:bCs/>
                <w:spacing w:val="48"/>
                <w:sz w:val="18"/>
                <w:szCs w:val="18"/>
                <w:lang w:val="ru-RU"/>
              </w:rPr>
              <w:t xml:space="preserve"> </w:t>
            </w:r>
            <w:r w:rsidRPr="00260A18">
              <w:rPr>
                <w:b/>
                <w:bCs/>
                <w:sz w:val="18"/>
                <w:szCs w:val="18"/>
                <w:lang w:val="ru-RU"/>
              </w:rPr>
              <w:t>Информация о респонденте (если он/а не является больным) –  супруг (а), родителе, законном представителе  детей до 18 лет</w:t>
            </w:r>
          </w:p>
        </w:tc>
      </w:tr>
      <w:tr w:rsidR="00B569DE" w:rsidRPr="00260A18" w:rsidTr="00B569DE">
        <w:trPr>
          <w:gridAfter w:val="1"/>
          <w:wAfter w:w="953" w:type="dxa"/>
          <w:trHeight w:hRule="exact" w:val="278"/>
        </w:trPr>
        <w:tc>
          <w:tcPr>
            <w:tcW w:w="5239"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rPr>
            </w:pPr>
            <w:r w:rsidRPr="00260A18">
              <w:rPr>
                <w:sz w:val="18"/>
                <w:szCs w:val="18"/>
                <w:lang w:val="ru-RU"/>
              </w:rPr>
              <w:t>Фамилия Имя Отчество</w:t>
            </w:r>
          </w:p>
        </w:tc>
        <w:tc>
          <w:tcPr>
            <w:tcW w:w="4719"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sz w:val="18"/>
                <w:szCs w:val="18"/>
              </w:rPr>
            </w:pPr>
          </w:p>
        </w:tc>
      </w:tr>
      <w:tr w:rsidR="00B569DE" w:rsidRPr="00260A18" w:rsidTr="00B569DE">
        <w:trPr>
          <w:gridAfter w:val="1"/>
          <w:wAfter w:w="953" w:type="dxa"/>
          <w:trHeight w:hRule="exact" w:val="278"/>
        </w:trPr>
        <w:tc>
          <w:tcPr>
            <w:tcW w:w="5239"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rPr>
            </w:pPr>
            <w:r w:rsidRPr="00260A18">
              <w:rPr>
                <w:sz w:val="18"/>
                <w:szCs w:val="18"/>
              </w:rPr>
              <w:t>Пол</w:t>
            </w:r>
          </w:p>
        </w:tc>
        <w:tc>
          <w:tcPr>
            <w:tcW w:w="4719"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88"/>
              </w:numPr>
              <w:tabs>
                <w:tab w:val="left" w:pos="287"/>
                <w:tab w:val="left" w:pos="990"/>
                <w:tab w:val="left" w:pos="2123"/>
              </w:tabs>
              <w:kinsoku w:val="0"/>
              <w:overflowPunct w:val="0"/>
              <w:autoSpaceDE w:val="0"/>
              <w:autoSpaceDN w:val="0"/>
              <w:adjustRightInd w:val="0"/>
              <w:spacing w:after="0" w:line="240" w:lineRule="auto"/>
              <w:ind w:left="287"/>
              <w:contextualSpacing w:val="0"/>
              <w:rPr>
                <w:sz w:val="18"/>
                <w:szCs w:val="18"/>
              </w:rPr>
            </w:pPr>
            <w:r w:rsidRPr="00260A18">
              <w:rPr>
                <w:rFonts w:cs="Calibri"/>
                <w:sz w:val="18"/>
                <w:szCs w:val="18"/>
              </w:rPr>
              <w:t>Муж.</w:t>
            </w:r>
            <w:r w:rsidRPr="00260A18">
              <w:rPr>
                <w:rFonts w:cs="Calibri"/>
                <w:sz w:val="18"/>
                <w:szCs w:val="18"/>
              </w:rPr>
              <w:tab/>
              <w:t>□</w:t>
            </w:r>
            <w:r w:rsidRPr="00260A18">
              <w:rPr>
                <w:rFonts w:cs="Calibri"/>
                <w:spacing w:val="1"/>
                <w:sz w:val="18"/>
                <w:szCs w:val="18"/>
              </w:rPr>
              <w:t xml:space="preserve"> </w:t>
            </w:r>
            <w:r w:rsidRPr="00260A18">
              <w:rPr>
                <w:rFonts w:cs="Calibri"/>
                <w:spacing w:val="-3"/>
                <w:sz w:val="18"/>
                <w:szCs w:val="18"/>
              </w:rPr>
              <w:t>Жен.</w:t>
            </w:r>
            <w:r w:rsidRPr="00260A18">
              <w:rPr>
                <w:rFonts w:cs="Calibri"/>
                <w:sz w:val="18"/>
                <w:szCs w:val="18"/>
              </w:rPr>
              <w:tab/>
              <w:t>□</w:t>
            </w:r>
            <w:r w:rsidRPr="00260A18">
              <w:rPr>
                <w:rFonts w:cs="Calibri"/>
                <w:spacing w:val="1"/>
                <w:sz w:val="18"/>
                <w:szCs w:val="18"/>
              </w:rPr>
              <w:t xml:space="preserve"> </w:t>
            </w:r>
            <w:r w:rsidRPr="00260A18">
              <w:rPr>
                <w:rFonts w:cs="Calibri"/>
                <w:spacing w:val="-3"/>
                <w:sz w:val="18"/>
                <w:szCs w:val="18"/>
              </w:rPr>
              <w:t>Неизвестно</w:t>
            </w:r>
          </w:p>
        </w:tc>
      </w:tr>
      <w:tr w:rsidR="00B569DE" w:rsidRPr="00260A18" w:rsidTr="00B569DE">
        <w:trPr>
          <w:gridAfter w:val="1"/>
          <w:wAfter w:w="953" w:type="dxa"/>
          <w:trHeight w:hRule="exact" w:val="281"/>
        </w:trPr>
        <w:tc>
          <w:tcPr>
            <w:tcW w:w="5239"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rPr>
            </w:pPr>
            <w:r w:rsidRPr="00260A18">
              <w:rPr>
                <w:sz w:val="18"/>
                <w:szCs w:val="18"/>
              </w:rPr>
              <w:t>Дата рождения</w:t>
            </w:r>
          </w:p>
        </w:tc>
        <w:tc>
          <w:tcPr>
            <w:tcW w:w="4719"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tabs>
                <w:tab w:val="left" w:pos="435"/>
                <w:tab w:val="left" w:pos="1262"/>
              </w:tabs>
              <w:kinsoku w:val="0"/>
              <w:overflowPunct w:val="0"/>
              <w:ind w:left="104"/>
              <w:rPr>
                <w:sz w:val="18"/>
                <w:szCs w:val="18"/>
              </w:rPr>
            </w:pPr>
            <w:r w:rsidRPr="00260A18">
              <w:rPr>
                <w:sz w:val="18"/>
                <w:szCs w:val="18"/>
                <w:u w:val="single"/>
              </w:rPr>
              <w:t xml:space="preserve"> </w:t>
            </w:r>
            <w:r w:rsidRPr="00260A18">
              <w:rPr>
                <w:sz w:val="18"/>
                <w:szCs w:val="18"/>
                <w:u w:val="single"/>
              </w:rPr>
              <w:tab/>
            </w:r>
            <w:r w:rsidRPr="00260A18">
              <w:rPr>
                <w:sz w:val="18"/>
                <w:szCs w:val="18"/>
              </w:rPr>
              <w:t xml:space="preserve">/   </w:t>
            </w:r>
            <w:r w:rsidRPr="00260A18">
              <w:rPr>
                <w:spacing w:val="20"/>
                <w:sz w:val="18"/>
                <w:szCs w:val="18"/>
              </w:rPr>
              <w:t xml:space="preserve"> </w:t>
            </w:r>
            <w:r w:rsidRPr="00260A18">
              <w:rPr>
                <w:sz w:val="18"/>
                <w:szCs w:val="18"/>
              </w:rPr>
              <w:t>_</w:t>
            </w:r>
            <w:r w:rsidRPr="00260A18">
              <w:rPr>
                <w:spacing w:val="-1"/>
                <w:sz w:val="18"/>
                <w:szCs w:val="18"/>
              </w:rPr>
              <w:t>/</w:t>
            </w:r>
            <w:r w:rsidRPr="00260A18">
              <w:rPr>
                <w:sz w:val="18"/>
                <w:szCs w:val="18"/>
                <w:u w:val="single"/>
              </w:rPr>
              <w:t xml:space="preserve"> </w:t>
            </w:r>
            <w:r w:rsidRPr="00260A18">
              <w:rPr>
                <w:sz w:val="18"/>
                <w:szCs w:val="18"/>
                <w:u w:val="single"/>
              </w:rPr>
              <w:tab/>
            </w:r>
          </w:p>
        </w:tc>
      </w:tr>
      <w:tr w:rsidR="00B569DE" w:rsidRPr="00260A18" w:rsidTr="00B569DE">
        <w:trPr>
          <w:gridAfter w:val="1"/>
          <w:wAfter w:w="953" w:type="dxa"/>
          <w:trHeight w:hRule="exact" w:val="278"/>
        </w:trPr>
        <w:tc>
          <w:tcPr>
            <w:tcW w:w="5239"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rPr>
            </w:pPr>
            <w:r w:rsidRPr="00260A18">
              <w:rPr>
                <w:sz w:val="18"/>
                <w:szCs w:val="18"/>
              </w:rPr>
              <w:t>Кем приходится больному</w:t>
            </w:r>
          </w:p>
        </w:tc>
        <w:tc>
          <w:tcPr>
            <w:tcW w:w="4719"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sz w:val="18"/>
                <w:szCs w:val="18"/>
              </w:rPr>
            </w:pPr>
          </w:p>
        </w:tc>
      </w:tr>
      <w:tr w:rsidR="00B569DE" w:rsidRPr="00260A18" w:rsidTr="00B569DE">
        <w:trPr>
          <w:gridAfter w:val="1"/>
          <w:wAfter w:w="953" w:type="dxa"/>
          <w:trHeight w:hRule="exact" w:val="382"/>
        </w:trPr>
        <w:tc>
          <w:tcPr>
            <w:tcW w:w="5239"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rPr>
            </w:pPr>
            <w:r w:rsidRPr="00260A18">
              <w:rPr>
                <w:sz w:val="18"/>
                <w:szCs w:val="18"/>
              </w:rPr>
              <w:t>Адрес респондента</w:t>
            </w:r>
          </w:p>
        </w:tc>
        <w:tc>
          <w:tcPr>
            <w:tcW w:w="4719"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sz w:val="18"/>
                <w:szCs w:val="18"/>
              </w:rPr>
            </w:pPr>
          </w:p>
        </w:tc>
      </w:tr>
      <w:tr w:rsidR="00B569DE" w:rsidRPr="00260A18" w:rsidTr="00B569DE">
        <w:trPr>
          <w:gridAfter w:val="1"/>
          <w:wAfter w:w="953" w:type="dxa"/>
          <w:trHeight w:hRule="exact" w:val="281"/>
        </w:trPr>
        <w:tc>
          <w:tcPr>
            <w:tcW w:w="5239"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rPr>
            </w:pPr>
            <w:r w:rsidRPr="00260A18">
              <w:rPr>
                <w:sz w:val="18"/>
                <w:szCs w:val="18"/>
              </w:rPr>
              <w:t>Номер (моб.) телефона</w:t>
            </w:r>
          </w:p>
        </w:tc>
        <w:tc>
          <w:tcPr>
            <w:tcW w:w="4719"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sz w:val="18"/>
                <w:szCs w:val="18"/>
              </w:rPr>
            </w:pPr>
          </w:p>
        </w:tc>
      </w:tr>
      <w:tr w:rsidR="00B569DE" w:rsidRPr="00260A18" w:rsidTr="00B569DE">
        <w:trPr>
          <w:gridAfter w:val="1"/>
          <w:wAfter w:w="953" w:type="dxa"/>
          <w:trHeight w:hRule="exact" w:val="278"/>
        </w:trPr>
        <w:tc>
          <w:tcPr>
            <w:tcW w:w="9956" w:type="dxa"/>
            <w:gridSpan w:val="3"/>
            <w:tcBorders>
              <w:top w:val="single" w:sz="4" w:space="0" w:color="000000"/>
              <w:left w:val="single" w:sz="4" w:space="0" w:color="000000"/>
              <w:bottom w:val="single" w:sz="4" w:space="0" w:color="000000"/>
              <w:right w:val="single" w:sz="4" w:space="0" w:color="000000"/>
            </w:tcBorders>
            <w:shd w:val="clear" w:color="auto" w:fill="8EAADB"/>
          </w:tcPr>
          <w:p w:rsidR="00B569DE" w:rsidRPr="00260A18" w:rsidRDefault="00B569DE" w:rsidP="003D43D5">
            <w:pPr>
              <w:pStyle w:val="TableParagraph"/>
              <w:kinsoku w:val="0"/>
              <w:overflowPunct w:val="0"/>
              <w:ind w:left="102"/>
              <w:rPr>
                <w:sz w:val="18"/>
                <w:szCs w:val="18"/>
              </w:rPr>
            </w:pPr>
            <w:r w:rsidRPr="00260A18">
              <w:rPr>
                <w:b/>
                <w:bCs/>
                <w:sz w:val="18"/>
                <w:szCs w:val="18"/>
              </w:rPr>
              <w:t>3.</w:t>
            </w:r>
            <w:r w:rsidRPr="00260A18">
              <w:rPr>
                <w:b/>
                <w:bCs/>
                <w:spacing w:val="48"/>
                <w:sz w:val="18"/>
                <w:szCs w:val="18"/>
              </w:rPr>
              <w:t xml:space="preserve"> </w:t>
            </w:r>
            <w:r w:rsidRPr="00260A18">
              <w:rPr>
                <w:b/>
                <w:bCs/>
                <w:spacing w:val="1"/>
                <w:sz w:val="18"/>
                <w:szCs w:val="18"/>
                <w:lang w:val="ru-RU"/>
              </w:rPr>
              <w:t>Информация</w:t>
            </w:r>
            <w:r w:rsidRPr="00260A18">
              <w:rPr>
                <w:b/>
                <w:bCs/>
                <w:spacing w:val="1"/>
                <w:sz w:val="18"/>
                <w:szCs w:val="18"/>
              </w:rPr>
              <w:t xml:space="preserve"> </w:t>
            </w:r>
            <w:r w:rsidRPr="00260A18">
              <w:rPr>
                <w:b/>
                <w:bCs/>
                <w:spacing w:val="1"/>
                <w:sz w:val="18"/>
                <w:szCs w:val="18"/>
                <w:lang w:val="ru-RU"/>
              </w:rPr>
              <w:t>о</w:t>
            </w:r>
            <w:r w:rsidRPr="00260A18">
              <w:rPr>
                <w:b/>
                <w:bCs/>
                <w:spacing w:val="1"/>
                <w:sz w:val="18"/>
                <w:szCs w:val="18"/>
              </w:rPr>
              <w:t xml:space="preserve"> </w:t>
            </w:r>
            <w:r w:rsidRPr="00260A18">
              <w:rPr>
                <w:b/>
                <w:bCs/>
                <w:spacing w:val="1"/>
                <w:sz w:val="18"/>
                <w:szCs w:val="18"/>
                <w:lang w:val="ru-RU"/>
              </w:rPr>
              <w:t>контактном</w:t>
            </w:r>
            <w:r w:rsidRPr="00260A18">
              <w:rPr>
                <w:b/>
                <w:bCs/>
                <w:spacing w:val="1"/>
                <w:sz w:val="18"/>
                <w:szCs w:val="18"/>
              </w:rPr>
              <w:t xml:space="preserve"> </w:t>
            </w:r>
            <w:r w:rsidRPr="00260A18">
              <w:rPr>
                <w:b/>
                <w:bCs/>
                <w:spacing w:val="1"/>
                <w:sz w:val="18"/>
                <w:szCs w:val="18"/>
                <w:lang w:val="ru-RU"/>
              </w:rPr>
              <w:t>лице</w:t>
            </w:r>
            <w:r w:rsidRPr="00260A18">
              <w:rPr>
                <w:b/>
                <w:bCs/>
                <w:spacing w:val="1"/>
                <w:sz w:val="18"/>
                <w:szCs w:val="18"/>
              </w:rPr>
              <w:t xml:space="preserve"> </w:t>
            </w:r>
          </w:p>
        </w:tc>
      </w:tr>
      <w:tr w:rsidR="00B569DE" w:rsidRPr="00260A18" w:rsidTr="00B569DE">
        <w:trPr>
          <w:gridAfter w:val="1"/>
          <w:wAfter w:w="953" w:type="dxa"/>
          <w:trHeight w:hRule="exact" w:val="278"/>
        </w:trPr>
        <w:tc>
          <w:tcPr>
            <w:tcW w:w="5278"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rPr>
            </w:pPr>
            <w:r w:rsidRPr="00260A18">
              <w:rPr>
                <w:sz w:val="18"/>
                <w:szCs w:val="18"/>
                <w:lang w:val="ru-RU"/>
              </w:rPr>
              <w:t>Фамилия Имя Отчество</w:t>
            </w:r>
          </w:p>
        </w:tc>
        <w:tc>
          <w:tcPr>
            <w:tcW w:w="467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sz w:val="18"/>
                <w:szCs w:val="18"/>
              </w:rPr>
            </w:pPr>
          </w:p>
        </w:tc>
      </w:tr>
      <w:tr w:rsidR="00B569DE" w:rsidRPr="00260A18" w:rsidTr="00B569DE">
        <w:trPr>
          <w:gridAfter w:val="1"/>
          <w:wAfter w:w="953" w:type="dxa"/>
          <w:trHeight w:hRule="exact" w:val="278"/>
        </w:trPr>
        <w:tc>
          <w:tcPr>
            <w:tcW w:w="5278"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rPr>
            </w:pPr>
            <w:r w:rsidRPr="00260A18">
              <w:rPr>
                <w:sz w:val="18"/>
                <w:szCs w:val="18"/>
              </w:rPr>
              <w:t>Пол</w:t>
            </w:r>
          </w:p>
        </w:tc>
        <w:tc>
          <w:tcPr>
            <w:tcW w:w="467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87"/>
              </w:numPr>
              <w:tabs>
                <w:tab w:val="left" w:pos="284"/>
                <w:tab w:val="left" w:pos="988"/>
                <w:tab w:val="left" w:pos="2120"/>
              </w:tabs>
              <w:kinsoku w:val="0"/>
              <w:overflowPunct w:val="0"/>
              <w:autoSpaceDE w:val="0"/>
              <w:autoSpaceDN w:val="0"/>
              <w:adjustRightInd w:val="0"/>
              <w:spacing w:after="0" w:line="240" w:lineRule="auto"/>
              <w:ind w:left="284"/>
              <w:contextualSpacing w:val="0"/>
              <w:rPr>
                <w:sz w:val="18"/>
                <w:szCs w:val="18"/>
              </w:rPr>
            </w:pPr>
            <w:r w:rsidRPr="00260A18">
              <w:rPr>
                <w:rFonts w:cs="Calibri"/>
                <w:sz w:val="18"/>
                <w:szCs w:val="18"/>
              </w:rPr>
              <w:t>Муж.</w:t>
            </w:r>
            <w:r w:rsidRPr="00260A18">
              <w:rPr>
                <w:rFonts w:cs="Calibri"/>
                <w:sz w:val="18"/>
                <w:szCs w:val="18"/>
              </w:rPr>
              <w:tab/>
              <w:t>□</w:t>
            </w:r>
            <w:r w:rsidRPr="00260A18">
              <w:rPr>
                <w:rFonts w:cs="Calibri"/>
                <w:spacing w:val="1"/>
                <w:sz w:val="18"/>
                <w:szCs w:val="18"/>
              </w:rPr>
              <w:t xml:space="preserve"> </w:t>
            </w:r>
            <w:r w:rsidRPr="00260A18">
              <w:rPr>
                <w:rFonts w:cs="Calibri"/>
                <w:spacing w:val="-3"/>
                <w:sz w:val="18"/>
                <w:szCs w:val="18"/>
              </w:rPr>
              <w:t>Жен.</w:t>
            </w:r>
            <w:r w:rsidRPr="00260A18">
              <w:rPr>
                <w:rFonts w:cs="Calibri"/>
                <w:sz w:val="18"/>
                <w:szCs w:val="18"/>
              </w:rPr>
              <w:tab/>
              <w:t>□</w:t>
            </w:r>
            <w:r w:rsidRPr="00260A18">
              <w:rPr>
                <w:rFonts w:cs="Calibri"/>
                <w:spacing w:val="1"/>
                <w:sz w:val="18"/>
                <w:szCs w:val="18"/>
              </w:rPr>
              <w:t xml:space="preserve"> </w:t>
            </w:r>
            <w:r w:rsidRPr="00260A18">
              <w:rPr>
                <w:rFonts w:cs="Calibri"/>
                <w:spacing w:val="-3"/>
                <w:sz w:val="18"/>
                <w:szCs w:val="18"/>
              </w:rPr>
              <w:t>Неизвестно</w:t>
            </w:r>
          </w:p>
        </w:tc>
      </w:tr>
      <w:tr w:rsidR="00B569DE" w:rsidRPr="00260A18" w:rsidTr="00B569DE">
        <w:trPr>
          <w:gridAfter w:val="1"/>
          <w:wAfter w:w="953" w:type="dxa"/>
          <w:trHeight w:hRule="exact" w:val="278"/>
        </w:trPr>
        <w:tc>
          <w:tcPr>
            <w:tcW w:w="5278"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rPr>
            </w:pPr>
            <w:r w:rsidRPr="00260A18">
              <w:rPr>
                <w:sz w:val="18"/>
                <w:szCs w:val="18"/>
              </w:rPr>
              <w:t>Дата рождения</w:t>
            </w:r>
          </w:p>
        </w:tc>
        <w:tc>
          <w:tcPr>
            <w:tcW w:w="467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tabs>
                <w:tab w:val="left" w:pos="432"/>
                <w:tab w:val="left" w:pos="1260"/>
              </w:tabs>
              <w:kinsoku w:val="0"/>
              <w:overflowPunct w:val="0"/>
              <w:ind w:left="102"/>
              <w:rPr>
                <w:sz w:val="18"/>
                <w:szCs w:val="18"/>
              </w:rPr>
            </w:pPr>
            <w:r w:rsidRPr="00260A18">
              <w:rPr>
                <w:sz w:val="18"/>
                <w:szCs w:val="18"/>
                <w:u w:val="single"/>
              </w:rPr>
              <w:t xml:space="preserve"> </w:t>
            </w:r>
            <w:r w:rsidRPr="00260A18">
              <w:rPr>
                <w:sz w:val="18"/>
                <w:szCs w:val="18"/>
                <w:u w:val="single"/>
              </w:rPr>
              <w:tab/>
            </w:r>
            <w:r w:rsidRPr="00260A18">
              <w:rPr>
                <w:sz w:val="18"/>
                <w:szCs w:val="18"/>
              </w:rPr>
              <w:t xml:space="preserve">/   </w:t>
            </w:r>
            <w:r w:rsidRPr="00260A18">
              <w:rPr>
                <w:spacing w:val="20"/>
                <w:sz w:val="18"/>
                <w:szCs w:val="18"/>
              </w:rPr>
              <w:t xml:space="preserve"> </w:t>
            </w:r>
            <w:r w:rsidRPr="00260A18">
              <w:rPr>
                <w:sz w:val="18"/>
                <w:szCs w:val="18"/>
              </w:rPr>
              <w:t>_</w:t>
            </w:r>
            <w:r w:rsidRPr="00260A18">
              <w:rPr>
                <w:spacing w:val="-1"/>
                <w:sz w:val="18"/>
                <w:szCs w:val="18"/>
              </w:rPr>
              <w:t>/</w:t>
            </w:r>
            <w:r w:rsidRPr="00260A18">
              <w:rPr>
                <w:sz w:val="18"/>
                <w:szCs w:val="18"/>
                <w:u w:val="single"/>
              </w:rPr>
              <w:t xml:space="preserve"> </w:t>
            </w:r>
            <w:r w:rsidRPr="00260A18">
              <w:rPr>
                <w:sz w:val="18"/>
                <w:szCs w:val="18"/>
                <w:u w:val="single"/>
              </w:rPr>
              <w:tab/>
            </w:r>
          </w:p>
        </w:tc>
      </w:tr>
      <w:tr w:rsidR="00B569DE" w:rsidRPr="00260A18" w:rsidTr="00B569DE">
        <w:trPr>
          <w:gridAfter w:val="1"/>
          <w:wAfter w:w="953" w:type="dxa"/>
          <w:trHeight w:hRule="exact" w:val="278"/>
        </w:trPr>
        <w:tc>
          <w:tcPr>
            <w:tcW w:w="5278"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Кем приходится больному</w:t>
            </w:r>
          </w:p>
        </w:tc>
        <w:tc>
          <w:tcPr>
            <w:tcW w:w="467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sz w:val="18"/>
                <w:szCs w:val="18"/>
              </w:rPr>
            </w:pPr>
          </w:p>
        </w:tc>
      </w:tr>
      <w:tr w:rsidR="00B569DE" w:rsidRPr="00260A18" w:rsidTr="00B569DE">
        <w:trPr>
          <w:gridAfter w:val="1"/>
          <w:wAfter w:w="953" w:type="dxa"/>
          <w:trHeight w:hRule="exact" w:val="444"/>
        </w:trPr>
        <w:tc>
          <w:tcPr>
            <w:tcW w:w="5278"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Адрес (</w:t>
            </w:r>
            <w:r w:rsidRPr="00260A18">
              <w:rPr>
                <w:spacing w:val="1"/>
                <w:sz w:val="18"/>
                <w:szCs w:val="18"/>
                <w:lang w:val="ru-RU"/>
              </w:rPr>
              <w:t>село</w:t>
            </w:r>
            <w:r w:rsidRPr="00260A18">
              <w:rPr>
                <w:spacing w:val="-1"/>
                <w:sz w:val="18"/>
                <w:szCs w:val="18"/>
                <w:lang w:val="ru-RU"/>
              </w:rPr>
              <w:t>/</w:t>
            </w:r>
            <w:r w:rsidRPr="00260A18">
              <w:rPr>
                <w:sz w:val="18"/>
                <w:szCs w:val="18"/>
                <w:lang w:val="ru-RU"/>
              </w:rPr>
              <w:t>город, район, область/регион)</w:t>
            </w:r>
          </w:p>
        </w:tc>
        <w:tc>
          <w:tcPr>
            <w:tcW w:w="467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sz w:val="18"/>
                <w:szCs w:val="18"/>
              </w:rPr>
            </w:pPr>
          </w:p>
        </w:tc>
      </w:tr>
      <w:tr w:rsidR="00B569DE" w:rsidRPr="00260A18" w:rsidTr="00B569DE">
        <w:trPr>
          <w:gridAfter w:val="1"/>
          <w:wAfter w:w="953" w:type="dxa"/>
          <w:trHeight w:hRule="exact" w:val="278"/>
        </w:trPr>
        <w:tc>
          <w:tcPr>
            <w:tcW w:w="5278"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rPr>
            </w:pPr>
            <w:r w:rsidRPr="00260A18">
              <w:rPr>
                <w:sz w:val="18"/>
                <w:szCs w:val="18"/>
              </w:rPr>
              <w:t>Номер телефона</w:t>
            </w:r>
          </w:p>
        </w:tc>
        <w:tc>
          <w:tcPr>
            <w:tcW w:w="467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sz w:val="18"/>
                <w:szCs w:val="18"/>
              </w:rPr>
            </w:pPr>
          </w:p>
        </w:tc>
      </w:tr>
      <w:tr w:rsidR="00B569DE" w:rsidRPr="00260A18" w:rsidTr="00B569DE">
        <w:trPr>
          <w:gridAfter w:val="1"/>
          <w:wAfter w:w="953" w:type="dxa"/>
          <w:trHeight w:hRule="exact" w:val="278"/>
        </w:trPr>
        <w:tc>
          <w:tcPr>
            <w:tcW w:w="5278"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rPr>
            </w:pPr>
            <w:r w:rsidRPr="00260A18">
              <w:rPr>
                <w:sz w:val="18"/>
                <w:szCs w:val="18"/>
              </w:rPr>
              <w:t>E-mail</w:t>
            </w:r>
            <w:r w:rsidRPr="00260A18">
              <w:rPr>
                <w:spacing w:val="-1"/>
                <w:sz w:val="18"/>
                <w:szCs w:val="18"/>
              </w:rPr>
              <w:t xml:space="preserve"> </w:t>
            </w:r>
            <w:r w:rsidRPr="00260A18">
              <w:rPr>
                <w:sz w:val="18"/>
                <w:szCs w:val="18"/>
              </w:rPr>
              <w:t>Адрес</w:t>
            </w:r>
          </w:p>
        </w:tc>
        <w:tc>
          <w:tcPr>
            <w:tcW w:w="467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sz w:val="18"/>
                <w:szCs w:val="18"/>
              </w:rPr>
            </w:pPr>
          </w:p>
        </w:tc>
      </w:tr>
      <w:tr w:rsidR="00B569DE" w:rsidRPr="00260A18" w:rsidTr="00B569DE">
        <w:trPr>
          <w:gridAfter w:val="1"/>
          <w:wAfter w:w="953" w:type="dxa"/>
          <w:trHeight w:hRule="exact" w:val="493"/>
        </w:trPr>
        <w:tc>
          <w:tcPr>
            <w:tcW w:w="5278"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rPr>
            </w:pPr>
            <w:r w:rsidRPr="00260A18">
              <w:rPr>
                <w:sz w:val="18"/>
                <w:szCs w:val="18"/>
                <w:lang w:val="ru-RU"/>
              </w:rPr>
              <w:t xml:space="preserve">Предпочтительный способ связи </w:t>
            </w:r>
          </w:p>
        </w:tc>
        <w:tc>
          <w:tcPr>
            <w:tcW w:w="467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86"/>
              </w:numPr>
              <w:tabs>
                <w:tab w:val="left" w:pos="284"/>
              </w:tabs>
              <w:kinsoku w:val="0"/>
              <w:overflowPunct w:val="0"/>
              <w:autoSpaceDE w:val="0"/>
              <w:autoSpaceDN w:val="0"/>
              <w:adjustRightInd w:val="0"/>
              <w:spacing w:after="0" w:line="240" w:lineRule="auto"/>
              <w:ind w:left="284"/>
              <w:contextualSpacing w:val="0"/>
              <w:rPr>
                <w:sz w:val="18"/>
                <w:szCs w:val="18"/>
              </w:rPr>
            </w:pPr>
            <w:r w:rsidRPr="00260A18">
              <w:rPr>
                <w:rFonts w:cs="Calibri"/>
                <w:sz w:val="18"/>
                <w:szCs w:val="18"/>
              </w:rPr>
              <w:t>Моб.телефон</w:t>
            </w:r>
            <w:r w:rsidRPr="00260A18">
              <w:rPr>
                <w:rFonts w:cs="Calibri"/>
                <w:spacing w:val="-2"/>
                <w:sz w:val="18"/>
                <w:szCs w:val="18"/>
              </w:rPr>
              <w:t xml:space="preserve"> </w:t>
            </w:r>
            <w:r w:rsidRPr="00260A18">
              <w:rPr>
                <w:rFonts w:cs="Calibri"/>
                <w:sz w:val="18"/>
                <w:szCs w:val="18"/>
              </w:rPr>
              <w:t>□ Рабочий телефон</w:t>
            </w:r>
            <w:r w:rsidRPr="00260A18">
              <w:rPr>
                <w:rFonts w:cs="Calibri"/>
                <w:spacing w:val="-3"/>
                <w:sz w:val="18"/>
                <w:szCs w:val="18"/>
              </w:rPr>
              <w:t xml:space="preserve"> </w:t>
            </w:r>
            <w:r w:rsidRPr="00260A18">
              <w:rPr>
                <w:rFonts w:cs="Calibri"/>
                <w:sz w:val="18"/>
                <w:szCs w:val="18"/>
              </w:rPr>
              <w:t>□</w:t>
            </w:r>
            <w:r w:rsidRPr="00260A18">
              <w:rPr>
                <w:rFonts w:cs="Calibri"/>
                <w:spacing w:val="1"/>
                <w:sz w:val="18"/>
                <w:szCs w:val="18"/>
              </w:rPr>
              <w:t xml:space="preserve"> Домашний телефон</w:t>
            </w:r>
            <w:r w:rsidRPr="00260A18">
              <w:rPr>
                <w:rFonts w:cs="Calibri"/>
                <w:sz w:val="18"/>
                <w:szCs w:val="18"/>
              </w:rPr>
              <w:t xml:space="preserve">  </w:t>
            </w:r>
            <w:r w:rsidRPr="00260A18">
              <w:rPr>
                <w:rFonts w:cs="Calibri"/>
                <w:spacing w:val="48"/>
                <w:sz w:val="18"/>
                <w:szCs w:val="18"/>
              </w:rPr>
              <w:t xml:space="preserve"> </w:t>
            </w:r>
            <w:r w:rsidRPr="00260A18">
              <w:rPr>
                <w:rFonts w:cs="Calibri"/>
                <w:sz w:val="18"/>
                <w:szCs w:val="18"/>
              </w:rPr>
              <w:t>□</w:t>
            </w:r>
            <w:r w:rsidRPr="00260A18">
              <w:rPr>
                <w:rFonts w:cs="Calibri"/>
                <w:spacing w:val="-1"/>
                <w:sz w:val="18"/>
                <w:szCs w:val="18"/>
              </w:rPr>
              <w:t xml:space="preserve"> </w:t>
            </w:r>
            <w:r w:rsidRPr="00260A18">
              <w:rPr>
                <w:rFonts w:cs="Calibri"/>
                <w:sz w:val="18"/>
                <w:szCs w:val="18"/>
              </w:rPr>
              <w:t>E-mail</w:t>
            </w:r>
          </w:p>
        </w:tc>
      </w:tr>
      <w:tr w:rsidR="00B569DE" w:rsidRPr="00260A18" w:rsidTr="00B569DE">
        <w:trPr>
          <w:gridAfter w:val="1"/>
          <w:wAfter w:w="953" w:type="dxa"/>
          <w:trHeight w:hRule="exact" w:val="432"/>
        </w:trPr>
        <w:tc>
          <w:tcPr>
            <w:tcW w:w="5278"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pacing w:val="-1"/>
                <w:sz w:val="18"/>
                <w:szCs w:val="18"/>
                <w:lang w:val="ru-RU"/>
              </w:rPr>
              <w:t>Гражданство</w:t>
            </w:r>
          </w:p>
        </w:tc>
        <w:tc>
          <w:tcPr>
            <w:tcW w:w="467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sz w:val="18"/>
                <w:szCs w:val="18"/>
              </w:rPr>
            </w:pPr>
            <w:r w:rsidRPr="00260A18">
              <w:rPr>
                <w:rFonts w:ascii="Segoe UI Emoji" w:hAnsi="Segoe UI Emoji" w:cs="Segoe UI Emoji"/>
                <w:sz w:val="18"/>
                <w:szCs w:val="18"/>
              </w:rPr>
              <w:t>⬜</w:t>
            </w:r>
            <w:r w:rsidRPr="00260A18">
              <w:rPr>
                <w:rFonts w:cs="Calibri"/>
                <w:sz w:val="18"/>
                <w:szCs w:val="18"/>
              </w:rPr>
              <w:t xml:space="preserve"> Казахстан, </w:t>
            </w:r>
            <w:r w:rsidRPr="00260A18">
              <w:rPr>
                <w:rFonts w:ascii="Segoe UI Emoji" w:hAnsi="Segoe UI Emoji" w:cs="Segoe UI Emoji"/>
                <w:sz w:val="18"/>
                <w:szCs w:val="18"/>
              </w:rPr>
              <w:t>⬜</w:t>
            </w:r>
            <w:r w:rsidRPr="00260A18">
              <w:rPr>
                <w:rFonts w:cs="Calibri"/>
                <w:sz w:val="18"/>
                <w:szCs w:val="18"/>
              </w:rPr>
              <w:t xml:space="preserve"> Другая страна (указать____________________)</w:t>
            </w:r>
          </w:p>
        </w:tc>
      </w:tr>
      <w:tr w:rsidR="00B569DE" w:rsidRPr="00260A18" w:rsidTr="00B569DE">
        <w:trPr>
          <w:gridAfter w:val="1"/>
          <w:wAfter w:w="953" w:type="dxa"/>
          <w:trHeight w:hRule="exact" w:val="278"/>
        </w:trPr>
        <w:tc>
          <w:tcPr>
            <w:tcW w:w="5278"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rPr>
            </w:pPr>
            <w:r w:rsidRPr="00260A18">
              <w:rPr>
                <w:sz w:val="18"/>
                <w:szCs w:val="18"/>
              </w:rPr>
              <w:t>Страна проживания</w:t>
            </w:r>
          </w:p>
        </w:tc>
        <w:tc>
          <w:tcPr>
            <w:tcW w:w="467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sz w:val="18"/>
                <w:szCs w:val="18"/>
              </w:rPr>
            </w:pPr>
            <w:r w:rsidRPr="00260A18">
              <w:rPr>
                <w:rFonts w:ascii="Segoe UI Emoji" w:hAnsi="Segoe UI Emoji" w:cs="Segoe UI Emoji"/>
                <w:sz w:val="18"/>
                <w:szCs w:val="18"/>
              </w:rPr>
              <w:t>⬜</w:t>
            </w:r>
            <w:r w:rsidRPr="00260A18">
              <w:rPr>
                <w:rFonts w:cs="Calibri"/>
                <w:sz w:val="18"/>
                <w:szCs w:val="18"/>
              </w:rPr>
              <w:t xml:space="preserve"> Казахстан, </w:t>
            </w:r>
            <w:r w:rsidRPr="00260A18">
              <w:rPr>
                <w:rFonts w:ascii="Segoe UI Emoji" w:hAnsi="Segoe UI Emoji" w:cs="Segoe UI Emoji"/>
                <w:sz w:val="18"/>
                <w:szCs w:val="18"/>
              </w:rPr>
              <w:t>⬜</w:t>
            </w:r>
            <w:r w:rsidRPr="00260A18">
              <w:rPr>
                <w:rFonts w:cs="Calibri"/>
                <w:sz w:val="18"/>
                <w:szCs w:val="18"/>
              </w:rPr>
              <w:t xml:space="preserve"> Другая страна (указать____________________)</w:t>
            </w:r>
          </w:p>
        </w:tc>
      </w:tr>
      <w:tr w:rsidR="00B569DE" w:rsidRPr="00260A18" w:rsidTr="00B569DE">
        <w:trPr>
          <w:gridAfter w:val="1"/>
          <w:wAfter w:w="953" w:type="dxa"/>
          <w:trHeight w:hRule="exact" w:val="272"/>
        </w:trPr>
        <w:tc>
          <w:tcPr>
            <w:tcW w:w="5278"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ИИН</w:t>
            </w:r>
          </w:p>
        </w:tc>
        <w:tc>
          <w:tcPr>
            <w:tcW w:w="467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sz w:val="18"/>
                <w:szCs w:val="18"/>
              </w:rPr>
            </w:pPr>
          </w:p>
        </w:tc>
      </w:tr>
      <w:tr w:rsidR="00B569DE" w:rsidRPr="00260A18" w:rsidTr="00B569DE">
        <w:trPr>
          <w:gridAfter w:val="1"/>
          <w:wAfter w:w="953" w:type="dxa"/>
          <w:trHeight w:hRule="exact" w:val="322"/>
        </w:trPr>
        <w:tc>
          <w:tcPr>
            <w:tcW w:w="5278"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Место работы/учебы:</w:t>
            </w:r>
            <w:r w:rsidRPr="00260A18">
              <w:rPr>
                <w:sz w:val="18"/>
                <w:szCs w:val="18"/>
                <w:lang w:val="ru-RU"/>
              </w:rPr>
              <w:tab/>
            </w:r>
          </w:p>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ab/>
            </w:r>
          </w:p>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Адрес (организации/учебного заведения):</w:t>
            </w:r>
            <w:r w:rsidRPr="00260A18">
              <w:rPr>
                <w:sz w:val="18"/>
                <w:szCs w:val="18"/>
                <w:lang w:val="ru-RU"/>
              </w:rPr>
              <w:tab/>
            </w:r>
          </w:p>
        </w:tc>
        <w:tc>
          <w:tcPr>
            <w:tcW w:w="467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sz w:val="18"/>
                <w:szCs w:val="18"/>
              </w:rPr>
            </w:pPr>
          </w:p>
        </w:tc>
      </w:tr>
      <w:tr w:rsidR="00B569DE" w:rsidRPr="00260A18" w:rsidTr="00B569DE">
        <w:trPr>
          <w:gridAfter w:val="1"/>
          <w:wAfter w:w="953" w:type="dxa"/>
          <w:trHeight w:hRule="exact" w:val="284"/>
        </w:trPr>
        <w:tc>
          <w:tcPr>
            <w:tcW w:w="5278"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Должность:</w:t>
            </w:r>
          </w:p>
        </w:tc>
        <w:tc>
          <w:tcPr>
            <w:tcW w:w="467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sz w:val="18"/>
                <w:szCs w:val="18"/>
              </w:rPr>
            </w:pPr>
          </w:p>
        </w:tc>
      </w:tr>
      <w:tr w:rsidR="00B569DE" w:rsidRPr="00260A18" w:rsidTr="00B569DE">
        <w:trPr>
          <w:gridAfter w:val="1"/>
          <w:wAfter w:w="953" w:type="dxa"/>
          <w:trHeight w:hRule="exact" w:val="275"/>
        </w:trPr>
        <w:tc>
          <w:tcPr>
            <w:tcW w:w="5278"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rFonts w:ascii="Calibri Light" w:hAnsi="Calibri Light" w:cs="Calibri Light"/>
                <w:sz w:val="18"/>
                <w:szCs w:val="18"/>
                <w:lang w:val="ru-RU"/>
              </w:rPr>
              <w:t>Адрес (организации/учебного заведения):</w:t>
            </w:r>
          </w:p>
        </w:tc>
        <w:tc>
          <w:tcPr>
            <w:tcW w:w="467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sz w:val="18"/>
                <w:szCs w:val="18"/>
              </w:rPr>
            </w:pPr>
          </w:p>
        </w:tc>
      </w:tr>
      <w:tr w:rsidR="00B569DE" w:rsidRPr="00260A18" w:rsidTr="00B569DE">
        <w:trPr>
          <w:trHeight w:hRule="exact" w:val="90"/>
        </w:trPr>
        <w:tc>
          <w:tcPr>
            <w:tcW w:w="5278" w:type="dxa"/>
            <w:gridSpan w:val="2"/>
          </w:tcPr>
          <w:p w:rsidR="00B569DE" w:rsidRPr="00260A18" w:rsidRDefault="00B569DE" w:rsidP="003D43D5">
            <w:pPr>
              <w:pStyle w:val="TableParagraph"/>
              <w:kinsoku w:val="0"/>
              <w:overflowPunct w:val="0"/>
              <w:ind w:left="102"/>
              <w:rPr>
                <w:rFonts w:ascii="Calibri Light" w:hAnsi="Calibri Light" w:cs="Calibri Light"/>
                <w:sz w:val="18"/>
                <w:szCs w:val="18"/>
                <w:lang w:val="ru-RU"/>
              </w:rPr>
            </w:pPr>
          </w:p>
        </w:tc>
        <w:tc>
          <w:tcPr>
            <w:tcW w:w="5631" w:type="dxa"/>
            <w:gridSpan w:val="2"/>
          </w:tcPr>
          <w:p w:rsidR="00B569DE" w:rsidRPr="00260A18" w:rsidRDefault="00B569DE" w:rsidP="003D43D5">
            <w:pPr>
              <w:spacing w:line="240" w:lineRule="auto"/>
              <w:rPr>
                <w:sz w:val="18"/>
                <w:szCs w:val="18"/>
              </w:rPr>
            </w:pPr>
          </w:p>
        </w:tc>
      </w:tr>
      <w:tr w:rsidR="00B569DE" w:rsidRPr="00260A18" w:rsidTr="00B569DE">
        <w:trPr>
          <w:trHeight w:hRule="exact" w:val="80"/>
        </w:trPr>
        <w:tc>
          <w:tcPr>
            <w:tcW w:w="5278" w:type="dxa"/>
            <w:gridSpan w:val="2"/>
          </w:tcPr>
          <w:p w:rsidR="00B569DE" w:rsidRPr="00260A18" w:rsidRDefault="00B569DE" w:rsidP="003D43D5">
            <w:pPr>
              <w:pStyle w:val="TableParagraph"/>
              <w:kinsoku w:val="0"/>
              <w:overflowPunct w:val="0"/>
              <w:ind w:left="102"/>
              <w:rPr>
                <w:rFonts w:ascii="Calibri Light" w:hAnsi="Calibri Light" w:cs="Calibri Light"/>
                <w:sz w:val="18"/>
                <w:szCs w:val="18"/>
                <w:lang w:val="ru-RU"/>
              </w:rPr>
            </w:pPr>
          </w:p>
        </w:tc>
        <w:tc>
          <w:tcPr>
            <w:tcW w:w="5631" w:type="dxa"/>
            <w:gridSpan w:val="2"/>
          </w:tcPr>
          <w:p w:rsidR="00B569DE" w:rsidRPr="00260A18" w:rsidRDefault="00B569DE" w:rsidP="003D43D5">
            <w:pPr>
              <w:spacing w:line="240" w:lineRule="auto"/>
              <w:rPr>
                <w:sz w:val="18"/>
                <w:szCs w:val="18"/>
              </w:rPr>
            </w:pPr>
          </w:p>
        </w:tc>
      </w:tr>
      <w:tr w:rsidR="00B569DE" w:rsidRPr="00260A18" w:rsidTr="00B569DE">
        <w:trPr>
          <w:gridAfter w:val="1"/>
          <w:wAfter w:w="953" w:type="dxa"/>
          <w:trHeight w:hRule="exact" w:val="322"/>
        </w:trPr>
        <w:tc>
          <w:tcPr>
            <w:tcW w:w="9956" w:type="dxa"/>
            <w:gridSpan w:val="3"/>
            <w:tcBorders>
              <w:left w:val="single" w:sz="4" w:space="0" w:color="000000"/>
              <w:bottom w:val="single" w:sz="4" w:space="0" w:color="000000"/>
              <w:right w:val="single" w:sz="4" w:space="0" w:color="000000"/>
            </w:tcBorders>
            <w:shd w:val="clear" w:color="auto" w:fill="95B3D7"/>
          </w:tcPr>
          <w:p w:rsidR="00B569DE" w:rsidRPr="00260A18" w:rsidRDefault="00B569DE" w:rsidP="003D43D5">
            <w:pPr>
              <w:spacing w:line="240" w:lineRule="auto"/>
              <w:rPr>
                <w:b/>
                <w:bCs/>
                <w:sz w:val="18"/>
                <w:szCs w:val="18"/>
              </w:rPr>
            </w:pPr>
            <w:r w:rsidRPr="00260A18">
              <w:rPr>
                <w:b/>
                <w:bCs/>
                <w:sz w:val="18"/>
                <w:szCs w:val="18"/>
              </w:rPr>
              <w:lastRenderedPageBreak/>
              <w:t>4. Информация об эпидемиологических рисках</w:t>
            </w:r>
          </w:p>
        </w:tc>
      </w:tr>
      <w:tr w:rsidR="00B569DE" w:rsidRPr="00260A18" w:rsidTr="00B569DE">
        <w:trPr>
          <w:gridAfter w:val="1"/>
          <w:wAfter w:w="953" w:type="dxa"/>
          <w:trHeight w:hRule="exact" w:val="526"/>
        </w:trPr>
        <w:tc>
          <w:tcPr>
            <w:tcW w:w="5278"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Совершали ли вы за последние 14 дней поездки в пределах страны?</w:t>
            </w:r>
          </w:p>
        </w:tc>
        <w:tc>
          <w:tcPr>
            <w:tcW w:w="467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85"/>
              </w:numPr>
              <w:tabs>
                <w:tab w:val="left" w:pos="267"/>
              </w:tabs>
              <w:kinsoku w:val="0"/>
              <w:overflowPunct w:val="0"/>
              <w:autoSpaceDE w:val="0"/>
              <w:autoSpaceDN w:val="0"/>
              <w:adjustRightInd w:val="0"/>
              <w:spacing w:after="0" w:line="240" w:lineRule="auto"/>
              <w:ind w:left="267"/>
              <w:contextualSpacing w:val="0"/>
              <w:rPr>
                <w:sz w:val="18"/>
                <w:szCs w:val="18"/>
              </w:rPr>
            </w:pPr>
            <w:r w:rsidRPr="00260A18">
              <w:rPr>
                <w:rFonts w:cs="Calibri"/>
                <w:spacing w:val="-1"/>
                <w:sz w:val="18"/>
                <w:szCs w:val="18"/>
              </w:rPr>
              <w:t xml:space="preserve">Да </w:t>
            </w:r>
            <w:r w:rsidRPr="00260A18">
              <w:rPr>
                <w:rFonts w:cs="Calibri"/>
                <w:sz w:val="18"/>
                <w:szCs w:val="18"/>
              </w:rPr>
              <w:t>□</w:t>
            </w:r>
            <w:r w:rsidRPr="00260A18">
              <w:rPr>
                <w:rFonts w:cs="Calibri"/>
                <w:spacing w:val="-4"/>
                <w:sz w:val="18"/>
                <w:szCs w:val="18"/>
              </w:rPr>
              <w:t xml:space="preserve"> </w:t>
            </w:r>
            <w:r w:rsidRPr="00260A18">
              <w:rPr>
                <w:rFonts w:cs="Calibri"/>
                <w:spacing w:val="1"/>
                <w:sz w:val="18"/>
                <w:szCs w:val="18"/>
              </w:rPr>
              <w:t xml:space="preserve">Нет </w:t>
            </w:r>
            <w:r w:rsidRPr="00260A18">
              <w:rPr>
                <w:rFonts w:cs="Calibri"/>
                <w:sz w:val="18"/>
                <w:szCs w:val="18"/>
              </w:rPr>
              <w:t>□</w:t>
            </w:r>
            <w:r w:rsidRPr="00260A18">
              <w:rPr>
                <w:rFonts w:cs="Calibri"/>
                <w:spacing w:val="-3"/>
                <w:sz w:val="18"/>
                <w:szCs w:val="18"/>
              </w:rPr>
              <w:t xml:space="preserve"> </w:t>
            </w:r>
            <w:r w:rsidRPr="00260A18">
              <w:rPr>
                <w:rFonts w:cs="Calibri"/>
                <w:spacing w:val="-1"/>
                <w:sz w:val="18"/>
                <w:szCs w:val="18"/>
              </w:rPr>
              <w:t>Неизвестно</w:t>
            </w:r>
          </w:p>
        </w:tc>
      </w:tr>
      <w:tr w:rsidR="00B569DE" w:rsidRPr="00260A18" w:rsidTr="009968E3">
        <w:trPr>
          <w:gridAfter w:val="1"/>
          <w:wAfter w:w="953" w:type="dxa"/>
          <w:trHeight w:hRule="exact" w:val="1087"/>
        </w:trPr>
        <w:tc>
          <w:tcPr>
            <w:tcW w:w="5278"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sz w:val="18"/>
                <w:szCs w:val="18"/>
              </w:rPr>
            </w:pPr>
          </w:p>
        </w:tc>
        <w:tc>
          <w:tcPr>
            <w:tcW w:w="467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spacing w:before="1"/>
              <w:ind w:left="102"/>
              <w:rPr>
                <w:sz w:val="18"/>
                <w:szCs w:val="18"/>
                <w:lang w:val="ru-RU"/>
              </w:rPr>
            </w:pPr>
            <w:r w:rsidRPr="00260A18">
              <w:rPr>
                <w:sz w:val="18"/>
                <w:szCs w:val="18"/>
                <w:lang w:val="ru-RU"/>
              </w:rPr>
              <w:t>Если «Да», даты поездки</w:t>
            </w:r>
            <w:r w:rsidRPr="00260A18">
              <w:rPr>
                <w:spacing w:val="-3"/>
                <w:sz w:val="18"/>
                <w:szCs w:val="18"/>
                <w:lang w:val="ru-RU"/>
              </w:rPr>
              <w:t xml:space="preserve"> </w:t>
            </w:r>
            <w:r w:rsidRPr="00260A18">
              <w:rPr>
                <w:sz w:val="18"/>
                <w:szCs w:val="18"/>
                <w:lang w:val="ru-RU"/>
              </w:rPr>
              <w:t>(ДД/ММ/ГГГГ):</w:t>
            </w:r>
          </w:p>
          <w:p w:rsidR="00B569DE" w:rsidRPr="00260A18" w:rsidRDefault="00B569DE" w:rsidP="003D43D5">
            <w:pPr>
              <w:pStyle w:val="TableParagraph"/>
              <w:tabs>
                <w:tab w:val="left" w:pos="400"/>
                <w:tab w:val="left" w:pos="1151"/>
                <w:tab w:val="left" w:pos="1804"/>
                <w:tab w:val="left" w:pos="2555"/>
              </w:tabs>
              <w:kinsoku w:val="0"/>
              <w:overflowPunct w:val="0"/>
              <w:ind w:left="102"/>
              <w:rPr>
                <w:sz w:val="18"/>
                <w:szCs w:val="18"/>
                <w:lang w:val="ru-RU"/>
              </w:rPr>
            </w:pPr>
            <w:r w:rsidRPr="00260A18">
              <w:rPr>
                <w:w w:val="99"/>
                <w:sz w:val="18"/>
                <w:szCs w:val="18"/>
                <w:u w:val="single"/>
                <w:lang w:val="ru-RU"/>
              </w:rPr>
              <w:t xml:space="preserve"> </w:t>
            </w:r>
            <w:r w:rsidRPr="00260A18">
              <w:rPr>
                <w:sz w:val="18"/>
                <w:szCs w:val="18"/>
                <w:u w:val="single"/>
                <w:lang w:val="ru-RU"/>
              </w:rPr>
              <w:tab/>
            </w:r>
            <w:r w:rsidRPr="00260A18">
              <w:rPr>
                <w:sz w:val="18"/>
                <w:szCs w:val="18"/>
                <w:lang w:val="ru-RU"/>
              </w:rPr>
              <w:t>/</w:t>
            </w:r>
            <w:r w:rsidRPr="00260A18">
              <w:rPr>
                <w:spacing w:val="1"/>
                <w:sz w:val="18"/>
                <w:szCs w:val="18"/>
                <w:lang w:val="ru-RU"/>
              </w:rPr>
              <w:t>_</w:t>
            </w:r>
            <w:r w:rsidRPr="00260A18">
              <w:rPr>
                <w:sz w:val="18"/>
                <w:szCs w:val="18"/>
                <w:lang w:val="ru-RU"/>
              </w:rPr>
              <w:t xml:space="preserve">   </w:t>
            </w:r>
            <w:r w:rsidRPr="00260A18">
              <w:rPr>
                <w:spacing w:val="15"/>
                <w:sz w:val="18"/>
                <w:szCs w:val="18"/>
                <w:lang w:val="ru-RU"/>
              </w:rPr>
              <w:t xml:space="preserve"> </w:t>
            </w:r>
            <w:r w:rsidRPr="00260A18">
              <w:rPr>
                <w:spacing w:val="2"/>
                <w:sz w:val="18"/>
                <w:szCs w:val="18"/>
                <w:lang w:val="ru-RU"/>
              </w:rPr>
              <w:t>/</w:t>
            </w:r>
            <w:r w:rsidRPr="00260A18">
              <w:rPr>
                <w:spacing w:val="2"/>
                <w:sz w:val="18"/>
                <w:szCs w:val="18"/>
                <w:u w:val="single"/>
                <w:lang w:val="ru-RU"/>
              </w:rPr>
              <w:tab/>
              <w:t xml:space="preserve"> ___</w:t>
            </w:r>
            <w:r w:rsidRPr="00260A18">
              <w:rPr>
                <w:spacing w:val="2"/>
                <w:sz w:val="18"/>
                <w:szCs w:val="18"/>
                <w:lang w:val="ru-RU"/>
              </w:rPr>
              <w:t>по</w:t>
            </w:r>
            <w:r w:rsidRPr="00260A18">
              <w:rPr>
                <w:spacing w:val="2"/>
                <w:sz w:val="18"/>
                <w:szCs w:val="18"/>
                <w:u w:val="single"/>
                <w:lang w:val="ru-RU"/>
              </w:rPr>
              <w:t xml:space="preserve"> </w:t>
            </w:r>
            <w:r w:rsidRPr="00260A18">
              <w:rPr>
                <w:sz w:val="18"/>
                <w:szCs w:val="18"/>
                <w:u w:val="single"/>
                <w:lang w:val="ru-RU"/>
              </w:rPr>
              <w:tab/>
            </w:r>
            <w:r w:rsidRPr="00260A18">
              <w:rPr>
                <w:sz w:val="18"/>
                <w:szCs w:val="18"/>
                <w:lang w:val="ru-RU"/>
              </w:rPr>
              <w:t>/</w:t>
            </w:r>
            <w:r w:rsidRPr="00260A18">
              <w:rPr>
                <w:spacing w:val="1"/>
                <w:sz w:val="18"/>
                <w:szCs w:val="18"/>
                <w:lang w:val="ru-RU"/>
              </w:rPr>
              <w:t>_</w:t>
            </w:r>
            <w:r w:rsidRPr="00260A18">
              <w:rPr>
                <w:sz w:val="18"/>
                <w:szCs w:val="18"/>
                <w:lang w:val="ru-RU"/>
              </w:rPr>
              <w:t xml:space="preserve">   </w:t>
            </w:r>
            <w:r w:rsidRPr="00260A18">
              <w:rPr>
                <w:spacing w:val="13"/>
                <w:sz w:val="18"/>
                <w:szCs w:val="18"/>
                <w:lang w:val="ru-RU"/>
              </w:rPr>
              <w:t xml:space="preserve"> </w:t>
            </w:r>
            <w:r w:rsidRPr="00260A18">
              <w:rPr>
                <w:sz w:val="18"/>
                <w:szCs w:val="18"/>
                <w:lang w:val="ru-RU"/>
              </w:rPr>
              <w:t>/</w:t>
            </w:r>
            <w:r w:rsidRPr="00260A18">
              <w:rPr>
                <w:spacing w:val="1"/>
                <w:sz w:val="18"/>
                <w:szCs w:val="18"/>
                <w:lang w:val="ru-RU"/>
              </w:rPr>
              <w:t>_</w:t>
            </w:r>
            <w:r w:rsidRPr="00260A18">
              <w:rPr>
                <w:w w:val="99"/>
                <w:sz w:val="18"/>
                <w:szCs w:val="18"/>
                <w:u w:val="single"/>
                <w:lang w:val="ru-RU"/>
              </w:rPr>
              <w:t xml:space="preserve"> </w:t>
            </w:r>
            <w:r w:rsidRPr="00260A18">
              <w:rPr>
                <w:sz w:val="18"/>
                <w:szCs w:val="18"/>
                <w:u w:val="single"/>
                <w:lang w:val="ru-RU"/>
              </w:rPr>
              <w:tab/>
            </w:r>
          </w:p>
          <w:p w:rsidR="00B569DE" w:rsidRPr="00260A18" w:rsidRDefault="00B569DE" w:rsidP="003D43D5">
            <w:pPr>
              <w:pStyle w:val="TableParagraph"/>
              <w:kinsoku w:val="0"/>
              <w:overflowPunct w:val="0"/>
              <w:spacing w:before="3"/>
              <w:rPr>
                <w:sz w:val="18"/>
                <w:szCs w:val="18"/>
                <w:lang w:val="ru-RU"/>
              </w:rPr>
            </w:pPr>
          </w:p>
          <w:p w:rsidR="00B569DE" w:rsidRPr="00260A18" w:rsidRDefault="00B569DE" w:rsidP="003D43D5">
            <w:pPr>
              <w:pStyle w:val="TableParagraph"/>
              <w:kinsoku w:val="0"/>
              <w:overflowPunct w:val="0"/>
              <w:ind w:left="102" w:right="1986"/>
              <w:rPr>
                <w:sz w:val="18"/>
                <w:szCs w:val="18"/>
                <w:lang w:val="ru-RU"/>
              </w:rPr>
            </w:pPr>
            <w:r w:rsidRPr="00260A18">
              <w:rPr>
                <w:sz w:val="18"/>
                <w:szCs w:val="18"/>
                <w:lang w:val="ru-RU"/>
              </w:rPr>
              <w:t>Регионы:</w:t>
            </w:r>
            <w:r w:rsidRPr="00260A18">
              <w:rPr>
                <w:w w:val="99"/>
                <w:sz w:val="18"/>
                <w:szCs w:val="18"/>
                <w:lang w:val="ru-RU"/>
              </w:rPr>
              <w:t xml:space="preserve"> Посетил(а) города: </w:t>
            </w:r>
          </w:p>
        </w:tc>
      </w:tr>
      <w:tr w:rsidR="00B569DE" w:rsidRPr="00260A18" w:rsidTr="00B569DE">
        <w:trPr>
          <w:gridAfter w:val="1"/>
          <w:wAfter w:w="953" w:type="dxa"/>
          <w:trHeight w:hRule="exact" w:val="1617"/>
        </w:trPr>
        <w:tc>
          <w:tcPr>
            <w:tcW w:w="5278"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Совершали ли вы за последние 14 дней поездки за пределы страны?</w:t>
            </w:r>
          </w:p>
        </w:tc>
        <w:tc>
          <w:tcPr>
            <w:tcW w:w="467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84"/>
              </w:numPr>
              <w:tabs>
                <w:tab w:val="left" w:pos="267"/>
              </w:tabs>
              <w:kinsoku w:val="0"/>
              <w:overflowPunct w:val="0"/>
              <w:autoSpaceDE w:val="0"/>
              <w:autoSpaceDN w:val="0"/>
              <w:adjustRightInd w:val="0"/>
              <w:spacing w:after="0" w:line="240" w:lineRule="auto"/>
              <w:ind w:left="267"/>
              <w:contextualSpacing w:val="0"/>
              <w:rPr>
                <w:rFonts w:cs="Calibri"/>
                <w:sz w:val="18"/>
                <w:szCs w:val="18"/>
              </w:rPr>
            </w:pPr>
            <w:r w:rsidRPr="00260A18">
              <w:rPr>
                <w:rFonts w:cs="Calibri"/>
                <w:spacing w:val="-1"/>
                <w:sz w:val="18"/>
                <w:szCs w:val="18"/>
              </w:rPr>
              <w:t xml:space="preserve">Да </w:t>
            </w:r>
            <w:r w:rsidRPr="00260A18">
              <w:rPr>
                <w:rFonts w:cs="Calibri"/>
                <w:sz w:val="18"/>
                <w:szCs w:val="18"/>
              </w:rPr>
              <w:t>□</w:t>
            </w:r>
            <w:r w:rsidRPr="00260A18">
              <w:rPr>
                <w:rFonts w:cs="Calibri"/>
                <w:spacing w:val="-4"/>
                <w:sz w:val="18"/>
                <w:szCs w:val="18"/>
              </w:rPr>
              <w:t xml:space="preserve"> </w:t>
            </w:r>
            <w:r w:rsidRPr="00260A18">
              <w:rPr>
                <w:rFonts w:cs="Calibri"/>
                <w:spacing w:val="1"/>
                <w:sz w:val="18"/>
                <w:szCs w:val="18"/>
              </w:rPr>
              <w:t xml:space="preserve">Нет </w:t>
            </w:r>
            <w:r w:rsidRPr="00260A18">
              <w:rPr>
                <w:rFonts w:cs="Calibri"/>
                <w:sz w:val="18"/>
                <w:szCs w:val="18"/>
              </w:rPr>
              <w:t>□</w:t>
            </w:r>
            <w:r w:rsidRPr="00260A18">
              <w:rPr>
                <w:rFonts w:cs="Calibri"/>
                <w:spacing w:val="-3"/>
                <w:sz w:val="18"/>
                <w:szCs w:val="18"/>
              </w:rPr>
              <w:t xml:space="preserve"> </w:t>
            </w:r>
            <w:r w:rsidRPr="00260A18">
              <w:rPr>
                <w:rFonts w:cs="Calibri"/>
                <w:spacing w:val="-1"/>
                <w:sz w:val="18"/>
                <w:szCs w:val="18"/>
              </w:rPr>
              <w:t>Неизвестно</w:t>
            </w:r>
          </w:p>
          <w:p w:rsidR="00B569DE" w:rsidRPr="00260A18" w:rsidRDefault="00B569DE" w:rsidP="003D43D5">
            <w:pPr>
              <w:pStyle w:val="TableParagraph"/>
              <w:kinsoku w:val="0"/>
              <w:overflowPunct w:val="0"/>
              <w:spacing w:before="3"/>
              <w:rPr>
                <w:sz w:val="18"/>
                <w:szCs w:val="18"/>
              </w:rPr>
            </w:pPr>
          </w:p>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Если «Да», даты поездки</w:t>
            </w:r>
            <w:r w:rsidRPr="00260A18">
              <w:rPr>
                <w:spacing w:val="-3"/>
                <w:sz w:val="18"/>
                <w:szCs w:val="18"/>
                <w:lang w:val="ru-RU"/>
              </w:rPr>
              <w:t xml:space="preserve"> </w:t>
            </w:r>
            <w:r w:rsidRPr="00260A18">
              <w:rPr>
                <w:sz w:val="18"/>
                <w:szCs w:val="18"/>
                <w:lang w:val="ru-RU"/>
              </w:rPr>
              <w:t>(ДД/ММ/ГГГГ)  и                № рейса :</w:t>
            </w:r>
          </w:p>
          <w:p w:rsidR="00B569DE" w:rsidRPr="00260A18" w:rsidRDefault="00B569DE" w:rsidP="003D43D5">
            <w:pPr>
              <w:pStyle w:val="TableParagraph"/>
              <w:tabs>
                <w:tab w:val="left" w:pos="400"/>
                <w:tab w:val="left" w:pos="1151"/>
                <w:tab w:val="left" w:pos="1804"/>
                <w:tab w:val="left" w:pos="2555"/>
              </w:tabs>
              <w:kinsoku w:val="0"/>
              <w:overflowPunct w:val="0"/>
              <w:ind w:left="102"/>
              <w:rPr>
                <w:sz w:val="18"/>
                <w:szCs w:val="18"/>
                <w:lang w:val="ru-RU"/>
              </w:rPr>
            </w:pPr>
            <w:r w:rsidRPr="00260A18">
              <w:rPr>
                <w:w w:val="99"/>
                <w:sz w:val="18"/>
                <w:szCs w:val="18"/>
                <w:u w:val="single"/>
                <w:lang w:val="ru-RU"/>
              </w:rPr>
              <w:t xml:space="preserve"> </w:t>
            </w:r>
            <w:r w:rsidRPr="00260A18">
              <w:rPr>
                <w:sz w:val="18"/>
                <w:szCs w:val="18"/>
                <w:u w:val="single"/>
                <w:lang w:val="ru-RU"/>
              </w:rPr>
              <w:tab/>
            </w:r>
            <w:r w:rsidRPr="00260A18">
              <w:rPr>
                <w:sz w:val="18"/>
                <w:szCs w:val="18"/>
                <w:lang w:val="ru-RU"/>
              </w:rPr>
              <w:t>/</w:t>
            </w:r>
            <w:r w:rsidRPr="00260A18">
              <w:rPr>
                <w:spacing w:val="1"/>
                <w:sz w:val="18"/>
                <w:szCs w:val="18"/>
                <w:lang w:val="ru-RU"/>
              </w:rPr>
              <w:t>_</w:t>
            </w:r>
            <w:r w:rsidRPr="00260A18">
              <w:rPr>
                <w:sz w:val="18"/>
                <w:szCs w:val="18"/>
                <w:lang w:val="ru-RU"/>
              </w:rPr>
              <w:t xml:space="preserve">   </w:t>
            </w:r>
            <w:r w:rsidRPr="00260A18">
              <w:rPr>
                <w:spacing w:val="15"/>
                <w:sz w:val="18"/>
                <w:szCs w:val="18"/>
                <w:lang w:val="ru-RU"/>
              </w:rPr>
              <w:t xml:space="preserve"> </w:t>
            </w:r>
            <w:r w:rsidRPr="00260A18">
              <w:rPr>
                <w:spacing w:val="2"/>
                <w:sz w:val="18"/>
                <w:szCs w:val="18"/>
                <w:lang w:val="ru-RU"/>
              </w:rPr>
              <w:t>/</w:t>
            </w:r>
            <w:r w:rsidRPr="00260A18">
              <w:rPr>
                <w:spacing w:val="2"/>
                <w:sz w:val="18"/>
                <w:szCs w:val="18"/>
                <w:u w:val="single"/>
                <w:lang w:val="ru-RU"/>
              </w:rPr>
              <w:tab/>
              <w:t xml:space="preserve">         по___ </w:t>
            </w:r>
            <w:r w:rsidRPr="00260A18">
              <w:rPr>
                <w:sz w:val="18"/>
                <w:szCs w:val="18"/>
                <w:u w:val="single"/>
                <w:lang w:val="ru-RU"/>
              </w:rPr>
              <w:tab/>
            </w:r>
            <w:r w:rsidRPr="00260A18">
              <w:rPr>
                <w:sz w:val="18"/>
                <w:szCs w:val="18"/>
                <w:lang w:val="ru-RU"/>
              </w:rPr>
              <w:t>/</w:t>
            </w:r>
            <w:r w:rsidRPr="00260A18">
              <w:rPr>
                <w:spacing w:val="1"/>
                <w:sz w:val="18"/>
                <w:szCs w:val="18"/>
                <w:lang w:val="ru-RU"/>
              </w:rPr>
              <w:t>________                _____</w:t>
            </w:r>
          </w:p>
          <w:p w:rsidR="00B569DE" w:rsidRPr="00260A18" w:rsidRDefault="00B569DE" w:rsidP="003D43D5">
            <w:pPr>
              <w:pStyle w:val="TableParagraph"/>
              <w:tabs>
                <w:tab w:val="left" w:pos="980"/>
              </w:tabs>
              <w:kinsoku w:val="0"/>
              <w:overflowPunct w:val="0"/>
              <w:ind w:left="102" w:right="2269"/>
              <w:rPr>
                <w:sz w:val="18"/>
                <w:szCs w:val="18"/>
                <w:lang w:val="ru-RU"/>
              </w:rPr>
            </w:pPr>
            <w:r w:rsidRPr="00260A18">
              <w:rPr>
                <w:sz w:val="18"/>
                <w:szCs w:val="18"/>
                <w:lang w:val="ru-RU"/>
              </w:rPr>
              <w:t>Посетил(а)</w:t>
            </w:r>
            <w:r w:rsidR="0005267F" w:rsidRPr="00260A18">
              <w:rPr>
                <w:sz w:val="18"/>
                <w:szCs w:val="18"/>
                <w:lang w:val="ru-RU"/>
              </w:rPr>
              <w:t xml:space="preserve"> </w:t>
            </w:r>
            <w:r w:rsidRPr="00260A18">
              <w:rPr>
                <w:sz w:val="18"/>
                <w:szCs w:val="18"/>
                <w:lang w:val="ru-RU"/>
              </w:rPr>
              <w:t xml:space="preserve">страны: </w:t>
            </w:r>
            <w:r w:rsidRPr="00260A18">
              <w:rPr>
                <w:w w:val="99"/>
                <w:sz w:val="18"/>
                <w:szCs w:val="18"/>
                <w:lang w:val="ru-RU"/>
              </w:rPr>
              <w:t>Посетил(а) города</w:t>
            </w:r>
            <w:r w:rsidRPr="00260A18">
              <w:rPr>
                <w:sz w:val="18"/>
                <w:szCs w:val="18"/>
                <w:lang w:val="ru-RU"/>
              </w:rPr>
              <w:t>:</w:t>
            </w:r>
          </w:p>
          <w:p w:rsidR="00B569DE" w:rsidRPr="00260A18" w:rsidRDefault="00B569DE" w:rsidP="003D43D5">
            <w:pPr>
              <w:pStyle w:val="TableParagraph"/>
              <w:kinsoku w:val="0"/>
              <w:overflowPunct w:val="0"/>
              <w:ind w:left="102" w:right="3211"/>
              <w:rPr>
                <w:sz w:val="18"/>
                <w:szCs w:val="18"/>
                <w:lang w:val="ru-RU"/>
              </w:rPr>
            </w:pPr>
          </w:p>
        </w:tc>
      </w:tr>
      <w:tr w:rsidR="00B569DE" w:rsidRPr="00260A18" w:rsidTr="00B569DE">
        <w:trPr>
          <w:gridAfter w:val="1"/>
          <w:wAfter w:w="953" w:type="dxa"/>
          <w:trHeight w:hRule="exact" w:val="996"/>
        </w:trPr>
        <w:tc>
          <w:tcPr>
            <w:tcW w:w="5278"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spacing w:before="1"/>
              <w:ind w:left="102" w:right="166"/>
              <w:rPr>
                <w:sz w:val="18"/>
                <w:szCs w:val="18"/>
                <w:lang w:val="ru-RU"/>
              </w:rPr>
            </w:pPr>
            <w:r w:rsidRPr="00260A18">
              <w:rPr>
                <w:sz w:val="18"/>
                <w:szCs w:val="18"/>
                <w:lang w:val="ru-RU"/>
              </w:rPr>
              <w:t>Был ли у вас контакт с кем-либо с подозреваемым или подтвержденным заражением 20</w:t>
            </w:r>
            <w:r w:rsidRPr="00260A18">
              <w:rPr>
                <w:spacing w:val="2"/>
                <w:sz w:val="18"/>
                <w:szCs w:val="18"/>
                <w:lang w:val="ru-RU"/>
              </w:rPr>
              <w:t>19</w:t>
            </w:r>
            <w:r w:rsidRPr="00260A18">
              <w:rPr>
                <w:spacing w:val="1"/>
                <w:sz w:val="18"/>
                <w:szCs w:val="18"/>
                <w:lang w:val="ru-RU"/>
              </w:rPr>
              <w:t>-</w:t>
            </w:r>
            <w:r w:rsidRPr="00260A18">
              <w:rPr>
                <w:sz w:val="18"/>
                <w:szCs w:val="18"/>
              </w:rPr>
              <w:t>nCoV</w:t>
            </w:r>
            <w:r w:rsidRPr="00260A18">
              <w:rPr>
                <w:sz w:val="18"/>
                <w:szCs w:val="18"/>
                <w:lang w:val="ru-RU"/>
              </w:rPr>
              <w:t xml:space="preserve"> за последние 14 дней</w:t>
            </w:r>
            <w:r w:rsidRPr="00260A18">
              <w:rPr>
                <w:spacing w:val="-10"/>
                <w:sz w:val="18"/>
                <w:szCs w:val="18"/>
                <w:lang w:val="ru-RU"/>
              </w:rPr>
              <w:t>?</w:t>
            </w:r>
          </w:p>
        </w:tc>
        <w:tc>
          <w:tcPr>
            <w:tcW w:w="467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83"/>
              </w:numPr>
              <w:tabs>
                <w:tab w:val="left" w:pos="267"/>
              </w:tabs>
              <w:kinsoku w:val="0"/>
              <w:overflowPunct w:val="0"/>
              <w:autoSpaceDE w:val="0"/>
              <w:autoSpaceDN w:val="0"/>
              <w:adjustRightInd w:val="0"/>
              <w:spacing w:before="1" w:after="0" w:line="240" w:lineRule="auto"/>
              <w:ind w:left="267"/>
              <w:contextualSpacing w:val="0"/>
              <w:rPr>
                <w:rFonts w:cs="Calibri"/>
                <w:sz w:val="18"/>
                <w:szCs w:val="18"/>
              </w:rPr>
            </w:pPr>
            <w:r w:rsidRPr="00260A18">
              <w:rPr>
                <w:rFonts w:cs="Calibri"/>
                <w:spacing w:val="-1"/>
                <w:sz w:val="18"/>
                <w:szCs w:val="18"/>
              </w:rPr>
              <w:t xml:space="preserve">Да </w:t>
            </w:r>
            <w:r w:rsidRPr="00260A18">
              <w:rPr>
                <w:rFonts w:cs="Calibri"/>
                <w:sz w:val="18"/>
                <w:szCs w:val="18"/>
              </w:rPr>
              <w:t>□</w:t>
            </w:r>
            <w:r w:rsidRPr="00260A18">
              <w:rPr>
                <w:rFonts w:cs="Calibri"/>
                <w:spacing w:val="-4"/>
                <w:sz w:val="18"/>
                <w:szCs w:val="18"/>
              </w:rPr>
              <w:t xml:space="preserve"> </w:t>
            </w:r>
            <w:r w:rsidRPr="00260A18">
              <w:rPr>
                <w:rFonts w:cs="Calibri"/>
                <w:spacing w:val="1"/>
                <w:sz w:val="18"/>
                <w:szCs w:val="18"/>
              </w:rPr>
              <w:t xml:space="preserve">Нет </w:t>
            </w:r>
            <w:r w:rsidRPr="00260A18">
              <w:rPr>
                <w:rFonts w:cs="Calibri"/>
                <w:sz w:val="18"/>
                <w:szCs w:val="18"/>
              </w:rPr>
              <w:t>□</w:t>
            </w:r>
            <w:r w:rsidRPr="00260A18">
              <w:rPr>
                <w:rFonts w:cs="Calibri"/>
                <w:spacing w:val="-3"/>
                <w:sz w:val="18"/>
                <w:szCs w:val="18"/>
              </w:rPr>
              <w:t xml:space="preserve"> </w:t>
            </w:r>
            <w:r w:rsidRPr="00260A18">
              <w:rPr>
                <w:rFonts w:cs="Calibri"/>
                <w:spacing w:val="-1"/>
                <w:sz w:val="18"/>
                <w:szCs w:val="18"/>
              </w:rPr>
              <w:t>Неизвестно</w:t>
            </w:r>
          </w:p>
          <w:p w:rsidR="00B569DE" w:rsidRPr="00260A18" w:rsidRDefault="00B569DE" w:rsidP="003D43D5">
            <w:pPr>
              <w:pStyle w:val="TableParagraph"/>
              <w:kinsoku w:val="0"/>
              <w:overflowPunct w:val="0"/>
              <w:spacing w:before="3"/>
              <w:rPr>
                <w:sz w:val="18"/>
                <w:szCs w:val="18"/>
              </w:rPr>
            </w:pPr>
          </w:p>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Если «Да»,</w:t>
            </w:r>
            <w:r w:rsidRPr="00260A18">
              <w:rPr>
                <w:spacing w:val="-5"/>
                <w:sz w:val="18"/>
                <w:szCs w:val="18"/>
                <w:lang w:val="ru-RU"/>
              </w:rPr>
              <w:t xml:space="preserve"> </w:t>
            </w:r>
            <w:r w:rsidRPr="00260A18">
              <w:rPr>
                <w:spacing w:val="1"/>
                <w:sz w:val="18"/>
                <w:szCs w:val="18"/>
                <w:lang w:val="ru-RU"/>
              </w:rPr>
              <w:t>даты последнего контакта</w:t>
            </w:r>
            <w:r w:rsidRPr="00260A18">
              <w:rPr>
                <w:spacing w:val="-5"/>
                <w:sz w:val="18"/>
                <w:szCs w:val="18"/>
                <w:lang w:val="ru-RU"/>
              </w:rPr>
              <w:t xml:space="preserve"> </w:t>
            </w:r>
            <w:r w:rsidRPr="00260A18">
              <w:rPr>
                <w:sz w:val="18"/>
                <w:szCs w:val="18"/>
                <w:lang w:val="ru-RU"/>
              </w:rPr>
              <w:t>(</w:t>
            </w:r>
            <w:r w:rsidRPr="00260A18">
              <w:rPr>
                <w:spacing w:val="1"/>
                <w:sz w:val="18"/>
                <w:szCs w:val="18"/>
                <w:lang w:val="ru-RU"/>
              </w:rPr>
              <w:t>ДД/ММ/ГГГГ</w:t>
            </w:r>
            <w:r w:rsidRPr="00260A18">
              <w:rPr>
                <w:sz w:val="18"/>
                <w:szCs w:val="18"/>
                <w:lang w:val="ru-RU"/>
              </w:rPr>
              <w:t>):</w:t>
            </w:r>
          </w:p>
          <w:p w:rsidR="00B569DE" w:rsidRPr="00260A18" w:rsidRDefault="00B569DE" w:rsidP="003D43D5">
            <w:pPr>
              <w:pStyle w:val="TableParagraph"/>
              <w:tabs>
                <w:tab w:val="left" w:pos="400"/>
                <w:tab w:val="left" w:pos="1151"/>
              </w:tabs>
              <w:kinsoku w:val="0"/>
              <w:overflowPunct w:val="0"/>
              <w:ind w:left="102"/>
              <w:rPr>
                <w:sz w:val="18"/>
                <w:szCs w:val="18"/>
              </w:rPr>
            </w:pPr>
            <w:r w:rsidRPr="00260A18">
              <w:rPr>
                <w:w w:val="99"/>
                <w:sz w:val="18"/>
                <w:szCs w:val="18"/>
                <w:u w:val="single"/>
                <w:lang w:val="ru-RU"/>
              </w:rPr>
              <w:t xml:space="preserve"> </w:t>
            </w:r>
            <w:r w:rsidRPr="00260A18">
              <w:rPr>
                <w:sz w:val="18"/>
                <w:szCs w:val="18"/>
                <w:u w:val="single"/>
                <w:lang w:val="ru-RU"/>
              </w:rPr>
              <w:tab/>
            </w:r>
            <w:r w:rsidRPr="00260A18">
              <w:rPr>
                <w:sz w:val="18"/>
                <w:szCs w:val="18"/>
              </w:rPr>
              <w:t>/</w:t>
            </w:r>
            <w:r w:rsidRPr="00260A18">
              <w:rPr>
                <w:spacing w:val="1"/>
                <w:sz w:val="18"/>
                <w:szCs w:val="18"/>
              </w:rPr>
              <w:t>_</w:t>
            </w:r>
            <w:r w:rsidRPr="00260A18">
              <w:rPr>
                <w:sz w:val="18"/>
                <w:szCs w:val="18"/>
              </w:rPr>
              <w:t xml:space="preserve">   </w:t>
            </w:r>
            <w:r w:rsidRPr="00260A18">
              <w:rPr>
                <w:spacing w:val="14"/>
                <w:sz w:val="18"/>
                <w:szCs w:val="18"/>
              </w:rPr>
              <w:t xml:space="preserve"> </w:t>
            </w:r>
            <w:r w:rsidRPr="00260A18">
              <w:rPr>
                <w:spacing w:val="2"/>
                <w:sz w:val="18"/>
                <w:szCs w:val="18"/>
              </w:rPr>
              <w:t>/</w:t>
            </w:r>
            <w:r w:rsidRPr="00260A18">
              <w:rPr>
                <w:w w:val="99"/>
                <w:sz w:val="18"/>
                <w:szCs w:val="18"/>
                <w:u w:val="single"/>
              </w:rPr>
              <w:t xml:space="preserve"> </w:t>
            </w:r>
            <w:r w:rsidRPr="00260A18">
              <w:rPr>
                <w:sz w:val="18"/>
                <w:szCs w:val="18"/>
                <w:u w:val="single"/>
              </w:rPr>
              <w:tab/>
            </w:r>
          </w:p>
        </w:tc>
      </w:tr>
      <w:tr w:rsidR="00B569DE" w:rsidRPr="00260A18" w:rsidTr="00B569DE">
        <w:trPr>
          <w:gridAfter w:val="1"/>
          <w:wAfter w:w="953" w:type="dxa"/>
          <w:trHeight w:hRule="exact" w:val="2009"/>
        </w:trPr>
        <w:tc>
          <w:tcPr>
            <w:tcW w:w="5278"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rPr>
                <w:sz w:val="18"/>
                <w:szCs w:val="18"/>
                <w:lang w:val="ru-RU"/>
              </w:rPr>
            </w:pPr>
          </w:p>
          <w:p w:rsidR="00B569DE" w:rsidRPr="00260A18" w:rsidRDefault="00B569DE" w:rsidP="003D43D5">
            <w:pPr>
              <w:pStyle w:val="TableParagraph"/>
              <w:kinsoku w:val="0"/>
              <w:overflowPunct w:val="0"/>
              <w:rPr>
                <w:sz w:val="18"/>
                <w:szCs w:val="18"/>
                <w:lang w:val="ru-RU"/>
              </w:rPr>
            </w:pPr>
          </w:p>
          <w:p w:rsidR="00B569DE" w:rsidRPr="00260A18" w:rsidRDefault="00B569DE" w:rsidP="003D43D5">
            <w:pPr>
              <w:pStyle w:val="TableParagraph"/>
              <w:kinsoku w:val="0"/>
              <w:overflowPunct w:val="0"/>
              <w:spacing w:before="11"/>
              <w:rPr>
                <w:sz w:val="18"/>
                <w:szCs w:val="18"/>
                <w:lang w:val="ru-RU"/>
              </w:rPr>
            </w:pPr>
          </w:p>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 xml:space="preserve">Трудовая деятельность больного (указать место/учреждение) </w:t>
            </w:r>
          </w:p>
        </w:tc>
        <w:tc>
          <w:tcPr>
            <w:tcW w:w="4678"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35"/>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z w:val="18"/>
                <w:szCs w:val="18"/>
              </w:rPr>
              <w:t>Медицинский работник</w:t>
            </w:r>
          </w:p>
          <w:p w:rsidR="00B569DE" w:rsidRPr="00260A18" w:rsidRDefault="00B569DE" w:rsidP="003D43D5">
            <w:pPr>
              <w:pStyle w:val="a3"/>
              <w:widowControl w:val="0"/>
              <w:numPr>
                <w:ilvl w:val="0"/>
                <w:numId w:val="35"/>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pacing w:val="-2"/>
                <w:sz w:val="18"/>
                <w:szCs w:val="18"/>
              </w:rPr>
              <w:t xml:space="preserve">Работает с животными </w:t>
            </w:r>
          </w:p>
          <w:p w:rsidR="00B569DE" w:rsidRPr="00260A18" w:rsidRDefault="00B569DE" w:rsidP="003D43D5">
            <w:pPr>
              <w:pStyle w:val="a3"/>
              <w:widowControl w:val="0"/>
              <w:numPr>
                <w:ilvl w:val="0"/>
                <w:numId w:val="35"/>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z w:val="18"/>
                <w:szCs w:val="18"/>
              </w:rPr>
              <w:t>□</w:t>
            </w:r>
            <w:r w:rsidRPr="00260A18">
              <w:rPr>
                <w:rFonts w:cs="Calibri"/>
                <w:spacing w:val="-1"/>
                <w:sz w:val="18"/>
                <w:szCs w:val="18"/>
              </w:rPr>
              <w:t xml:space="preserve"> Сотрудник мед.лаборатории </w:t>
            </w:r>
          </w:p>
          <w:p w:rsidR="00B569DE" w:rsidRPr="00260A18" w:rsidRDefault="00B569DE" w:rsidP="003D43D5">
            <w:pPr>
              <w:pStyle w:val="a3"/>
              <w:widowControl w:val="0"/>
              <w:numPr>
                <w:ilvl w:val="0"/>
                <w:numId w:val="35"/>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z w:val="18"/>
                <w:szCs w:val="18"/>
              </w:rPr>
              <w:t xml:space="preserve">Студент/учащийся </w:t>
            </w:r>
          </w:p>
          <w:p w:rsidR="00B569DE" w:rsidRPr="00260A18" w:rsidRDefault="00B569DE" w:rsidP="003D43D5">
            <w:pPr>
              <w:pStyle w:val="a3"/>
              <w:widowControl w:val="0"/>
              <w:numPr>
                <w:ilvl w:val="0"/>
                <w:numId w:val="35"/>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z w:val="18"/>
                <w:szCs w:val="18"/>
              </w:rPr>
              <w:t>Другое, указать:</w:t>
            </w:r>
          </w:p>
          <w:p w:rsidR="00B569DE" w:rsidRPr="00260A18" w:rsidRDefault="00B569DE" w:rsidP="003D43D5">
            <w:pPr>
              <w:pStyle w:val="TableParagraph"/>
              <w:tabs>
                <w:tab w:val="left" w:pos="4913"/>
              </w:tabs>
              <w:kinsoku w:val="0"/>
              <w:overflowPunct w:val="0"/>
              <w:spacing w:before="2"/>
              <w:ind w:left="102" w:right="367"/>
              <w:rPr>
                <w:sz w:val="18"/>
                <w:szCs w:val="18"/>
                <w:lang w:val="ru-RU"/>
              </w:rPr>
            </w:pPr>
            <w:r w:rsidRPr="00260A18">
              <w:rPr>
                <w:sz w:val="18"/>
                <w:szCs w:val="18"/>
                <w:lang w:val="ru-RU"/>
              </w:rPr>
              <w:t>По каждому виду деятельности указать место или учреждение</w:t>
            </w:r>
            <w:r w:rsidRPr="00260A18">
              <w:rPr>
                <w:spacing w:val="-1"/>
                <w:sz w:val="18"/>
                <w:szCs w:val="18"/>
                <w:lang w:val="ru-RU"/>
              </w:rPr>
              <w:t>:</w:t>
            </w:r>
            <w:r w:rsidRPr="00260A18">
              <w:rPr>
                <w:sz w:val="18"/>
                <w:szCs w:val="18"/>
                <w:u w:val="single"/>
                <w:lang w:val="ru-RU"/>
              </w:rPr>
              <w:t xml:space="preserve"> </w:t>
            </w:r>
          </w:p>
        </w:tc>
      </w:tr>
    </w:tbl>
    <w:p w:rsidR="00B569DE" w:rsidRPr="00260A18" w:rsidRDefault="00B569DE" w:rsidP="003D43D5">
      <w:pPr>
        <w:kinsoku w:val="0"/>
        <w:overflowPunct w:val="0"/>
        <w:spacing w:line="240" w:lineRule="auto"/>
        <w:ind w:left="840"/>
        <w:rPr>
          <w:rFonts w:cs="Calibri"/>
          <w:sz w:val="18"/>
          <w:szCs w:val="18"/>
        </w:rPr>
      </w:pPr>
      <w:r w:rsidRPr="00260A18">
        <w:rPr>
          <w:rFonts w:cs="Calibri"/>
          <w:b/>
          <w:bCs/>
          <w:sz w:val="18"/>
          <w:szCs w:val="18"/>
        </w:rPr>
        <w:t xml:space="preserve">Заполнить 4 раздел, </w:t>
      </w:r>
      <w:r w:rsidRPr="00260A18">
        <w:rPr>
          <w:rFonts w:cs="Calibri"/>
          <w:sz w:val="18"/>
          <w:szCs w:val="18"/>
        </w:rPr>
        <w:t xml:space="preserve">если контактное лицо НЕ ЯВЛЯЕТСЯ медицинским работником. </w:t>
      </w:r>
    </w:p>
    <w:tbl>
      <w:tblPr>
        <w:tblW w:w="9969" w:type="dxa"/>
        <w:tblInd w:w="112" w:type="dxa"/>
        <w:tblLayout w:type="fixed"/>
        <w:tblCellMar>
          <w:left w:w="0" w:type="dxa"/>
          <w:right w:w="0" w:type="dxa"/>
        </w:tblCellMar>
        <w:tblLook w:val="0000"/>
      </w:tblPr>
      <w:tblGrid>
        <w:gridCol w:w="2435"/>
        <w:gridCol w:w="2693"/>
        <w:gridCol w:w="3004"/>
        <w:gridCol w:w="1827"/>
        <w:gridCol w:w="10"/>
      </w:tblGrid>
      <w:tr w:rsidR="00B569DE" w:rsidRPr="00260A18" w:rsidTr="0005267F">
        <w:trPr>
          <w:trHeight w:hRule="exact" w:val="607"/>
        </w:trPr>
        <w:tc>
          <w:tcPr>
            <w:tcW w:w="9969" w:type="dxa"/>
            <w:gridSpan w:val="5"/>
            <w:tcBorders>
              <w:top w:val="single" w:sz="4" w:space="0" w:color="000000"/>
              <w:left w:val="single" w:sz="4" w:space="0" w:color="000000"/>
              <w:bottom w:val="single" w:sz="4" w:space="0" w:color="000000"/>
              <w:right w:val="single" w:sz="4" w:space="0" w:color="000000"/>
            </w:tcBorders>
            <w:shd w:val="clear" w:color="auto" w:fill="8EAADB"/>
          </w:tcPr>
          <w:p w:rsidR="00B569DE" w:rsidRPr="00260A18" w:rsidRDefault="00B569DE" w:rsidP="003D43D5">
            <w:pPr>
              <w:pStyle w:val="TableParagraph"/>
              <w:kinsoku w:val="0"/>
              <w:overflowPunct w:val="0"/>
              <w:ind w:left="102"/>
              <w:rPr>
                <w:sz w:val="18"/>
                <w:szCs w:val="18"/>
                <w:lang w:val="ru-RU"/>
              </w:rPr>
            </w:pPr>
            <w:r w:rsidRPr="00260A18">
              <w:rPr>
                <w:b/>
                <w:bCs/>
                <w:sz w:val="18"/>
                <w:szCs w:val="18"/>
                <w:lang w:val="ru-RU"/>
              </w:rPr>
              <w:t>4.</w:t>
            </w:r>
            <w:r w:rsidRPr="00260A18">
              <w:rPr>
                <w:b/>
                <w:bCs/>
                <w:spacing w:val="48"/>
                <w:sz w:val="18"/>
                <w:szCs w:val="18"/>
                <w:lang w:val="ru-RU"/>
              </w:rPr>
              <w:t xml:space="preserve"> </w:t>
            </w:r>
            <w:r w:rsidRPr="00260A18">
              <w:rPr>
                <w:b/>
                <w:bCs/>
                <w:sz w:val="18"/>
                <w:szCs w:val="18"/>
                <w:lang w:val="ru-RU"/>
              </w:rPr>
              <w:t xml:space="preserve">Информация о прямом или непрямом контакте </w:t>
            </w:r>
            <w:r w:rsidRPr="00260A18">
              <w:rPr>
                <w:b/>
                <w:bCs/>
                <w:spacing w:val="-2"/>
                <w:sz w:val="18"/>
                <w:szCs w:val="18"/>
                <w:lang w:val="ru-RU"/>
              </w:rPr>
              <w:t>по месту проживания/работы/пребывания в стационаре (для лиц, не являющихся медработниками)</w:t>
            </w:r>
          </w:p>
        </w:tc>
      </w:tr>
      <w:tr w:rsidR="00B569DE" w:rsidRPr="00260A18" w:rsidTr="0005267F">
        <w:trPr>
          <w:gridAfter w:val="1"/>
          <w:wAfter w:w="10" w:type="dxa"/>
          <w:trHeight w:hRule="exact" w:val="519"/>
        </w:trPr>
        <w:tc>
          <w:tcPr>
            <w:tcW w:w="2435"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rPr>
            </w:pPr>
            <w:r w:rsidRPr="00260A18">
              <w:rPr>
                <w:sz w:val="18"/>
                <w:szCs w:val="18"/>
                <w:lang w:val="ru-RU"/>
              </w:rPr>
              <w:t>Тип</w:t>
            </w:r>
            <w:r w:rsidRPr="00260A18">
              <w:rPr>
                <w:sz w:val="18"/>
                <w:szCs w:val="18"/>
              </w:rPr>
              <w:t xml:space="preserve"> </w:t>
            </w:r>
            <w:r w:rsidRPr="00260A18">
              <w:rPr>
                <w:sz w:val="18"/>
                <w:szCs w:val="18"/>
                <w:lang w:val="ru-RU"/>
              </w:rPr>
              <w:t>контакта</w:t>
            </w:r>
            <w:r w:rsidRPr="00260A18">
              <w:rPr>
                <w:sz w:val="18"/>
                <w:szCs w:val="18"/>
              </w:rPr>
              <w:t xml:space="preserve"> </w:t>
            </w:r>
          </w:p>
        </w:tc>
        <w:tc>
          <w:tcPr>
            <w:tcW w:w="7524" w:type="dxa"/>
            <w:gridSpan w:val="3"/>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82"/>
              </w:numPr>
              <w:tabs>
                <w:tab w:val="left" w:pos="287"/>
              </w:tabs>
              <w:kinsoku w:val="0"/>
              <w:overflowPunct w:val="0"/>
              <w:autoSpaceDE w:val="0"/>
              <w:autoSpaceDN w:val="0"/>
              <w:adjustRightInd w:val="0"/>
              <w:spacing w:after="0" w:line="240" w:lineRule="auto"/>
              <w:ind w:left="287"/>
              <w:contextualSpacing w:val="0"/>
              <w:rPr>
                <w:sz w:val="18"/>
                <w:szCs w:val="18"/>
              </w:rPr>
            </w:pPr>
            <w:r w:rsidRPr="00260A18">
              <w:rPr>
                <w:rFonts w:cs="Calibri"/>
                <w:spacing w:val="-1"/>
                <w:sz w:val="18"/>
                <w:szCs w:val="18"/>
              </w:rPr>
              <w:t>Совместное проживание (член семьи)</w:t>
            </w:r>
            <w:r w:rsidRPr="00260A18">
              <w:rPr>
                <w:rFonts w:cs="Calibri"/>
                <w:spacing w:val="-3"/>
                <w:sz w:val="18"/>
                <w:szCs w:val="18"/>
              </w:rPr>
              <w:t xml:space="preserve"> </w:t>
            </w:r>
            <w:r w:rsidRPr="00260A18">
              <w:rPr>
                <w:rFonts w:cs="Calibri"/>
                <w:sz w:val="18"/>
                <w:szCs w:val="18"/>
              </w:rPr>
              <w:t>□</w:t>
            </w:r>
            <w:r w:rsidRPr="00260A18">
              <w:rPr>
                <w:rFonts w:cs="Calibri"/>
                <w:spacing w:val="1"/>
                <w:sz w:val="18"/>
                <w:szCs w:val="18"/>
              </w:rPr>
              <w:t xml:space="preserve"> </w:t>
            </w:r>
            <w:r w:rsidRPr="00260A18">
              <w:rPr>
                <w:rFonts w:cs="Calibri"/>
                <w:spacing w:val="-4"/>
                <w:sz w:val="18"/>
                <w:szCs w:val="18"/>
              </w:rPr>
              <w:t>Совместное место работы/учебы</w:t>
            </w:r>
          </w:p>
          <w:p w:rsidR="00B569DE" w:rsidRPr="00260A18" w:rsidRDefault="00B569DE" w:rsidP="003D43D5">
            <w:pPr>
              <w:pStyle w:val="a3"/>
              <w:widowControl w:val="0"/>
              <w:numPr>
                <w:ilvl w:val="0"/>
                <w:numId w:val="82"/>
              </w:numPr>
              <w:tabs>
                <w:tab w:val="left" w:pos="287"/>
              </w:tabs>
              <w:kinsoku w:val="0"/>
              <w:overflowPunct w:val="0"/>
              <w:autoSpaceDE w:val="0"/>
              <w:autoSpaceDN w:val="0"/>
              <w:adjustRightInd w:val="0"/>
              <w:spacing w:after="0" w:line="240" w:lineRule="auto"/>
              <w:contextualSpacing w:val="0"/>
              <w:rPr>
                <w:sz w:val="18"/>
                <w:szCs w:val="18"/>
              </w:rPr>
            </w:pPr>
            <w:r w:rsidRPr="00260A18">
              <w:rPr>
                <w:rFonts w:cs="Calibri"/>
                <w:spacing w:val="-4"/>
                <w:sz w:val="18"/>
                <w:szCs w:val="18"/>
              </w:rPr>
              <w:t xml:space="preserve">Контакт по стационару </w:t>
            </w:r>
            <w:r w:rsidRPr="00260A18">
              <w:rPr>
                <w:rFonts w:cs="Calibri"/>
                <w:spacing w:val="-1"/>
                <w:sz w:val="18"/>
                <w:szCs w:val="18"/>
              </w:rPr>
              <w:t xml:space="preserve"> </w:t>
            </w:r>
            <w:r w:rsidRPr="00260A18">
              <w:rPr>
                <w:rFonts w:cs="Calibri"/>
                <w:sz w:val="18"/>
                <w:szCs w:val="18"/>
              </w:rPr>
              <w:t xml:space="preserve">□ Контакт в самолете </w:t>
            </w:r>
            <w:r w:rsidRPr="00260A18">
              <w:rPr>
                <w:rFonts w:cs="Calibri"/>
                <w:spacing w:val="1"/>
                <w:sz w:val="18"/>
                <w:szCs w:val="18"/>
              </w:rPr>
              <w:t xml:space="preserve"> </w:t>
            </w:r>
            <w:r w:rsidRPr="00260A18">
              <w:rPr>
                <w:rFonts w:cs="Calibri"/>
                <w:sz w:val="18"/>
                <w:szCs w:val="18"/>
              </w:rPr>
              <w:t>□</w:t>
            </w:r>
            <w:r w:rsidRPr="00260A18">
              <w:rPr>
                <w:rFonts w:cs="Calibri"/>
                <w:spacing w:val="-3"/>
                <w:sz w:val="18"/>
                <w:szCs w:val="18"/>
              </w:rPr>
              <w:t>Другое, указать</w:t>
            </w:r>
            <w:r w:rsidRPr="00260A18">
              <w:rPr>
                <w:rFonts w:cs="Calibri"/>
                <w:sz w:val="18"/>
                <w:szCs w:val="18"/>
              </w:rPr>
              <w:t>:</w:t>
            </w:r>
          </w:p>
        </w:tc>
      </w:tr>
      <w:tr w:rsidR="00B569DE" w:rsidRPr="00260A18" w:rsidTr="0005267F">
        <w:trPr>
          <w:gridAfter w:val="1"/>
          <w:wAfter w:w="10" w:type="dxa"/>
          <w:trHeight w:hRule="exact" w:val="559"/>
        </w:trPr>
        <w:tc>
          <w:tcPr>
            <w:tcW w:w="2435" w:type="dxa"/>
            <w:vMerge w:val="restart"/>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 xml:space="preserve">Указать даты и продолжительность контактов с подтвержденным больным, начиная с первого контакта, когда первичный больной имел симптомы </w:t>
            </w:r>
          </w:p>
          <w:p w:rsidR="00B569DE" w:rsidRPr="00260A18" w:rsidRDefault="00B569DE" w:rsidP="003D43D5">
            <w:pPr>
              <w:pStyle w:val="TableParagraph"/>
              <w:kinsoku w:val="0"/>
              <w:overflowPunct w:val="0"/>
              <w:ind w:left="102" w:right="226"/>
              <w:rPr>
                <w:sz w:val="18"/>
                <w:szCs w:val="18"/>
                <w:lang w:val="ru-RU"/>
              </w:rPr>
            </w:pPr>
          </w:p>
          <w:p w:rsidR="00B569DE" w:rsidRPr="00260A18" w:rsidRDefault="00B569DE" w:rsidP="003D43D5">
            <w:pPr>
              <w:pStyle w:val="TableParagraph"/>
              <w:kinsoku w:val="0"/>
              <w:overflowPunct w:val="0"/>
              <w:spacing w:before="9"/>
              <w:rPr>
                <w:sz w:val="18"/>
                <w:szCs w:val="18"/>
                <w:lang w:val="ru-RU"/>
              </w:rPr>
            </w:pPr>
          </w:p>
          <w:p w:rsidR="00B569DE" w:rsidRPr="00260A18" w:rsidRDefault="00B569DE" w:rsidP="003D43D5">
            <w:pPr>
              <w:pStyle w:val="TableParagraph"/>
              <w:kinsoku w:val="0"/>
              <w:overflowPunct w:val="0"/>
              <w:ind w:left="102"/>
              <w:rPr>
                <w:sz w:val="18"/>
                <w:szCs w:val="18"/>
              </w:rPr>
            </w:pPr>
            <w:r w:rsidRPr="00260A18">
              <w:rPr>
                <w:sz w:val="18"/>
                <w:szCs w:val="18"/>
              </w:rPr>
              <w:t>(</w:t>
            </w:r>
            <w:r w:rsidRPr="00260A18">
              <w:rPr>
                <w:sz w:val="18"/>
                <w:szCs w:val="18"/>
                <w:lang w:val="ru-RU"/>
              </w:rPr>
              <w:t xml:space="preserve">Добавить необходимое) </w:t>
            </w:r>
          </w:p>
        </w:tc>
        <w:tc>
          <w:tcPr>
            <w:tcW w:w="2693"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Дата</w:t>
            </w:r>
          </w:p>
        </w:tc>
        <w:tc>
          <w:tcPr>
            <w:tcW w:w="3004"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4"/>
              <w:rPr>
                <w:sz w:val="18"/>
                <w:szCs w:val="18"/>
              </w:rPr>
            </w:pPr>
            <w:r w:rsidRPr="00260A18">
              <w:rPr>
                <w:sz w:val="18"/>
                <w:szCs w:val="18"/>
                <w:lang w:val="ru-RU"/>
              </w:rPr>
              <w:t xml:space="preserve">С </w:t>
            </w:r>
            <w:r w:rsidRPr="00260A18">
              <w:rPr>
                <w:sz w:val="18"/>
                <w:szCs w:val="18"/>
                <w:u w:val="single"/>
              </w:rPr>
              <w:tab/>
            </w:r>
            <w:r w:rsidRPr="00260A18">
              <w:rPr>
                <w:sz w:val="18"/>
                <w:szCs w:val="18"/>
              </w:rPr>
              <w:t>/</w:t>
            </w:r>
            <w:r w:rsidRPr="00260A18">
              <w:rPr>
                <w:spacing w:val="1"/>
                <w:sz w:val="18"/>
                <w:szCs w:val="18"/>
              </w:rPr>
              <w:t>_</w:t>
            </w:r>
            <w:r w:rsidRPr="00260A18">
              <w:rPr>
                <w:sz w:val="18"/>
                <w:szCs w:val="18"/>
              </w:rPr>
              <w:t xml:space="preserve">   </w:t>
            </w:r>
            <w:r w:rsidRPr="00260A18">
              <w:rPr>
                <w:spacing w:val="13"/>
                <w:sz w:val="18"/>
                <w:szCs w:val="18"/>
              </w:rPr>
              <w:t xml:space="preserve"> </w:t>
            </w:r>
            <w:r w:rsidRPr="00260A18">
              <w:rPr>
                <w:sz w:val="18"/>
                <w:szCs w:val="18"/>
              </w:rPr>
              <w:t>/</w:t>
            </w:r>
            <w:r w:rsidRPr="00260A18">
              <w:rPr>
                <w:spacing w:val="1"/>
                <w:sz w:val="18"/>
                <w:szCs w:val="18"/>
              </w:rPr>
              <w:t>_</w:t>
            </w:r>
            <w:r w:rsidRPr="00260A18">
              <w:rPr>
                <w:w w:val="99"/>
                <w:sz w:val="18"/>
                <w:szCs w:val="18"/>
                <w:u w:val="single"/>
              </w:rPr>
              <w:t xml:space="preserve"> </w:t>
            </w:r>
            <w:r w:rsidRPr="00260A18">
              <w:rPr>
                <w:sz w:val="18"/>
                <w:szCs w:val="18"/>
                <w:u w:val="single"/>
              </w:rPr>
              <w:tab/>
            </w:r>
            <w:r w:rsidRPr="00260A18">
              <w:rPr>
                <w:sz w:val="18"/>
                <w:szCs w:val="18"/>
              </w:rPr>
              <w:t xml:space="preserve"> (дд/мм/гггг)</w:t>
            </w:r>
          </w:p>
        </w:tc>
        <w:tc>
          <w:tcPr>
            <w:tcW w:w="1827"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rFonts w:cs="Calibri"/>
                <w:sz w:val="18"/>
                <w:szCs w:val="18"/>
                <w:u w:val="single"/>
              </w:rPr>
            </w:pPr>
            <w:r w:rsidRPr="00260A18">
              <w:rPr>
                <w:sz w:val="18"/>
                <w:szCs w:val="18"/>
              </w:rPr>
              <w:t xml:space="preserve"> По </w:t>
            </w:r>
            <w:r w:rsidRPr="00260A18">
              <w:rPr>
                <w:rFonts w:cs="Calibri"/>
                <w:sz w:val="18"/>
                <w:szCs w:val="18"/>
                <w:u w:val="single"/>
              </w:rPr>
              <w:tab/>
            </w:r>
            <w:r w:rsidRPr="00260A18">
              <w:rPr>
                <w:rFonts w:cs="Calibri"/>
                <w:sz w:val="18"/>
                <w:szCs w:val="18"/>
              </w:rPr>
              <w:t>/</w:t>
            </w:r>
            <w:r w:rsidRPr="00260A18">
              <w:rPr>
                <w:rFonts w:cs="Calibri"/>
                <w:spacing w:val="1"/>
                <w:sz w:val="18"/>
                <w:szCs w:val="18"/>
              </w:rPr>
              <w:t>_</w:t>
            </w:r>
            <w:r w:rsidRPr="00260A18">
              <w:rPr>
                <w:rFonts w:cs="Calibri"/>
                <w:sz w:val="18"/>
                <w:szCs w:val="18"/>
              </w:rPr>
              <w:t xml:space="preserve">   </w:t>
            </w:r>
            <w:r w:rsidRPr="00260A18">
              <w:rPr>
                <w:rFonts w:cs="Calibri"/>
                <w:spacing w:val="13"/>
                <w:sz w:val="18"/>
                <w:szCs w:val="18"/>
              </w:rPr>
              <w:t xml:space="preserve"> </w:t>
            </w:r>
            <w:r w:rsidRPr="00260A18">
              <w:rPr>
                <w:rFonts w:cs="Calibri"/>
                <w:sz w:val="18"/>
                <w:szCs w:val="18"/>
              </w:rPr>
              <w:t>/_____</w:t>
            </w:r>
            <w:r w:rsidRPr="00260A18">
              <w:rPr>
                <w:rFonts w:cs="Calibri"/>
                <w:w w:val="99"/>
                <w:sz w:val="18"/>
                <w:szCs w:val="18"/>
                <w:u w:val="single"/>
              </w:rPr>
              <w:t xml:space="preserve"> </w:t>
            </w:r>
            <w:r w:rsidRPr="00260A18">
              <w:rPr>
                <w:rFonts w:cs="Calibri"/>
                <w:sz w:val="18"/>
                <w:szCs w:val="18"/>
                <w:u w:val="single"/>
              </w:rPr>
              <w:tab/>
            </w:r>
          </w:p>
          <w:p w:rsidR="00B569DE" w:rsidRPr="00260A18" w:rsidRDefault="00B569DE" w:rsidP="003D43D5">
            <w:pPr>
              <w:spacing w:line="240" w:lineRule="auto"/>
              <w:rPr>
                <w:sz w:val="18"/>
                <w:szCs w:val="18"/>
              </w:rPr>
            </w:pPr>
            <w:r w:rsidRPr="00260A18">
              <w:rPr>
                <w:rFonts w:cs="Calibri"/>
                <w:sz w:val="18"/>
                <w:szCs w:val="18"/>
              </w:rPr>
              <w:t>(дд/мм/гггг)</w:t>
            </w:r>
          </w:p>
        </w:tc>
      </w:tr>
      <w:tr w:rsidR="00B569DE" w:rsidRPr="00260A18" w:rsidTr="0005267F">
        <w:trPr>
          <w:gridAfter w:val="1"/>
          <w:wAfter w:w="10" w:type="dxa"/>
          <w:trHeight w:hRule="exact" w:val="444"/>
        </w:trPr>
        <w:tc>
          <w:tcPr>
            <w:tcW w:w="2435" w:type="dxa"/>
            <w:vMerge/>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sz w:val="18"/>
                <w:szCs w:val="18"/>
              </w:rPr>
            </w:pPr>
          </w:p>
        </w:tc>
        <w:tc>
          <w:tcPr>
            <w:tcW w:w="2693"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Продолжительность</w:t>
            </w:r>
          </w:p>
        </w:tc>
        <w:tc>
          <w:tcPr>
            <w:tcW w:w="4831"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4"/>
              <w:rPr>
                <w:sz w:val="18"/>
                <w:szCs w:val="18"/>
              </w:rPr>
            </w:pPr>
            <w:r w:rsidRPr="00260A18">
              <w:rPr>
                <w:sz w:val="18"/>
                <w:szCs w:val="18"/>
                <w:lang w:val="ru-RU"/>
              </w:rPr>
              <w:t>_________Дней, _______Часов, _____Минут</w:t>
            </w:r>
          </w:p>
        </w:tc>
      </w:tr>
      <w:tr w:rsidR="00B569DE" w:rsidRPr="00260A18" w:rsidTr="0005267F">
        <w:trPr>
          <w:gridAfter w:val="1"/>
          <w:wAfter w:w="10" w:type="dxa"/>
          <w:trHeight w:hRule="exact" w:val="564"/>
        </w:trPr>
        <w:tc>
          <w:tcPr>
            <w:tcW w:w="2435" w:type="dxa"/>
            <w:vMerge/>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sz w:val="18"/>
                <w:szCs w:val="18"/>
              </w:rPr>
            </w:pPr>
          </w:p>
        </w:tc>
        <w:tc>
          <w:tcPr>
            <w:tcW w:w="2693"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На каком расстоянии находились от больного</w:t>
            </w:r>
          </w:p>
        </w:tc>
        <w:tc>
          <w:tcPr>
            <w:tcW w:w="4831"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sz w:val="18"/>
                <w:szCs w:val="18"/>
              </w:rPr>
            </w:pPr>
            <w:r w:rsidRPr="00260A18">
              <w:rPr>
                <w:rFonts w:ascii="Segoe UI Symbol" w:hAnsi="Segoe UI Symbol" w:cs="Segoe UI Symbol"/>
                <w:sz w:val="16"/>
                <w:szCs w:val="16"/>
              </w:rPr>
              <w:t>⬜</w:t>
            </w:r>
            <w:r w:rsidRPr="00260A18">
              <w:rPr>
                <w:rFonts w:cs="Segoe UI Symbol"/>
                <w:sz w:val="16"/>
                <w:szCs w:val="16"/>
              </w:rPr>
              <w:t xml:space="preserve"> менее 1 метра,</w:t>
            </w:r>
            <w:r w:rsidRPr="00260A18">
              <w:rPr>
                <w:rFonts w:cs="Calibri"/>
                <w:sz w:val="18"/>
                <w:szCs w:val="18"/>
              </w:rPr>
              <w:t xml:space="preserve">  </w:t>
            </w:r>
            <w:r w:rsidRPr="00260A18">
              <w:rPr>
                <w:rFonts w:ascii="Segoe UI Symbol" w:hAnsi="Segoe UI Symbol" w:cs="Segoe UI Symbol"/>
                <w:sz w:val="16"/>
                <w:szCs w:val="16"/>
              </w:rPr>
              <w:t>⬜</w:t>
            </w:r>
            <w:r w:rsidRPr="00260A18">
              <w:rPr>
                <w:rFonts w:cs="Segoe UI Symbol"/>
                <w:sz w:val="16"/>
                <w:szCs w:val="16"/>
              </w:rPr>
              <w:t xml:space="preserve"> 1-2 метра, </w:t>
            </w:r>
            <w:r w:rsidRPr="00260A18">
              <w:rPr>
                <w:rFonts w:ascii="Segoe UI Symbol" w:hAnsi="Segoe UI Symbol" w:cs="Segoe UI Symbol"/>
                <w:sz w:val="16"/>
                <w:szCs w:val="16"/>
              </w:rPr>
              <w:t>⬜</w:t>
            </w:r>
            <w:r w:rsidRPr="00260A18">
              <w:rPr>
                <w:rFonts w:cs="Segoe UI Symbol"/>
                <w:sz w:val="16"/>
                <w:szCs w:val="16"/>
              </w:rPr>
              <w:t xml:space="preserve"> более 2-х метров</w:t>
            </w:r>
          </w:p>
        </w:tc>
      </w:tr>
      <w:tr w:rsidR="00B569DE" w:rsidRPr="00260A18" w:rsidTr="0005267F">
        <w:trPr>
          <w:gridAfter w:val="1"/>
          <w:wAfter w:w="10" w:type="dxa"/>
          <w:trHeight w:hRule="exact" w:val="564"/>
        </w:trPr>
        <w:tc>
          <w:tcPr>
            <w:tcW w:w="2435" w:type="dxa"/>
            <w:vMerge/>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sz w:val="18"/>
                <w:szCs w:val="18"/>
              </w:rPr>
            </w:pPr>
          </w:p>
        </w:tc>
        <w:tc>
          <w:tcPr>
            <w:tcW w:w="2693"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Был ли незащищенный прямой контакт с выделениями больного</w:t>
            </w:r>
          </w:p>
        </w:tc>
        <w:tc>
          <w:tcPr>
            <w:tcW w:w="4831"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rFonts w:ascii="Segoe UI Symbol" w:hAnsi="Segoe UI Symbol" w:cs="Segoe UI Symbol"/>
                <w:sz w:val="16"/>
                <w:szCs w:val="16"/>
              </w:rPr>
            </w:pPr>
            <w:r w:rsidRPr="00260A18">
              <w:rPr>
                <w:rFonts w:ascii="Segoe UI Emoji" w:hAnsi="Segoe UI Emoji" w:cs="Segoe UI Emoji"/>
                <w:sz w:val="18"/>
                <w:szCs w:val="18"/>
              </w:rPr>
              <w:t xml:space="preserve">⬜ </w:t>
            </w:r>
            <w:r w:rsidRPr="00260A18">
              <w:rPr>
                <w:rFonts w:cs="Calibri"/>
                <w:sz w:val="18"/>
                <w:szCs w:val="18"/>
              </w:rPr>
              <w:t>да</w:t>
            </w:r>
            <w:r w:rsidRPr="00260A18">
              <w:rPr>
                <w:rFonts w:ascii="Segoe UI Emoji" w:hAnsi="Segoe UI Emoji" w:cs="Segoe UI Emoji"/>
                <w:sz w:val="18"/>
                <w:szCs w:val="18"/>
              </w:rPr>
              <w:t xml:space="preserve">    ⬜ </w:t>
            </w:r>
            <w:r w:rsidRPr="00260A18">
              <w:rPr>
                <w:rFonts w:cs="Calibri"/>
                <w:sz w:val="18"/>
                <w:szCs w:val="18"/>
              </w:rPr>
              <w:t>нет</w:t>
            </w:r>
            <w:r w:rsidRPr="00260A18">
              <w:rPr>
                <w:rFonts w:ascii="Segoe UI Emoji" w:hAnsi="Segoe UI Emoji" w:cs="Segoe UI Emoji"/>
                <w:sz w:val="18"/>
                <w:szCs w:val="18"/>
              </w:rPr>
              <w:t xml:space="preserve">    ⬜ </w:t>
            </w:r>
            <w:r w:rsidRPr="00260A18">
              <w:rPr>
                <w:rFonts w:cs="Calibri"/>
                <w:sz w:val="18"/>
                <w:szCs w:val="18"/>
              </w:rPr>
              <w:t>неизвестно</w:t>
            </w:r>
          </w:p>
        </w:tc>
      </w:tr>
      <w:tr w:rsidR="00B569DE" w:rsidRPr="00260A18" w:rsidTr="0005267F">
        <w:trPr>
          <w:gridAfter w:val="1"/>
          <w:wAfter w:w="10" w:type="dxa"/>
          <w:trHeight w:hRule="exact" w:val="849"/>
        </w:trPr>
        <w:tc>
          <w:tcPr>
            <w:tcW w:w="2435" w:type="dxa"/>
            <w:vMerge/>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sz w:val="18"/>
                <w:szCs w:val="18"/>
              </w:rPr>
            </w:pPr>
          </w:p>
        </w:tc>
        <w:tc>
          <w:tcPr>
            <w:tcW w:w="2693"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Был ли прямой физический контакт (уход, рукопожатие и др)</w:t>
            </w:r>
          </w:p>
        </w:tc>
        <w:tc>
          <w:tcPr>
            <w:tcW w:w="4831"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rFonts w:ascii="Segoe UI Emoji" w:hAnsi="Segoe UI Emoji" w:cs="Segoe UI Emoji"/>
                <w:sz w:val="18"/>
                <w:szCs w:val="18"/>
              </w:rPr>
            </w:pPr>
            <w:r w:rsidRPr="00260A18">
              <w:rPr>
                <w:rFonts w:ascii="Segoe UI Emoji" w:hAnsi="Segoe UI Emoji" w:cs="Segoe UI Emoji"/>
                <w:sz w:val="18"/>
                <w:szCs w:val="18"/>
              </w:rPr>
              <w:t xml:space="preserve">⬜ </w:t>
            </w:r>
            <w:r w:rsidRPr="00260A18">
              <w:rPr>
                <w:rFonts w:cs="Calibri"/>
                <w:sz w:val="18"/>
                <w:szCs w:val="18"/>
              </w:rPr>
              <w:t>да</w:t>
            </w:r>
            <w:r w:rsidRPr="00260A18">
              <w:rPr>
                <w:rFonts w:ascii="Segoe UI Emoji" w:hAnsi="Segoe UI Emoji" w:cs="Segoe UI Emoji"/>
                <w:sz w:val="18"/>
                <w:szCs w:val="18"/>
              </w:rPr>
              <w:t xml:space="preserve">    ⬜ </w:t>
            </w:r>
            <w:r w:rsidRPr="00260A18">
              <w:rPr>
                <w:rFonts w:cs="Calibri"/>
                <w:sz w:val="18"/>
                <w:szCs w:val="18"/>
              </w:rPr>
              <w:t>нет</w:t>
            </w:r>
            <w:r w:rsidRPr="00260A18">
              <w:rPr>
                <w:rFonts w:ascii="Segoe UI Emoji" w:hAnsi="Segoe UI Emoji" w:cs="Segoe UI Emoji"/>
                <w:sz w:val="18"/>
                <w:szCs w:val="18"/>
              </w:rPr>
              <w:t xml:space="preserve">    ⬜ </w:t>
            </w:r>
            <w:r w:rsidRPr="00260A18">
              <w:rPr>
                <w:rFonts w:cs="Calibri"/>
                <w:sz w:val="18"/>
                <w:szCs w:val="18"/>
              </w:rPr>
              <w:t>неизвестно</w:t>
            </w:r>
          </w:p>
        </w:tc>
      </w:tr>
      <w:tr w:rsidR="00B569DE" w:rsidRPr="00260A18" w:rsidTr="0005267F">
        <w:trPr>
          <w:gridAfter w:val="1"/>
          <w:wAfter w:w="10" w:type="dxa"/>
          <w:trHeight w:hRule="exact" w:val="2404"/>
        </w:trPr>
        <w:tc>
          <w:tcPr>
            <w:tcW w:w="2435" w:type="dxa"/>
            <w:vMerge/>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sz w:val="18"/>
                <w:szCs w:val="18"/>
              </w:rPr>
            </w:pPr>
          </w:p>
        </w:tc>
        <w:tc>
          <w:tcPr>
            <w:tcW w:w="2693"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Место и условия (отметить подходящее и  указать название организации/адрес/рейс самолета/поезда)</w:t>
            </w:r>
          </w:p>
        </w:tc>
        <w:tc>
          <w:tcPr>
            <w:tcW w:w="4831"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81"/>
              </w:numPr>
              <w:tabs>
                <w:tab w:val="left" w:pos="288"/>
              </w:tabs>
              <w:kinsoku w:val="0"/>
              <w:overflowPunct w:val="0"/>
              <w:autoSpaceDE w:val="0"/>
              <w:autoSpaceDN w:val="0"/>
              <w:adjustRightInd w:val="0"/>
              <w:spacing w:after="0" w:line="240" w:lineRule="auto"/>
              <w:ind w:left="288"/>
              <w:contextualSpacing w:val="0"/>
              <w:rPr>
                <w:rFonts w:cs="Calibri"/>
                <w:sz w:val="18"/>
                <w:szCs w:val="18"/>
              </w:rPr>
            </w:pPr>
            <w:r w:rsidRPr="00260A18">
              <w:rPr>
                <w:rFonts w:cs="Calibri"/>
                <w:sz w:val="18"/>
                <w:szCs w:val="18"/>
              </w:rPr>
              <w:t>Дом/квартира _____________________________________</w:t>
            </w:r>
          </w:p>
          <w:p w:rsidR="00B569DE" w:rsidRPr="00260A18" w:rsidRDefault="00B569DE" w:rsidP="003D43D5">
            <w:pPr>
              <w:pStyle w:val="a3"/>
              <w:widowControl w:val="0"/>
              <w:numPr>
                <w:ilvl w:val="0"/>
                <w:numId w:val="81"/>
              </w:numPr>
              <w:tabs>
                <w:tab w:val="left" w:pos="288"/>
              </w:tabs>
              <w:kinsoku w:val="0"/>
              <w:overflowPunct w:val="0"/>
              <w:autoSpaceDE w:val="0"/>
              <w:autoSpaceDN w:val="0"/>
              <w:adjustRightInd w:val="0"/>
              <w:spacing w:after="0" w:line="240" w:lineRule="auto"/>
              <w:ind w:left="288"/>
              <w:contextualSpacing w:val="0"/>
              <w:rPr>
                <w:rFonts w:cs="Calibri"/>
                <w:sz w:val="18"/>
                <w:szCs w:val="18"/>
              </w:rPr>
            </w:pPr>
            <w:r w:rsidRPr="00260A18">
              <w:rPr>
                <w:rFonts w:cs="Calibri"/>
                <w:sz w:val="18"/>
                <w:szCs w:val="18"/>
              </w:rPr>
              <w:t>Больница/мед.организация  ___________________________</w:t>
            </w:r>
          </w:p>
          <w:p w:rsidR="00B569DE" w:rsidRPr="00260A18" w:rsidRDefault="00B569DE" w:rsidP="003D43D5">
            <w:pPr>
              <w:pStyle w:val="a3"/>
              <w:widowControl w:val="0"/>
              <w:numPr>
                <w:ilvl w:val="0"/>
                <w:numId w:val="81"/>
              </w:numPr>
              <w:tabs>
                <w:tab w:val="left" w:pos="288"/>
              </w:tabs>
              <w:kinsoku w:val="0"/>
              <w:overflowPunct w:val="0"/>
              <w:autoSpaceDE w:val="0"/>
              <w:autoSpaceDN w:val="0"/>
              <w:adjustRightInd w:val="0"/>
              <w:spacing w:after="0" w:line="240" w:lineRule="auto"/>
              <w:ind w:left="288"/>
              <w:contextualSpacing w:val="0"/>
              <w:rPr>
                <w:rFonts w:cs="Calibri"/>
                <w:sz w:val="18"/>
                <w:szCs w:val="18"/>
              </w:rPr>
            </w:pPr>
            <w:r w:rsidRPr="00260A18">
              <w:rPr>
                <w:rFonts w:cs="Calibri"/>
                <w:spacing w:val="-2"/>
                <w:sz w:val="18"/>
                <w:szCs w:val="18"/>
              </w:rPr>
              <w:t>Место работы/учебы __________________________________</w:t>
            </w:r>
          </w:p>
          <w:p w:rsidR="00B569DE" w:rsidRPr="00260A18" w:rsidRDefault="00B569DE" w:rsidP="003D43D5">
            <w:pPr>
              <w:pStyle w:val="a3"/>
              <w:widowControl w:val="0"/>
              <w:numPr>
                <w:ilvl w:val="0"/>
                <w:numId w:val="81"/>
              </w:numPr>
              <w:tabs>
                <w:tab w:val="left" w:pos="288"/>
              </w:tabs>
              <w:kinsoku w:val="0"/>
              <w:overflowPunct w:val="0"/>
              <w:autoSpaceDE w:val="0"/>
              <w:autoSpaceDN w:val="0"/>
              <w:adjustRightInd w:val="0"/>
              <w:spacing w:after="0" w:line="240" w:lineRule="auto"/>
              <w:ind w:left="288"/>
              <w:contextualSpacing w:val="0"/>
              <w:rPr>
                <w:rFonts w:cs="Calibri"/>
                <w:sz w:val="18"/>
                <w:szCs w:val="18"/>
              </w:rPr>
            </w:pPr>
            <w:r w:rsidRPr="00260A18">
              <w:rPr>
                <w:rFonts w:cs="Calibri"/>
                <w:spacing w:val="-2"/>
                <w:sz w:val="18"/>
                <w:szCs w:val="18"/>
              </w:rPr>
              <w:t>Организованная туристическая группа ____________________</w:t>
            </w:r>
          </w:p>
          <w:p w:rsidR="00B569DE" w:rsidRPr="00260A18" w:rsidRDefault="00B569DE" w:rsidP="003D43D5">
            <w:pPr>
              <w:pStyle w:val="a3"/>
              <w:widowControl w:val="0"/>
              <w:numPr>
                <w:ilvl w:val="0"/>
                <w:numId w:val="81"/>
              </w:numPr>
              <w:tabs>
                <w:tab w:val="left" w:pos="288"/>
              </w:tabs>
              <w:kinsoku w:val="0"/>
              <w:overflowPunct w:val="0"/>
              <w:autoSpaceDE w:val="0"/>
              <w:autoSpaceDN w:val="0"/>
              <w:adjustRightInd w:val="0"/>
              <w:spacing w:after="0" w:line="240" w:lineRule="auto"/>
              <w:ind w:left="288"/>
              <w:contextualSpacing w:val="0"/>
              <w:rPr>
                <w:rFonts w:cs="Calibri"/>
                <w:sz w:val="18"/>
                <w:szCs w:val="18"/>
              </w:rPr>
            </w:pPr>
            <w:r w:rsidRPr="00260A18">
              <w:rPr>
                <w:rFonts w:cs="Calibri"/>
                <w:spacing w:val="-2"/>
                <w:sz w:val="18"/>
                <w:szCs w:val="18"/>
              </w:rPr>
              <w:t>Самолет/поезд_________________________________________</w:t>
            </w:r>
          </w:p>
          <w:p w:rsidR="00B569DE" w:rsidRPr="00260A18" w:rsidRDefault="00B569DE" w:rsidP="003D43D5">
            <w:pPr>
              <w:pStyle w:val="a3"/>
              <w:widowControl w:val="0"/>
              <w:numPr>
                <w:ilvl w:val="0"/>
                <w:numId w:val="81"/>
              </w:numPr>
              <w:tabs>
                <w:tab w:val="left" w:pos="288"/>
              </w:tabs>
              <w:kinsoku w:val="0"/>
              <w:overflowPunct w:val="0"/>
              <w:autoSpaceDE w:val="0"/>
              <w:autoSpaceDN w:val="0"/>
              <w:adjustRightInd w:val="0"/>
              <w:spacing w:after="0" w:line="240" w:lineRule="auto"/>
              <w:ind w:left="288"/>
              <w:contextualSpacing w:val="0"/>
              <w:rPr>
                <w:rFonts w:cs="Calibri"/>
                <w:sz w:val="18"/>
                <w:szCs w:val="18"/>
              </w:rPr>
            </w:pPr>
            <w:r w:rsidRPr="00260A18">
              <w:rPr>
                <w:rFonts w:cs="Calibri"/>
                <w:spacing w:val="-2"/>
                <w:sz w:val="18"/>
                <w:szCs w:val="18"/>
              </w:rPr>
              <w:t>Пребывание в др. закрытом помещении (указать_____________________________________________)</w:t>
            </w:r>
          </w:p>
          <w:p w:rsidR="00B569DE" w:rsidRPr="00260A18" w:rsidRDefault="00B569DE" w:rsidP="003D43D5">
            <w:pPr>
              <w:pStyle w:val="a3"/>
              <w:widowControl w:val="0"/>
              <w:numPr>
                <w:ilvl w:val="0"/>
                <w:numId w:val="81"/>
              </w:numPr>
              <w:tabs>
                <w:tab w:val="left" w:pos="288"/>
              </w:tabs>
              <w:kinsoku w:val="0"/>
              <w:overflowPunct w:val="0"/>
              <w:autoSpaceDE w:val="0"/>
              <w:autoSpaceDN w:val="0"/>
              <w:adjustRightInd w:val="0"/>
              <w:spacing w:after="0" w:line="240" w:lineRule="auto"/>
              <w:ind w:left="288"/>
              <w:contextualSpacing w:val="0"/>
              <w:rPr>
                <w:rFonts w:cs="Calibri"/>
                <w:sz w:val="18"/>
                <w:szCs w:val="18"/>
              </w:rPr>
            </w:pPr>
            <w:r w:rsidRPr="00260A18">
              <w:rPr>
                <w:rFonts w:cs="Calibri"/>
                <w:spacing w:val="-2"/>
                <w:sz w:val="18"/>
                <w:szCs w:val="18"/>
              </w:rPr>
              <w:t>Другое указать:________________________________________</w:t>
            </w:r>
          </w:p>
          <w:p w:rsidR="00B569DE" w:rsidRPr="00260A18" w:rsidRDefault="00B569DE" w:rsidP="003D43D5">
            <w:pPr>
              <w:spacing w:line="240" w:lineRule="auto"/>
              <w:rPr>
                <w:sz w:val="18"/>
                <w:szCs w:val="18"/>
              </w:rPr>
            </w:pPr>
            <w:r w:rsidRPr="00260A18">
              <w:rPr>
                <w:rFonts w:cs="Segoe UI Emoji"/>
                <w:sz w:val="18"/>
                <w:szCs w:val="18"/>
              </w:rPr>
              <w:t xml:space="preserve">   </w:t>
            </w:r>
          </w:p>
        </w:tc>
      </w:tr>
      <w:tr w:rsidR="00B569DE" w:rsidRPr="00260A18" w:rsidTr="0005267F">
        <w:trPr>
          <w:gridAfter w:val="1"/>
          <w:wAfter w:w="10" w:type="dxa"/>
          <w:trHeight w:hRule="exact" w:val="735"/>
        </w:trPr>
        <w:tc>
          <w:tcPr>
            <w:tcW w:w="5128"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 xml:space="preserve">          Заключение по контакту</w:t>
            </w:r>
          </w:p>
        </w:tc>
        <w:tc>
          <w:tcPr>
            <w:tcW w:w="4831"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81"/>
              </w:numPr>
              <w:tabs>
                <w:tab w:val="left" w:pos="288"/>
              </w:tabs>
              <w:kinsoku w:val="0"/>
              <w:overflowPunct w:val="0"/>
              <w:autoSpaceDE w:val="0"/>
              <w:autoSpaceDN w:val="0"/>
              <w:adjustRightInd w:val="0"/>
              <w:spacing w:after="0" w:line="240" w:lineRule="auto"/>
              <w:ind w:left="288"/>
              <w:contextualSpacing w:val="0"/>
              <w:rPr>
                <w:rFonts w:cs="Calibri"/>
                <w:sz w:val="18"/>
                <w:szCs w:val="18"/>
              </w:rPr>
            </w:pPr>
            <w:r w:rsidRPr="00260A18">
              <w:rPr>
                <w:rFonts w:cs="Calibri"/>
                <w:sz w:val="18"/>
                <w:szCs w:val="18"/>
              </w:rPr>
              <w:t>Контакт высокого риска (близкий контакт)</w:t>
            </w:r>
          </w:p>
          <w:p w:rsidR="00B569DE" w:rsidRPr="00260A18" w:rsidRDefault="00B569DE" w:rsidP="003D43D5">
            <w:pPr>
              <w:pStyle w:val="a3"/>
              <w:widowControl w:val="0"/>
              <w:numPr>
                <w:ilvl w:val="0"/>
                <w:numId w:val="81"/>
              </w:numPr>
              <w:tabs>
                <w:tab w:val="left" w:pos="288"/>
              </w:tabs>
              <w:kinsoku w:val="0"/>
              <w:overflowPunct w:val="0"/>
              <w:autoSpaceDE w:val="0"/>
              <w:autoSpaceDN w:val="0"/>
              <w:adjustRightInd w:val="0"/>
              <w:spacing w:after="0" w:line="240" w:lineRule="auto"/>
              <w:ind w:left="288"/>
              <w:contextualSpacing w:val="0"/>
              <w:rPr>
                <w:rFonts w:cs="Calibri"/>
                <w:sz w:val="18"/>
                <w:szCs w:val="18"/>
              </w:rPr>
            </w:pPr>
            <w:r w:rsidRPr="00260A18">
              <w:rPr>
                <w:rFonts w:cs="Calibri"/>
                <w:sz w:val="18"/>
                <w:szCs w:val="18"/>
              </w:rPr>
              <w:t>Контакт низкого риска</w:t>
            </w:r>
          </w:p>
        </w:tc>
      </w:tr>
    </w:tbl>
    <w:p w:rsidR="00B569DE" w:rsidRPr="00260A18" w:rsidRDefault="00B569DE" w:rsidP="003D43D5">
      <w:pPr>
        <w:kinsoku w:val="0"/>
        <w:overflowPunct w:val="0"/>
        <w:spacing w:before="7" w:line="240" w:lineRule="auto"/>
        <w:jc w:val="center"/>
        <w:rPr>
          <w:sz w:val="18"/>
          <w:szCs w:val="18"/>
        </w:rPr>
      </w:pPr>
      <w:r w:rsidRPr="00260A18">
        <w:rPr>
          <w:rFonts w:cs="Calibri"/>
          <w:b/>
          <w:bCs/>
          <w:sz w:val="18"/>
          <w:szCs w:val="18"/>
        </w:rPr>
        <w:lastRenderedPageBreak/>
        <w:t xml:space="preserve">Заполнить 5 раздел, </w:t>
      </w:r>
      <w:r w:rsidRPr="00260A18">
        <w:rPr>
          <w:rFonts w:cs="Calibri"/>
          <w:sz w:val="18"/>
          <w:szCs w:val="18"/>
        </w:rPr>
        <w:t>если контактное лицо ЯВЛЯЕТСЯ медицинским работником.</w:t>
      </w:r>
    </w:p>
    <w:tbl>
      <w:tblPr>
        <w:tblW w:w="9791" w:type="dxa"/>
        <w:tblInd w:w="279" w:type="dxa"/>
        <w:tblLayout w:type="fixed"/>
        <w:tblCellMar>
          <w:left w:w="0" w:type="dxa"/>
          <w:right w:w="0" w:type="dxa"/>
        </w:tblCellMar>
        <w:tblLook w:val="0000"/>
      </w:tblPr>
      <w:tblGrid>
        <w:gridCol w:w="5071"/>
        <w:gridCol w:w="4720"/>
      </w:tblGrid>
      <w:tr w:rsidR="00B569DE" w:rsidRPr="00260A18" w:rsidTr="00B569DE">
        <w:trPr>
          <w:trHeight w:hRule="exact" w:val="278"/>
        </w:trPr>
        <w:tc>
          <w:tcPr>
            <w:tcW w:w="9791" w:type="dxa"/>
            <w:gridSpan w:val="2"/>
            <w:tcBorders>
              <w:top w:val="single" w:sz="4" w:space="0" w:color="000000"/>
              <w:left w:val="single" w:sz="4" w:space="0" w:color="000000"/>
              <w:bottom w:val="single" w:sz="4" w:space="0" w:color="000000"/>
              <w:right w:val="single" w:sz="4" w:space="0" w:color="000000"/>
            </w:tcBorders>
            <w:shd w:val="clear" w:color="auto" w:fill="8EAADB"/>
          </w:tcPr>
          <w:p w:rsidR="00B569DE" w:rsidRPr="00260A18" w:rsidRDefault="00B569DE" w:rsidP="003D43D5">
            <w:pPr>
              <w:pStyle w:val="TableParagraph"/>
              <w:kinsoku w:val="0"/>
              <w:overflowPunct w:val="0"/>
              <w:ind w:left="102"/>
              <w:rPr>
                <w:sz w:val="18"/>
                <w:szCs w:val="18"/>
                <w:lang w:val="ru-RU"/>
              </w:rPr>
            </w:pPr>
            <w:r w:rsidRPr="00260A18">
              <w:rPr>
                <w:b/>
                <w:bCs/>
                <w:sz w:val="18"/>
                <w:szCs w:val="18"/>
                <w:lang w:val="ru-RU"/>
              </w:rPr>
              <w:t xml:space="preserve">5 </w:t>
            </w:r>
            <w:r w:rsidRPr="00260A18">
              <w:rPr>
                <w:b/>
                <w:bCs/>
                <w:spacing w:val="1"/>
                <w:sz w:val="18"/>
                <w:szCs w:val="18"/>
                <w:lang w:val="ru-RU"/>
              </w:rPr>
              <w:t xml:space="preserve"> Информация о прямом или непрямом контакте (</w:t>
            </w:r>
            <w:r w:rsidRPr="00260A18">
              <w:rPr>
                <w:b/>
                <w:bCs/>
                <w:spacing w:val="-3"/>
                <w:sz w:val="18"/>
                <w:szCs w:val="18"/>
                <w:lang w:val="ru-RU"/>
              </w:rPr>
              <w:t>медицинские работник</w:t>
            </w:r>
            <w:r w:rsidRPr="00260A18">
              <w:rPr>
                <w:b/>
                <w:bCs/>
                <w:sz w:val="18"/>
                <w:szCs w:val="18"/>
                <w:lang w:val="ru-RU"/>
              </w:rPr>
              <w:t>и)</w:t>
            </w:r>
          </w:p>
        </w:tc>
      </w:tr>
      <w:tr w:rsidR="00B569DE" w:rsidRPr="00260A18" w:rsidTr="00B569DE">
        <w:trPr>
          <w:trHeight w:hRule="exact" w:val="312"/>
        </w:trPr>
        <w:tc>
          <w:tcPr>
            <w:tcW w:w="5071"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pacing w:val="-1"/>
                <w:sz w:val="18"/>
                <w:szCs w:val="18"/>
                <w:lang w:val="ru-RU"/>
              </w:rPr>
              <w:t>Название лечебного учреждения (где происходил контакт)</w:t>
            </w:r>
          </w:p>
        </w:tc>
        <w:tc>
          <w:tcPr>
            <w:tcW w:w="4720"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sz w:val="18"/>
                <w:szCs w:val="18"/>
              </w:rPr>
            </w:pPr>
          </w:p>
        </w:tc>
      </w:tr>
      <w:tr w:rsidR="00B569DE" w:rsidRPr="00260A18" w:rsidTr="00B569DE">
        <w:trPr>
          <w:trHeight w:hRule="exact" w:val="281"/>
        </w:trPr>
        <w:tc>
          <w:tcPr>
            <w:tcW w:w="5071"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rPr>
            </w:pPr>
            <w:r w:rsidRPr="00260A18">
              <w:rPr>
                <w:sz w:val="18"/>
                <w:szCs w:val="18"/>
                <w:lang w:val="ru-RU"/>
              </w:rPr>
              <w:t xml:space="preserve">Название отделения </w:t>
            </w:r>
            <w:r w:rsidRPr="00260A18">
              <w:rPr>
                <w:sz w:val="18"/>
                <w:szCs w:val="18"/>
              </w:rPr>
              <w:t xml:space="preserve"> </w:t>
            </w:r>
          </w:p>
        </w:tc>
        <w:tc>
          <w:tcPr>
            <w:tcW w:w="4720"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sz w:val="18"/>
                <w:szCs w:val="18"/>
              </w:rPr>
            </w:pPr>
          </w:p>
        </w:tc>
      </w:tr>
      <w:tr w:rsidR="00B569DE" w:rsidRPr="00260A18" w:rsidTr="00B569DE">
        <w:trPr>
          <w:trHeight w:hRule="exact" w:val="1135"/>
        </w:trPr>
        <w:tc>
          <w:tcPr>
            <w:tcW w:w="5071"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Медицинская (или другая) специальность</w:t>
            </w:r>
          </w:p>
        </w:tc>
        <w:tc>
          <w:tcPr>
            <w:tcW w:w="4720"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80"/>
              </w:numPr>
              <w:tabs>
                <w:tab w:val="left" w:pos="286"/>
              </w:tabs>
              <w:kinsoku w:val="0"/>
              <w:overflowPunct w:val="0"/>
              <w:autoSpaceDE w:val="0"/>
              <w:autoSpaceDN w:val="0"/>
              <w:adjustRightInd w:val="0"/>
              <w:spacing w:after="0" w:line="240" w:lineRule="auto"/>
              <w:ind w:left="286"/>
              <w:contextualSpacing w:val="0"/>
              <w:rPr>
                <w:sz w:val="18"/>
                <w:szCs w:val="18"/>
              </w:rPr>
            </w:pPr>
            <w:r w:rsidRPr="00260A18">
              <w:rPr>
                <w:sz w:val="18"/>
                <w:szCs w:val="18"/>
              </w:rPr>
              <w:t>Врач</w:t>
            </w:r>
          </w:p>
          <w:p w:rsidR="00B569DE" w:rsidRPr="00260A18" w:rsidRDefault="00B569DE" w:rsidP="003D43D5">
            <w:pPr>
              <w:pStyle w:val="a3"/>
              <w:widowControl w:val="0"/>
              <w:numPr>
                <w:ilvl w:val="0"/>
                <w:numId w:val="80"/>
              </w:numPr>
              <w:tabs>
                <w:tab w:val="left" w:pos="286"/>
              </w:tabs>
              <w:kinsoku w:val="0"/>
              <w:overflowPunct w:val="0"/>
              <w:autoSpaceDE w:val="0"/>
              <w:autoSpaceDN w:val="0"/>
              <w:adjustRightInd w:val="0"/>
              <w:spacing w:after="0" w:line="240" w:lineRule="auto"/>
              <w:ind w:left="286"/>
              <w:contextualSpacing w:val="0"/>
              <w:rPr>
                <w:sz w:val="18"/>
                <w:szCs w:val="18"/>
              </w:rPr>
            </w:pPr>
            <w:r w:rsidRPr="00260A18">
              <w:rPr>
                <w:sz w:val="18"/>
                <w:szCs w:val="18"/>
              </w:rPr>
              <w:t>Медицинская сестра</w:t>
            </w:r>
          </w:p>
          <w:p w:rsidR="00B569DE" w:rsidRPr="00260A18" w:rsidRDefault="00B569DE" w:rsidP="003D43D5">
            <w:pPr>
              <w:pStyle w:val="a3"/>
              <w:widowControl w:val="0"/>
              <w:numPr>
                <w:ilvl w:val="0"/>
                <w:numId w:val="80"/>
              </w:numPr>
              <w:tabs>
                <w:tab w:val="left" w:pos="286"/>
              </w:tabs>
              <w:kinsoku w:val="0"/>
              <w:overflowPunct w:val="0"/>
              <w:autoSpaceDE w:val="0"/>
              <w:autoSpaceDN w:val="0"/>
              <w:adjustRightInd w:val="0"/>
              <w:spacing w:after="0" w:line="240" w:lineRule="auto"/>
              <w:ind w:left="286"/>
              <w:contextualSpacing w:val="0"/>
              <w:rPr>
                <w:sz w:val="18"/>
                <w:szCs w:val="18"/>
              </w:rPr>
            </w:pPr>
            <w:r w:rsidRPr="00260A18">
              <w:rPr>
                <w:sz w:val="18"/>
                <w:szCs w:val="18"/>
              </w:rPr>
              <w:t>Санитарка</w:t>
            </w:r>
          </w:p>
          <w:p w:rsidR="00B569DE" w:rsidRPr="00260A18" w:rsidRDefault="00B569DE" w:rsidP="003D43D5">
            <w:pPr>
              <w:pStyle w:val="a3"/>
              <w:widowControl w:val="0"/>
              <w:numPr>
                <w:ilvl w:val="0"/>
                <w:numId w:val="80"/>
              </w:numPr>
              <w:tabs>
                <w:tab w:val="left" w:pos="286"/>
              </w:tabs>
              <w:kinsoku w:val="0"/>
              <w:overflowPunct w:val="0"/>
              <w:autoSpaceDE w:val="0"/>
              <w:autoSpaceDN w:val="0"/>
              <w:adjustRightInd w:val="0"/>
              <w:spacing w:after="0" w:line="240" w:lineRule="auto"/>
              <w:ind w:left="286"/>
              <w:contextualSpacing w:val="0"/>
              <w:rPr>
                <w:sz w:val="18"/>
                <w:szCs w:val="18"/>
              </w:rPr>
            </w:pPr>
            <w:r w:rsidRPr="00260A18">
              <w:rPr>
                <w:sz w:val="18"/>
                <w:szCs w:val="18"/>
              </w:rPr>
              <w:t>Другое_____________________________________</w:t>
            </w:r>
          </w:p>
          <w:p w:rsidR="00B569DE" w:rsidRPr="00260A18" w:rsidRDefault="00B569DE" w:rsidP="003D43D5">
            <w:pPr>
              <w:spacing w:line="240" w:lineRule="auto"/>
              <w:rPr>
                <w:sz w:val="18"/>
                <w:szCs w:val="18"/>
              </w:rPr>
            </w:pPr>
          </w:p>
          <w:p w:rsidR="00B569DE" w:rsidRPr="00260A18" w:rsidRDefault="00B569DE" w:rsidP="003D43D5">
            <w:pPr>
              <w:spacing w:line="240" w:lineRule="auto"/>
              <w:rPr>
                <w:sz w:val="18"/>
                <w:szCs w:val="18"/>
              </w:rPr>
            </w:pPr>
          </w:p>
        </w:tc>
      </w:tr>
      <w:tr w:rsidR="00B569DE" w:rsidRPr="00260A18" w:rsidTr="00B569DE">
        <w:trPr>
          <w:trHeight w:hRule="exact" w:val="710"/>
        </w:trPr>
        <w:tc>
          <w:tcPr>
            <w:tcW w:w="5071"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Указать даты и продолжительность контакта с подтвержденным больным</w:t>
            </w:r>
          </w:p>
        </w:tc>
        <w:tc>
          <w:tcPr>
            <w:tcW w:w="4720"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sz w:val="18"/>
                <w:szCs w:val="18"/>
              </w:rPr>
            </w:pPr>
            <w:r w:rsidRPr="00260A18">
              <w:rPr>
                <w:sz w:val="18"/>
                <w:szCs w:val="18"/>
              </w:rPr>
              <w:t xml:space="preserve"> С _____</w:t>
            </w:r>
            <w:r w:rsidRPr="00260A18">
              <w:rPr>
                <w:sz w:val="18"/>
                <w:szCs w:val="18"/>
              </w:rPr>
              <w:tab/>
              <w:t xml:space="preserve">/_    /____ </w:t>
            </w:r>
            <w:r w:rsidRPr="00260A18">
              <w:rPr>
                <w:sz w:val="16"/>
                <w:szCs w:val="16"/>
              </w:rPr>
              <w:t>(дд/мм/гггг)</w:t>
            </w:r>
            <w:r w:rsidRPr="00260A18">
              <w:rPr>
                <w:sz w:val="18"/>
                <w:szCs w:val="18"/>
              </w:rPr>
              <w:t xml:space="preserve"> </w:t>
            </w:r>
          </w:p>
          <w:p w:rsidR="00B569DE" w:rsidRPr="00260A18" w:rsidRDefault="00B569DE" w:rsidP="003D43D5">
            <w:pPr>
              <w:spacing w:line="240" w:lineRule="auto"/>
              <w:rPr>
                <w:sz w:val="18"/>
                <w:szCs w:val="18"/>
              </w:rPr>
            </w:pPr>
          </w:p>
          <w:p w:rsidR="00B569DE" w:rsidRPr="00260A18" w:rsidRDefault="00B569DE" w:rsidP="003D43D5">
            <w:pPr>
              <w:spacing w:line="240" w:lineRule="auto"/>
              <w:rPr>
                <w:sz w:val="16"/>
                <w:szCs w:val="16"/>
              </w:rPr>
            </w:pPr>
            <w:r w:rsidRPr="00260A18">
              <w:rPr>
                <w:sz w:val="18"/>
                <w:szCs w:val="18"/>
              </w:rPr>
              <w:t xml:space="preserve"> По ____/_    /_____ </w:t>
            </w:r>
            <w:r w:rsidRPr="00260A18">
              <w:rPr>
                <w:sz w:val="16"/>
                <w:szCs w:val="16"/>
              </w:rPr>
              <w:t>(дд/мм/гггг)</w:t>
            </w:r>
          </w:p>
        </w:tc>
      </w:tr>
      <w:tr w:rsidR="00B569DE" w:rsidRPr="00260A18" w:rsidTr="00B569DE">
        <w:trPr>
          <w:trHeight w:hRule="exact" w:val="2033"/>
        </w:trPr>
        <w:tc>
          <w:tcPr>
            <w:tcW w:w="5071"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 xml:space="preserve">Прямой физический контакт с больным </w:t>
            </w:r>
            <w:r w:rsidRPr="00260A18">
              <w:rPr>
                <w:spacing w:val="-3"/>
                <w:sz w:val="18"/>
                <w:szCs w:val="18"/>
                <w:lang w:val="ru-RU"/>
              </w:rPr>
              <w:t xml:space="preserve">(напр., прикосновение) </w:t>
            </w:r>
          </w:p>
          <w:p w:rsidR="00B569DE" w:rsidRPr="00260A18" w:rsidRDefault="00B569DE" w:rsidP="003D43D5">
            <w:pPr>
              <w:pStyle w:val="TableParagraph"/>
              <w:kinsoku w:val="0"/>
              <w:overflowPunct w:val="0"/>
              <w:ind w:left="102"/>
              <w:rPr>
                <w:sz w:val="18"/>
                <w:szCs w:val="18"/>
                <w:lang w:val="ru-RU"/>
              </w:rPr>
            </w:pPr>
          </w:p>
        </w:tc>
        <w:tc>
          <w:tcPr>
            <w:tcW w:w="4720"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80"/>
              </w:numPr>
              <w:tabs>
                <w:tab w:val="left" w:pos="286"/>
              </w:tabs>
              <w:kinsoku w:val="0"/>
              <w:overflowPunct w:val="0"/>
              <w:autoSpaceDE w:val="0"/>
              <w:autoSpaceDN w:val="0"/>
              <w:adjustRightInd w:val="0"/>
              <w:spacing w:after="0" w:line="240" w:lineRule="auto"/>
              <w:ind w:left="286"/>
              <w:contextualSpacing w:val="0"/>
              <w:rPr>
                <w:sz w:val="18"/>
                <w:szCs w:val="18"/>
              </w:rPr>
            </w:pPr>
            <w:r w:rsidRPr="00260A18">
              <w:rPr>
                <w:rFonts w:cs="Calibri"/>
                <w:spacing w:val="-2"/>
                <w:sz w:val="18"/>
                <w:szCs w:val="18"/>
              </w:rPr>
              <w:t xml:space="preserve">Да </w:t>
            </w:r>
            <w:r w:rsidRPr="00260A18">
              <w:rPr>
                <w:rFonts w:cs="Calibri"/>
                <w:sz w:val="18"/>
                <w:szCs w:val="18"/>
              </w:rPr>
              <w:t>□</w:t>
            </w:r>
            <w:r w:rsidRPr="00260A18">
              <w:rPr>
                <w:rFonts w:cs="Calibri"/>
                <w:spacing w:val="1"/>
                <w:sz w:val="18"/>
                <w:szCs w:val="18"/>
              </w:rPr>
              <w:t xml:space="preserve"> </w:t>
            </w:r>
            <w:r w:rsidRPr="00260A18">
              <w:rPr>
                <w:rFonts w:cs="Calibri"/>
                <w:sz w:val="18"/>
                <w:szCs w:val="18"/>
              </w:rPr>
              <w:t>Нет, если да, то какой</w:t>
            </w:r>
          </w:p>
          <w:p w:rsidR="00B569DE" w:rsidRPr="00260A18" w:rsidRDefault="00B569DE" w:rsidP="003D43D5">
            <w:pPr>
              <w:pStyle w:val="a3"/>
              <w:widowControl w:val="0"/>
              <w:numPr>
                <w:ilvl w:val="0"/>
                <w:numId w:val="80"/>
              </w:numPr>
              <w:tabs>
                <w:tab w:val="left" w:pos="286"/>
              </w:tabs>
              <w:kinsoku w:val="0"/>
              <w:overflowPunct w:val="0"/>
              <w:autoSpaceDE w:val="0"/>
              <w:autoSpaceDN w:val="0"/>
              <w:adjustRightInd w:val="0"/>
              <w:spacing w:after="0" w:line="240" w:lineRule="auto"/>
              <w:ind w:left="286"/>
              <w:contextualSpacing w:val="0"/>
              <w:rPr>
                <w:sz w:val="18"/>
                <w:szCs w:val="18"/>
              </w:rPr>
            </w:pPr>
            <w:r w:rsidRPr="00260A18">
              <w:rPr>
                <w:rFonts w:cs="Calibri"/>
                <w:sz w:val="18"/>
                <w:szCs w:val="18"/>
              </w:rPr>
              <w:t>Осмотр</w:t>
            </w:r>
          </w:p>
          <w:p w:rsidR="00B569DE" w:rsidRPr="00260A18" w:rsidRDefault="00B569DE" w:rsidP="003D43D5">
            <w:pPr>
              <w:pStyle w:val="a3"/>
              <w:widowControl w:val="0"/>
              <w:numPr>
                <w:ilvl w:val="0"/>
                <w:numId w:val="80"/>
              </w:numPr>
              <w:tabs>
                <w:tab w:val="left" w:pos="286"/>
              </w:tabs>
              <w:kinsoku w:val="0"/>
              <w:overflowPunct w:val="0"/>
              <w:autoSpaceDE w:val="0"/>
              <w:autoSpaceDN w:val="0"/>
              <w:adjustRightInd w:val="0"/>
              <w:spacing w:after="0" w:line="240" w:lineRule="auto"/>
              <w:ind w:left="286"/>
              <w:contextualSpacing w:val="0"/>
              <w:rPr>
                <w:sz w:val="18"/>
                <w:szCs w:val="18"/>
              </w:rPr>
            </w:pPr>
            <w:r w:rsidRPr="00260A18">
              <w:rPr>
                <w:rFonts w:cs="Calibri"/>
                <w:sz w:val="18"/>
                <w:szCs w:val="18"/>
              </w:rPr>
              <w:t>Забор образцов крови</w:t>
            </w:r>
          </w:p>
          <w:p w:rsidR="00B569DE" w:rsidRPr="00260A18" w:rsidRDefault="00B569DE" w:rsidP="003D43D5">
            <w:pPr>
              <w:pStyle w:val="a3"/>
              <w:widowControl w:val="0"/>
              <w:numPr>
                <w:ilvl w:val="0"/>
                <w:numId w:val="80"/>
              </w:numPr>
              <w:tabs>
                <w:tab w:val="left" w:pos="286"/>
              </w:tabs>
              <w:kinsoku w:val="0"/>
              <w:overflowPunct w:val="0"/>
              <w:autoSpaceDE w:val="0"/>
              <w:autoSpaceDN w:val="0"/>
              <w:adjustRightInd w:val="0"/>
              <w:spacing w:after="0" w:line="240" w:lineRule="auto"/>
              <w:ind w:left="286"/>
              <w:contextualSpacing w:val="0"/>
              <w:rPr>
                <w:sz w:val="18"/>
                <w:szCs w:val="18"/>
              </w:rPr>
            </w:pPr>
            <w:r w:rsidRPr="00260A18">
              <w:rPr>
                <w:sz w:val="18"/>
                <w:szCs w:val="18"/>
              </w:rPr>
              <w:t>Забор образцов из верхних дыхательных путей</w:t>
            </w:r>
          </w:p>
          <w:p w:rsidR="00B569DE" w:rsidRPr="00260A18" w:rsidRDefault="00B569DE" w:rsidP="003D43D5">
            <w:pPr>
              <w:pStyle w:val="a3"/>
              <w:widowControl w:val="0"/>
              <w:numPr>
                <w:ilvl w:val="0"/>
                <w:numId w:val="80"/>
              </w:numPr>
              <w:tabs>
                <w:tab w:val="left" w:pos="286"/>
              </w:tabs>
              <w:kinsoku w:val="0"/>
              <w:overflowPunct w:val="0"/>
              <w:autoSpaceDE w:val="0"/>
              <w:autoSpaceDN w:val="0"/>
              <w:adjustRightInd w:val="0"/>
              <w:spacing w:after="0" w:line="240" w:lineRule="auto"/>
              <w:ind w:left="286"/>
              <w:contextualSpacing w:val="0"/>
              <w:rPr>
                <w:sz w:val="18"/>
                <w:szCs w:val="18"/>
              </w:rPr>
            </w:pPr>
            <w:r w:rsidRPr="00260A18">
              <w:rPr>
                <w:sz w:val="18"/>
                <w:szCs w:val="18"/>
              </w:rPr>
              <w:t>Забор образцов из верхних дыхательных путей</w:t>
            </w:r>
          </w:p>
          <w:p w:rsidR="00B569DE" w:rsidRPr="00260A18" w:rsidRDefault="00B569DE" w:rsidP="003D43D5">
            <w:pPr>
              <w:pStyle w:val="a3"/>
              <w:widowControl w:val="0"/>
              <w:numPr>
                <w:ilvl w:val="0"/>
                <w:numId w:val="80"/>
              </w:numPr>
              <w:tabs>
                <w:tab w:val="left" w:pos="286"/>
              </w:tabs>
              <w:kinsoku w:val="0"/>
              <w:overflowPunct w:val="0"/>
              <w:autoSpaceDE w:val="0"/>
              <w:autoSpaceDN w:val="0"/>
              <w:adjustRightInd w:val="0"/>
              <w:spacing w:after="0" w:line="240" w:lineRule="auto"/>
              <w:ind w:left="286"/>
              <w:contextualSpacing w:val="0"/>
              <w:rPr>
                <w:sz w:val="18"/>
                <w:szCs w:val="18"/>
              </w:rPr>
            </w:pPr>
            <w:r w:rsidRPr="00260A18">
              <w:rPr>
                <w:sz w:val="18"/>
                <w:szCs w:val="18"/>
              </w:rPr>
              <w:t>Уборка помещения</w:t>
            </w:r>
          </w:p>
          <w:p w:rsidR="00B569DE" w:rsidRPr="00260A18" w:rsidRDefault="00B569DE" w:rsidP="003D43D5">
            <w:pPr>
              <w:pStyle w:val="a3"/>
              <w:widowControl w:val="0"/>
              <w:numPr>
                <w:ilvl w:val="0"/>
                <w:numId w:val="80"/>
              </w:numPr>
              <w:tabs>
                <w:tab w:val="left" w:pos="286"/>
              </w:tabs>
              <w:kinsoku w:val="0"/>
              <w:overflowPunct w:val="0"/>
              <w:autoSpaceDE w:val="0"/>
              <w:autoSpaceDN w:val="0"/>
              <w:adjustRightInd w:val="0"/>
              <w:spacing w:after="0" w:line="240" w:lineRule="auto"/>
              <w:ind w:left="286"/>
              <w:contextualSpacing w:val="0"/>
              <w:rPr>
                <w:sz w:val="18"/>
                <w:szCs w:val="18"/>
              </w:rPr>
            </w:pPr>
            <w:r w:rsidRPr="00260A18">
              <w:rPr>
                <w:sz w:val="18"/>
                <w:szCs w:val="18"/>
              </w:rPr>
              <w:t>Другое_____________________________________</w:t>
            </w:r>
          </w:p>
        </w:tc>
      </w:tr>
      <w:tr w:rsidR="00B569DE" w:rsidRPr="00260A18" w:rsidTr="00B569DE">
        <w:trPr>
          <w:trHeight w:hRule="exact" w:val="1578"/>
        </w:trPr>
        <w:tc>
          <w:tcPr>
            <w:tcW w:w="5071"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 xml:space="preserve">Какой тип СИЗ использовался медицинским работником? </w:t>
            </w:r>
          </w:p>
          <w:p w:rsidR="00B569DE" w:rsidRPr="00260A18" w:rsidRDefault="00B569DE" w:rsidP="003D43D5">
            <w:pPr>
              <w:pStyle w:val="TableParagraph"/>
              <w:kinsoku w:val="0"/>
              <w:overflowPunct w:val="0"/>
              <w:ind w:left="102"/>
              <w:rPr>
                <w:sz w:val="18"/>
                <w:szCs w:val="18"/>
                <w:lang w:val="ru-RU"/>
              </w:rPr>
            </w:pPr>
          </w:p>
        </w:tc>
        <w:tc>
          <w:tcPr>
            <w:tcW w:w="4720"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79"/>
              </w:numPr>
              <w:tabs>
                <w:tab w:val="left" w:pos="286"/>
              </w:tabs>
              <w:kinsoku w:val="0"/>
              <w:overflowPunct w:val="0"/>
              <w:autoSpaceDE w:val="0"/>
              <w:autoSpaceDN w:val="0"/>
              <w:adjustRightInd w:val="0"/>
              <w:spacing w:after="0" w:line="240" w:lineRule="auto"/>
              <w:ind w:left="286"/>
              <w:contextualSpacing w:val="0"/>
              <w:rPr>
                <w:sz w:val="18"/>
                <w:szCs w:val="18"/>
              </w:rPr>
            </w:pPr>
            <w:r w:rsidRPr="00260A18">
              <w:rPr>
                <w:rFonts w:cs="Calibri"/>
                <w:spacing w:val="-2"/>
                <w:sz w:val="18"/>
                <w:szCs w:val="18"/>
              </w:rPr>
              <w:t xml:space="preserve">Халат </w:t>
            </w:r>
            <w:r w:rsidRPr="00260A18">
              <w:rPr>
                <w:rFonts w:cs="Calibri"/>
                <w:sz w:val="18"/>
                <w:szCs w:val="18"/>
              </w:rPr>
              <w:t>□</w:t>
            </w:r>
            <w:r w:rsidRPr="00260A18">
              <w:rPr>
                <w:rFonts w:cs="Calibri"/>
                <w:spacing w:val="1"/>
                <w:sz w:val="18"/>
                <w:szCs w:val="18"/>
              </w:rPr>
              <w:t xml:space="preserve"> Хирургическая</w:t>
            </w:r>
            <w:r w:rsidRPr="00260A18">
              <w:rPr>
                <w:rFonts w:cs="Calibri"/>
                <w:sz w:val="18"/>
                <w:szCs w:val="18"/>
              </w:rPr>
              <w:t>/медицинская маска</w:t>
            </w:r>
          </w:p>
          <w:p w:rsidR="00B569DE" w:rsidRPr="00260A18" w:rsidRDefault="00B569DE" w:rsidP="003D43D5">
            <w:pPr>
              <w:pStyle w:val="a3"/>
              <w:widowControl w:val="0"/>
              <w:numPr>
                <w:ilvl w:val="0"/>
                <w:numId w:val="79"/>
              </w:numPr>
              <w:tabs>
                <w:tab w:val="left" w:pos="286"/>
              </w:tabs>
              <w:kinsoku w:val="0"/>
              <w:overflowPunct w:val="0"/>
              <w:autoSpaceDE w:val="0"/>
              <w:autoSpaceDN w:val="0"/>
              <w:adjustRightInd w:val="0"/>
              <w:spacing w:after="0" w:line="240" w:lineRule="auto"/>
              <w:ind w:left="286"/>
              <w:contextualSpacing w:val="0"/>
              <w:rPr>
                <w:sz w:val="18"/>
                <w:szCs w:val="18"/>
              </w:rPr>
            </w:pPr>
            <w:r w:rsidRPr="00260A18">
              <w:rPr>
                <w:rFonts w:cs="Calibri"/>
                <w:sz w:val="18"/>
                <w:szCs w:val="18"/>
              </w:rPr>
              <w:t>Перчатки □</w:t>
            </w:r>
            <w:r w:rsidRPr="00260A18">
              <w:rPr>
                <w:rFonts w:cs="Calibri"/>
                <w:spacing w:val="2"/>
                <w:sz w:val="18"/>
                <w:szCs w:val="18"/>
              </w:rPr>
              <w:t xml:space="preserve"> Респиратор N95</w:t>
            </w:r>
          </w:p>
          <w:p w:rsidR="00B569DE" w:rsidRPr="00260A18" w:rsidRDefault="00B569DE" w:rsidP="003D43D5">
            <w:pPr>
              <w:pStyle w:val="a3"/>
              <w:widowControl w:val="0"/>
              <w:numPr>
                <w:ilvl w:val="0"/>
                <w:numId w:val="79"/>
              </w:numPr>
              <w:tabs>
                <w:tab w:val="left" w:pos="286"/>
              </w:tabs>
              <w:kinsoku w:val="0"/>
              <w:overflowPunct w:val="0"/>
              <w:autoSpaceDE w:val="0"/>
              <w:autoSpaceDN w:val="0"/>
              <w:adjustRightInd w:val="0"/>
              <w:spacing w:after="0" w:line="240" w:lineRule="auto"/>
              <w:ind w:left="286"/>
              <w:contextualSpacing w:val="0"/>
              <w:rPr>
                <w:sz w:val="18"/>
                <w:szCs w:val="18"/>
              </w:rPr>
            </w:pPr>
            <w:r w:rsidRPr="00260A18">
              <w:rPr>
                <w:rFonts w:cs="Calibri"/>
                <w:sz w:val="18"/>
                <w:szCs w:val="18"/>
              </w:rPr>
              <w:t xml:space="preserve"> Респиратор F</w:t>
            </w:r>
            <w:r w:rsidRPr="00260A18">
              <w:rPr>
                <w:rFonts w:cs="Calibri"/>
                <w:spacing w:val="-4"/>
                <w:sz w:val="18"/>
                <w:szCs w:val="18"/>
              </w:rPr>
              <w:t>F</w:t>
            </w:r>
            <w:r w:rsidRPr="00260A18">
              <w:rPr>
                <w:rFonts w:cs="Calibri"/>
                <w:sz w:val="18"/>
                <w:szCs w:val="18"/>
              </w:rPr>
              <w:t>P2</w:t>
            </w:r>
          </w:p>
          <w:p w:rsidR="00B569DE" w:rsidRPr="00260A18" w:rsidRDefault="00B569DE" w:rsidP="003D43D5">
            <w:pPr>
              <w:pStyle w:val="a3"/>
              <w:widowControl w:val="0"/>
              <w:numPr>
                <w:ilvl w:val="0"/>
                <w:numId w:val="79"/>
              </w:numPr>
              <w:tabs>
                <w:tab w:val="left" w:pos="286"/>
              </w:tabs>
              <w:kinsoku w:val="0"/>
              <w:overflowPunct w:val="0"/>
              <w:autoSpaceDE w:val="0"/>
              <w:autoSpaceDN w:val="0"/>
              <w:adjustRightInd w:val="0"/>
              <w:spacing w:after="0" w:line="240" w:lineRule="auto"/>
              <w:ind w:left="286"/>
              <w:contextualSpacing w:val="0"/>
              <w:rPr>
                <w:sz w:val="18"/>
                <w:szCs w:val="18"/>
              </w:rPr>
            </w:pPr>
            <w:r w:rsidRPr="00260A18">
              <w:rPr>
                <w:rFonts w:cs="Calibri"/>
                <w:spacing w:val="-1"/>
                <w:sz w:val="18"/>
                <w:szCs w:val="18"/>
              </w:rPr>
              <w:t xml:space="preserve"> Респиратор </w:t>
            </w:r>
            <w:r w:rsidRPr="00260A18">
              <w:rPr>
                <w:rFonts w:cs="Calibri"/>
                <w:sz w:val="18"/>
                <w:szCs w:val="18"/>
              </w:rPr>
              <w:t>F</w:t>
            </w:r>
            <w:r w:rsidRPr="00260A18">
              <w:rPr>
                <w:rFonts w:cs="Calibri"/>
                <w:spacing w:val="-2"/>
                <w:sz w:val="18"/>
                <w:szCs w:val="18"/>
              </w:rPr>
              <w:t>FP</w:t>
            </w:r>
            <w:r w:rsidRPr="00260A18">
              <w:rPr>
                <w:rFonts w:cs="Calibri"/>
                <w:sz w:val="18"/>
                <w:szCs w:val="18"/>
              </w:rPr>
              <w:t>3</w:t>
            </w:r>
          </w:p>
          <w:p w:rsidR="00B569DE" w:rsidRPr="00260A18" w:rsidRDefault="00B569DE" w:rsidP="003D43D5">
            <w:pPr>
              <w:pStyle w:val="a3"/>
              <w:widowControl w:val="0"/>
              <w:numPr>
                <w:ilvl w:val="0"/>
                <w:numId w:val="79"/>
              </w:numPr>
              <w:tabs>
                <w:tab w:val="left" w:pos="286"/>
              </w:tabs>
              <w:kinsoku w:val="0"/>
              <w:overflowPunct w:val="0"/>
              <w:autoSpaceDE w:val="0"/>
              <w:autoSpaceDN w:val="0"/>
              <w:adjustRightInd w:val="0"/>
              <w:spacing w:after="0" w:line="240" w:lineRule="auto"/>
              <w:ind w:left="286"/>
              <w:contextualSpacing w:val="0"/>
              <w:rPr>
                <w:sz w:val="18"/>
                <w:szCs w:val="18"/>
              </w:rPr>
            </w:pPr>
            <w:r w:rsidRPr="00260A18">
              <w:rPr>
                <w:rFonts w:cs="Calibri"/>
                <w:spacing w:val="1"/>
                <w:sz w:val="18"/>
                <w:szCs w:val="18"/>
              </w:rPr>
              <w:t xml:space="preserve"> </w:t>
            </w:r>
            <w:r w:rsidRPr="00260A18">
              <w:rPr>
                <w:rFonts w:cs="Calibri"/>
                <w:spacing w:val="-1"/>
                <w:sz w:val="18"/>
                <w:szCs w:val="18"/>
              </w:rPr>
              <w:t xml:space="preserve">Защитные очки </w:t>
            </w:r>
          </w:p>
        </w:tc>
      </w:tr>
      <w:tr w:rsidR="00B569DE" w:rsidRPr="00260A18" w:rsidTr="00B569DE">
        <w:trPr>
          <w:trHeight w:hRule="exact" w:val="973"/>
        </w:trPr>
        <w:tc>
          <w:tcPr>
            <w:tcW w:w="5071"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Присутствовало ли контактное лицо во время процедуры с образованием воздушно-капельной взвеси (аэрозоля)?</w:t>
            </w:r>
          </w:p>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Если «Да», указать процедуру и дату</w:t>
            </w:r>
          </w:p>
        </w:tc>
        <w:tc>
          <w:tcPr>
            <w:tcW w:w="4720"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79"/>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z w:val="18"/>
                <w:szCs w:val="18"/>
              </w:rPr>
              <w:t xml:space="preserve">Да   </w:t>
            </w:r>
            <w:r w:rsidRPr="00260A18">
              <w:rPr>
                <w:rFonts w:ascii="Segoe UI Emoji" w:hAnsi="Segoe UI Emoji" w:cs="Segoe UI Emoji"/>
                <w:sz w:val="18"/>
                <w:szCs w:val="18"/>
              </w:rPr>
              <w:t>⬜</w:t>
            </w:r>
            <w:r w:rsidRPr="00260A18">
              <w:rPr>
                <w:rFonts w:cs="Calibri"/>
                <w:sz w:val="18"/>
                <w:szCs w:val="18"/>
              </w:rPr>
              <w:t xml:space="preserve"> Нет</w:t>
            </w:r>
          </w:p>
          <w:p w:rsidR="00B569DE" w:rsidRPr="00260A18" w:rsidRDefault="00B569DE" w:rsidP="003D43D5">
            <w:pPr>
              <w:tabs>
                <w:tab w:val="left" w:pos="286"/>
              </w:tabs>
              <w:kinsoku w:val="0"/>
              <w:overflowPunct w:val="0"/>
              <w:spacing w:line="240" w:lineRule="auto"/>
              <w:ind w:left="101"/>
              <w:rPr>
                <w:rFonts w:cs="Calibri"/>
                <w:sz w:val="18"/>
                <w:szCs w:val="18"/>
              </w:rPr>
            </w:pPr>
            <w:r w:rsidRPr="00260A18">
              <w:rPr>
                <w:rFonts w:cs="Calibri"/>
                <w:sz w:val="18"/>
                <w:szCs w:val="18"/>
              </w:rPr>
              <w:t xml:space="preserve">Процедура_____________________________________, </w:t>
            </w:r>
          </w:p>
          <w:p w:rsidR="00B569DE" w:rsidRPr="00260A18" w:rsidRDefault="00B569DE" w:rsidP="003D43D5">
            <w:pPr>
              <w:tabs>
                <w:tab w:val="left" w:pos="286"/>
              </w:tabs>
              <w:kinsoku w:val="0"/>
              <w:overflowPunct w:val="0"/>
              <w:spacing w:line="240" w:lineRule="auto"/>
              <w:ind w:left="101"/>
              <w:rPr>
                <w:rFonts w:cs="Calibri"/>
                <w:sz w:val="18"/>
                <w:szCs w:val="18"/>
              </w:rPr>
            </w:pPr>
            <w:r w:rsidRPr="00260A18">
              <w:rPr>
                <w:rFonts w:cs="Calibri"/>
                <w:sz w:val="18"/>
                <w:szCs w:val="18"/>
              </w:rPr>
              <w:t>Дата __________</w:t>
            </w:r>
            <w:r w:rsidRPr="00260A18">
              <w:rPr>
                <w:rFonts w:cs="Calibri"/>
                <w:sz w:val="18"/>
                <w:szCs w:val="18"/>
              </w:rPr>
              <w:tab/>
              <w:t>/_    /____ (дд/мм/гггг)</w:t>
            </w:r>
          </w:p>
        </w:tc>
      </w:tr>
      <w:tr w:rsidR="00B569DE" w:rsidRPr="00260A18" w:rsidTr="00B569DE">
        <w:trPr>
          <w:trHeight w:hRule="exact" w:val="1418"/>
        </w:trPr>
        <w:tc>
          <w:tcPr>
            <w:tcW w:w="5071"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Пользовалось ли контактное лицо каким-либо видом маски во время процедуры с образованием аэрозоля?</w:t>
            </w:r>
          </w:p>
        </w:tc>
        <w:tc>
          <w:tcPr>
            <w:tcW w:w="4720"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f"/>
              <w:widowControl w:val="0"/>
              <w:numPr>
                <w:ilvl w:val="0"/>
                <w:numId w:val="79"/>
              </w:numPr>
              <w:tabs>
                <w:tab w:val="left" w:pos="284"/>
              </w:tabs>
              <w:kinsoku w:val="0"/>
              <w:overflowPunct w:val="0"/>
              <w:autoSpaceDE w:val="0"/>
              <w:autoSpaceDN w:val="0"/>
              <w:adjustRightInd w:val="0"/>
              <w:spacing w:before="56" w:after="0"/>
              <w:ind w:left="284"/>
              <w:rPr>
                <w:sz w:val="18"/>
                <w:szCs w:val="18"/>
              </w:rPr>
            </w:pPr>
            <w:r w:rsidRPr="00260A18">
              <w:rPr>
                <w:sz w:val="18"/>
                <w:szCs w:val="18"/>
              </w:rPr>
              <w:t>Хирургическая/медицинская маска</w:t>
            </w:r>
          </w:p>
          <w:p w:rsidR="00B569DE" w:rsidRPr="00260A18" w:rsidRDefault="00B569DE" w:rsidP="003D43D5">
            <w:pPr>
              <w:pStyle w:val="af"/>
              <w:widowControl w:val="0"/>
              <w:numPr>
                <w:ilvl w:val="0"/>
                <w:numId w:val="79"/>
              </w:numPr>
              <w:tabs>
                <w:tab w:val="left" w:pos="285"/>
              </w:tabs>
              <w:kinsoku w:val="0"/>
              <w:overflowPunct w:val="0"/>
              <w:autoSpaceDE w:val="0"/>
              <w:autoSpaceDN w:val="0"/>
              <w:adjustRightInd w:val="0"/>
              <w:spacing w:after="0"/>
              <w:ind w:left="285"/>
              <w:rPr>
                <w:sz w:val="18"/>
                <w:szCs w:val="18"/>
              </w:rPr>
            </w:pPr>
            <w:r w:rsidRPr="00260A18">
              <w:rPr>
                <w:sz w:val="18"/>
                <w:szCs w:val="18"/>
              </w:rPr>
              <w:t>Респиратор N95,</w:t>
            </w:r>
          </w:p>
          <w:p w:rsidR="00B569DE" w:rsidRPr="00260A18" w:rsidRDefault="00B569DE" w:rsidP="003D43D5">
            <w:pPr>
              <w:pStyle w:val="af"/>
              <w:widowControl w:val="0"/>
              <w:numPr>
                <w:ilvl w:val="0"/>
                <w:numId w:val="79"/>
              </w:numPr>
              <w:tabs>
                <w:tab w:val="left" w:pos="285"/>
              </w:tabs>
              <w:kinsoku w:val="0"/>
              <w:overflowPunct w:val="0"/>
              <w:autoSpaceDE w:val="0"/>
              <w:autoSpaceDN w:val="0"/>
              <w:adjustRightInd w:val="0"/>
              <w:spacing w:after="0"/>
              <w:ind w:left="285"/>
              <w:rPr>
                <w:sz w:val="18"/>
                <w:szCs w:val="18"/>
              </w:rPr>
            </w:pPr>
            <w:r w:rsidRPr="00260A18">
              <w:rPr>
                <w:sz w:val="18"/>
                <w:szCs w:val="18"/>
              </w:rPr>
              <w:t>FFP2</w:t>
            </w:r>
          </w:p>
          <w:p w:rsidR="00B569DE" w:rsidRPr="00260A18" w:rsidRDefault="00B569DE" w:rsidP="003D43D5">
            <w:pPr>
              <w:pStyle w:val="af"/>
              <w:widowControl w:val="0"/>
              <w:numPr>
                <w:ilvl w:val="0"/>
                <w:numId w:val="79"/>
              </w:numPr>
              <w:tabs>
                <w:tab w:val="left" w:pos="285"/>
              </w:tabs>
              <w:kinsoku w:val="0"/>
              <w:overflowPunct w:val="0"/>
              <w:autoSpaceDE w:val="0"/>
              <w:autoSpaceDN w:val="0"/>
              <w:adjustRightInd w:val="0"/>
              <w:spacing w:after="0"/>
              <w:ind w:left="285"/>
              <w:rPr>
                <w:sz w:val="18"/>
                <w:szCs w:val="18"/>
              </w:rPr>
            </w:pPr>
            <w:r w:rsidRPr="00260A18">
              <w:rPr>
                <w:sz w:val="18"/>
                <w:szCs w:val="18"/>
              </w:rPr>
              <w:t>FFP3</w:t>
            </w:r>
          </w:p>
          <w:p w:rsidR="00B569DE" w:rsidRPr="00260A18" w:rsidRDefault="00B569DE" w:rsidP="003D43D5">
            <w:pPr>
              <w:pStyle w:val="af"/>
              <w:widowControl w:val="0"/>
              <w:numPr>
                <w:ilvl w:val="0"/>
                <w:numId w:val="79"/>
              </w:numPr>
              <w:tabs>
                <w:tab w:val="left" w:pos="284"/>
              </w:tabs>
              <w:kinsoku w:val="0"/>
              <w:overflowPunct w:val="0"/>
              <w:autoSpaceDE w:val="0"/>
              <w:autoSpaceDN w:val="0"/>
              <w:adjustRightInd w:val="0"/>
              <w:spacing w:after="0"/>
              <w:ind w:left="284"/>
              <w:rPr>
                <w:sz w:val="18"/>
                <w:szCs w:val="18"/>
              </w:rPr>
            </w:pPr>
            <w:r w:rsidRPr="00260A18">
              <w:rPr>
                <w:sz w:val="18"/>
                <w:szCs w:val="18"/>
              </w:rPr>
              <w:t xml:space="preserve">Нет </w:t>
            </w:r>
          </w:p>
          <w:p w:rsidR="00B569DE" w:rsidRPr="00260A18" w:rsidRDefault="00B569DE" w:rsidP="003D43D5">
            <w:pPr>
              <w:pStyle w:val="a3"/>
              <w:tabs>
                <w:tab w:val="left" w:pos="286"/>
              </w:tabs>
              <w:kinsoku w:val="0"/>
              <w:overflowPunct w:val="0"/>
              <w:spacing w:line="240" w:lineRule="auto"/>
              <w:ind w:left="286"/>
              <w:rPr>
                <w:rFonts w:cs="Calibri"/>
                <w:sz w:val="18"/>
                <w:szCs w:val="18"/>
              </w:rPr>
            </w:pPr>
          </w:p>
        </w:tc>
      </w:tr>
      <w:tr w:rsidR="00B569DE" w:rsidRPr="00260A18" w:rsidTr="00B569DE">
        <w:trPr>
          <w:trHeight w:hRule="exact" w:val="1619"/>
        </w:trPr>
        <w:tc>
          <w:tcPr>
            <w:tcW w:w="5071"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 xml:space="preserve">          Заключение по контакту медработника</w:t>
            </w:r>
            <w:r w:rsidRPr="00260A18">
              <w:rPr>
                <w:sz w:val="18"/>
                <w:szCs w:val="18"/>
                <w:lang w:val="ru-RU"/>
              </w:rPr>
              <w:tab/>
            </w:r>
            <w:r w:rsidRPr="00260A18">
              <w:rPr>
                <w:sz w:val="18"/>
                <w:szCs w:val="18"/>
                <w:lang w:val="ru-RU"/>
              </w:rPr>
              <w:tab/>
            </w:r>
          </w:p>
          <w:p w:rsidR="00B569DE" w:rsidRPr="00260A18" w:rsidRDefault="00B569DE" w:rsidP="003D43D5">
            <w:pPr>
              <w:pStyle w:val="TableParagraph"/>
              <w:kinsoku w:val="0"/>
              <w:overflowPunct w:val="0"/>
              <w:ind w:left="102"/>
              <w:rPr>
                <w:sz w:val="18"/>
                <w:szCs w:val="18"/>
                <w:lang w:val="ru-RU"/>
              </w:rPr>
            </w:pPr>
          </w:p>
        </w:tc>
        <w:tc>
          <w:tcPr>
            <w:tcW w:w="4720"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f"/>
              <w:widowControl w:val="0"/>
              <w:numPr>
                <w:ilvl w:val="0"/>
                <w:numId w:val="79"/>
              </w:numPr>
              <w:tabs>
                <w:tab w:val="left" w:pos="284"/>
              </w:tabs>
              <w:kinsoku w:val="0"/>
              <w:overflowPunct w:val="0"/>
              <w:autoSpaceDE w:val="0"/>
              <w:autoSpaceDN w:val="0"/>
              <w:adjustRightInd w:val="0"/>
              <w:spacing w:before="56" w:after="0"/>
              <w:ind w:left="284"/>
              <w:rPr>
                <w:sz w:val="18"/>
                <w:szCs w:val="18"/>
              </w:rPr>
            </w:pPr>
            <w:r w:rsidRPr="00260A18">
              <w:rPr>
                <w:sz w:val="18"/>
                <w:szCs w:val="18"/>
              </w:rPr>
              <w:t>Контакт высокого риска (близкий контакт)</w:t>
            </w:r>
          </w:p>
          <w:p w:rsidR="00B569DE" w:rsidRPr="00260A18" w:rsidRDefault="00B569DE" w:rsidP="003D43D5">
            <w:pPr>
              <w:pStyle w:val="af"/>
              <w:widowControl w:val="0"/>
              <w:numPr>
                <w:ilvl w:val="0"/>
                <w:numId w:val="79"/>
              </w:numPr>
              <w:tabs>
                <w:tab w:val="left" w:pos="284"/>
              </w:tabs>
              <w:kinsoku w:val="0"/>
              <w:overflowPunct w:val="0"/>
              <w:autoSpaceDE w:val="0"/>
              <w:autoSpaceDN w:val="0"/>
              <w:adjustRightInd w:val="0"/>
              <w:spacing w:before="56" w:after="0"/>
              <w:ind w:left="284"/>
              <w:rPr>
                <w:sz w:val="18"/>
                <w:szCs w:val="18"/>
              </w:rPr>
            </w:pPr>
            <w:r w:rsidRPr="00260A18">
              <w:rPr>
                <w:sz w:val="18"/>
                <w:szCs w:val="18"/>
              </w:rPr>
              <w:t>Контакт низкого риска</w:t>
            </w:r>
          </w:p>
          <w:p w:rsidR="00B569DE" w:rsidRPr="00260A18" w:rsidRDefault="00B569DE" w:rsidP="003D43D5">
            <w:pPr>
              <w:pStyle w:val="af"/>
              <w:widowControl w:val="0"/>
              <w:tabs>
                <w:tab w:val="left" w:pos="284"/>
              </w:tabs>
              <w:kinsoku w:val="0"/>
              <w:overflowPunct w:val="0"/>
              <w:autoSpaceDE w:val="0"/>
              <w:autoSpaceDN w:val="0"/>
              <w:adjustRightInd w:val="0"/>
              <w:spacing w:before="56" w:after="0"/>
              <w:rPr>
                <w:sz w:val="18"/>
                <w:szCs w:val="18"/>
              </w:rPr>
            </w:pPr>
          </w:p>
          <w:p w:rsidR="00B569DE" w:rsidRPr="00260A18" w:rsidRDefault="00B569DE" w:rsidP="003D43D5">
            <w:pPr>
              <w:pStyle w:val="af"/>
              <w:widowControl w:val="0"/>
              <w:tabs>
                <w:tab w:val="left" w:pos="284"/>
              </w:tabs>
              <w:kinsoku w:val="0"/>
              <w:overflowPunct w:val="0"/>
              <w:autoSpaceDE w:val="0"/>
              <w:autoSpaceDN w:val="0"/>
              <w:adjustRightInd w:val="0"/>
              <w:spacing w:before="56" w:after="0"/>
              <w:rPr>
                <w:sz w:val="18"/>
                <w:szCs w:val="18"/>
              </w:rPr>
            </w:pPr>
          </w:p>
          <w:p w:rsidR="00B569DE" w:rsidRPr="00260A18" w:rsidRDefault="00B569DE" w:rsidP="003D43D5">
            <w:pPr>
              <w:pStyle w:val="af"/>
              <w:widowControl w:val="0"/>
              <w:tabs>
                <w:tab w:val="left" w:pos="284"/>
              </w:tabs>
              <w:kinsoku w:val="0"/>
              <w:overflowPunct w:val="0"/>
              <w:autoSpaceDE w:val="0"/>
              <w:autoSpaceDN w:val="0"/>
              <w:adjustRightInd w:val="0"/>
              <w:spacing w:before="56" w:after="0"/>
              <w:rPr>
                <w:sz w:val="18"/>
                <w:szCs w:val="18"/>
              </w:rPr>
            </w:pPr>
          </w:p>
          <w:p w:rsidR="00B569DE" w:rsidRPr="00260A18" w:rsidRDefault="00B569DE" w:rsidP="003D43D5">
            <w:pPr>
              <w:pStyle w:val="af"/>
              <w:widowControl w:val="0"/>
              <w:tabs>
                <w:tab w:val="left" w:pos="284"/>
              </w:tabs>
              <w:kinsoku w:val="0"/>
              <w:overflowPunct w:val="0"/>
              <w:autoSpaceDE w:val="0"/>
              <w:autoSpaceDN w:val="0"/>
              <w:adjustRightInd w:val="0"/>
              <w:spacing w:before="56" w:after="0"/>
              <w:rPr>
                <w:sz w:val="18"/>
                <w:szCs w:val="18"/>
              </w:rPr>
            </w:pPr>
          </w:p>
        </w:tc>
      </w:tr>
    </w:tbl>
    <w:p w:rsidR="00B569DE" w:rsidRPr="00260A18" w:rsidRDefault="00B569DE" w:rsidP="003D43D5">
      <w:pPr>
        <w:kinsoku w:val="0"/>
        <w:overflowPunct w:val="0"/>
        <w:spacing w:line="240" w:lineRule="auto"/>
        <w:rPr>
          <w:sz w:val="20"/>
          <w:szCs w:val="20"/>
        </w:rPr>
      </w:pPr>
    </w:p>
    <w:p w:rsidR="009968E3" w:rsidRPr="00260A18" w:rsidRDefault="009968E3" w:rsidP="003D43D5">
      <w:pPr>
        <w:kinsoku w:val="0"/>
        <w:overflowPunct w:val="0"/>
        <w:spacing w:line="240" w:lineRule="auto"/>
        <w:rPr>
          <w:sz w:val="20"/>
          <w:szCs w:val="20"/>
        </w:rPr>
      </w:pPr>
    </w:p>
    <w:tbl>
      <w:tblPr>
        <w:tblW w:w="9716" w:type="dxa"/>
        <w:tblInd w:w="230" w:type="dxa"/>
        <w:tblLayout w:type="fixed"/>
        <w:tblCellMar>
          <w:left w:w="0" w:type="dxa"/>
          <w:right w:w="0" w:type="dxa"/>
        </w:tblCellMar>
        <w:tblLook w:val="0000"/>
      </w:tblPr>
      <w:tblGrid>
        <w:gridCol w:w="49"/>
        <w:gridCol w:w="3685"/>
        <w:gridCol w:w="719"/>
        <w:gridCol w:w="584"/>
        <w:gridCol w:w="4661"/>
        <w:gridCol w:w="10"/>
        <w:gridCol w:w="8"/>
      </w:tblGrid>
      <w:tr w:rsidR="00B569DE" w:rsidRPr="00260A18" w:rsidTr="00C5367E">
        <w:trPr>
          <w:gridBefore w:val="1"/>
          <w:gridAfter w:val="1"/>
          <w:wBefore w:w="49" w:type="dxa"/>
          <w:wAfter w:w="8" w:type="dxa"/>
          <w:trHeight w:hRule="exact" w:val="278"/>
        </w:trPr>
        <w:tc>
          <w:tcPr>
            <w:tcW w:w="9659" w:type="dxa"/>
            <w:gridSpan w:val="5"/>
            <w:tcBorders>
              <w:top w:val="single" w:sz="4" w:space="0" w:color="000000"/>
              <w:left w:val="single" w:sz="4" w:space="0" w:color="000000"/>
              <w:bottom w:val="single" w:sz="4" w:space="0" w:color="000000"/>
              <w:right w:val="single" w:sz="4" w:space="0" w:color="000000"/>
            </w:tcBorders>
            <w:shd w:val="clear" w:color="auto" w:fill="8EAADB"/>
          </w:tcPr>
          <w:p w:rsidR="00B569DE" w:rsidRPr="00260A18" w:rsidRDefault="00B569DE" w:rsidP="003D43D5">
            <w:pPr>
              <w:pStyle w:val="TableParagraph"/>
              <w:kinsoku w:val="0"/>
              <w:overflowPunct w:val="0"/>
              <w:ind w:left="102"/>
              <w:rPr>
                <w:sz w:val="18"/>
                <w:szCs w:val="18"/>
                <w:lang w:val="ru-RU"/>
              </w:rPr>
            </w:pPr>
            <w:r w:rsidRPr="00260A18">
              <w:rPr>
                <w:b/>
                <w:bCs/>
                <w:sz w:val="18"/>
                <w:szCs w:val="18"/>
                <w:lang w:val="ru-RU"/>
              </w:rPr>
              <w:t>6</w:t>
            </w:r>
            <w:r w:rsidRPr="00260A18">
              <w:rPr>
                <w:b/>
                <w:bCs/>
                <w:spacing w:val="-1"/>
                <w:sz w:val="18"/>
                <w:szCs w:val="18"/>
              </w:rPr>
              <w:t>a</w:t>
            </w:r>
            <w:r w:rsidRPr="00260A18">
              <w:rPr>
                <w:b/>
                <w:bCs/>
                <w:sz w:val="18"/>
                <w:szCs w:val="18"/>
                <w:lang w:val="ru-RU"/>
              </w:rPr>
              <w:t xml:space="preserve">. </w:t>
            </w:r>
            <w:r w:rsidRPr="00260A18">
              <w:rPr>
                <w:b/>
                <w:bCs/>
                <w:spacing w:val="2"/>
                <w:sz w:val="18"/>
                <w:szCs w:val="18"/>
                <w:lang w:val="ru-RU"/>
              </w:rPr>
              <w:t xml:space="preserve"> Симптомы у контактного лица </w:t>
            </w:r>
          </w:p>
        </w:tc>
      </w:tr>
      <w:tr w:rsidR="00B569DE" w:rsidRPr="00260A18" w:rsidTr="00C5367E">
        <w:trPr>
          <w:gridBefore w:val="1"/>
          <w:gridAfter w:val="1"/>
          <w:wBefore w:w="49" w:type="dxa"/>
          <w:wAfter w:w="8" w:type="dxa"/>
          <w:trHeight w:hRule="exact" w:val="281"/>
        </w:trPr>
        <w:tc>
          <w:tcPr>
            <w:tcW w:w="3685"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 xml:space="preserve">Болеет ли на текущий момент? </w:t>
            </w:r>
          </w:p>
        </w:tc>
        <w:tc>
          <w:tcPr>
            <w:tcW w:w="5974" w:type="dxa"/>
            <w:gridSpan w:val="4"/>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78"/>
              </w:numPr>
              <w:tabs>
                <w:tab w:val="left" w:pos="286"/>
              </w:tabs>
              <w:kinsoku w:val="0"/>
              <w:overflowPunct w:val="0"/>
              <w:autoSpaceDE w:val="0"/>
              <w:autoSpaceDN w:val="0"/>
              <w:adjustRightInd w:val="0"/>
              <w:spacing w:after="0" w:line="240" w:lineRule="auto"/>
              <w:ind w:left="286"/>
              <w:contextualSpacing w:val="0"/>
              <w:rPr>
                <w:sz w:val="18"/>
                <w:szCs w:val="18"/>
              </w:rPr>
            </w:pPr>
            <w:r w:rsidRPr="00260A18">
              <w:rPr>
                <w:rFonts w:cs="Calibri"/>
                <w:spacing w:val="-2"/>
                <w:sz w:val="18"/>
                <w:szCs w:val="18"/>
              </w:rPr>
              <w:t xml:space="preserve">Да </w:t>
            </w:r>
            <w:r w:rsidRPr="00260A18">
              <w:rPr>
                <w:rFonts w:cs="Calibri"/>
                <w:sz w:val="18"/>
                <w:szCs w:val="18"/>
              </w:rPr>
              <w:t>□</w:t>
            </w:r>
            <w:r w:rsidRPr="00260A18">
              <w:rPr>
                <w:rFonts w:cs="Calibri"/>
                <w:spacing w:val="1"/>
                <w:sz w:val="18"/>
                <w:szCs w:val="18"/>
              </w:rPr>
              <w:t xml:space="preserve"> </w:t>
            </w:r>
            <w:r w:rsidRPr="00260A18">
              <w:rPr>
                <w:rFonts w:cs="Calibri"/>
                <w:sz w:val="18"/>
                <w:szCs w:val="18"/>
              </w:rPr>
              <w:t>Нет</w:t>
            </w:r>
          </w:p>
        </w:tc>
      </w:tr>
      <w:tr w:rsidR="00B569DE" w:rsidRPr="00260A18" w:rsidTr="00C5367E">
        <w:trPr>
          <w:gridBefore w:val="1"/>
          <w:gridAfter w:val="1"/>
          <w:wBefore w:w="49" w:type="dxa"/>
          <w:wAfter w:w="8" w:type="dxa"/>
          <w:trHeight w:hRule="exact" w:val="548"/>
        </w:trPr>
        <w:tc>
          <w:tcPr>
            <w:tcW w:w="3685"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 xml:space="preserve">Дата и время появления первого симптома </w:t>
            </w:r>
          </w:p>
        </w:tc>
        <w:tc>
          <w:tcPr>
            <w:tcW w:w="5974" w:type="dxa"/>
            <w:gridSpan w:val="4"/>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tabs>
                <w:tab w:val="left" w:pos="432"/>
                <w:tab w:val="left" w:pos="1260"/>
              </w:tabs>
              <w:kinsoku w:val="0"/>
              <w:overflowPunct w:val="0"/>
              <w:ind w:left="102"/>
              <w:rPr>
                <w:sz w:val="18"/>
                <w:szCs w:val="18"/>
                <w:lang w:val="ru-RU"/>
              </w:rPr>
            </w:pPr>
            <w:r w:rsidRPr="00260A18">
              <w:rPr>
                <w:sz w:val="18"/>
                <w:szCs w:val="18"/>
                <w:u w:val="single"/>
                <w:lang w:val="ru-RU"/>
              </w:rPr>
              <w:t xml:space="preserve"> </w:t>
            </w:r>
            <w:r w:rsidRPr="00260A18">
              <w:rPr>
                <w:sz w:val="18"/>
                <w:szCs w:val="18"/>
                <w:u w:val="single"/>
                <w:lang w:val="ru-RU"/>
              </w:rPr>
              <w:tab/>
            </w:r>
            <w:r w:rsidRPr="00260A18">
              <w:rPr>
                <w:sz w:val="18"/>
                <w:szCs w:val="18"/>
                <w:lang w:val="ru-RU"/>
              </w:rPr>
              <w:t xml:space="preserve">/   </w:t>
            </w:r>
            <w:r w:rsidRPr="00260A18">
              <w:rPr>
                <w:spacing w:val="20"/>
                <w:sz w:val="18"/>
                <w:szCs w:val="18"/>
                <w:lang w:val="ru-RU"/>
              </w:rPr>
              <w:t xml:space="preserve"> </w:t>
            </w:r>
            <w:r w:rsidRPr="00260A18">
              <w:rPr>
                <w:sz w:val="18"/>
                <w:szCs w:val="18"/>
                <w:lang w:val="ru-RU"/>
              </w:rPr>
              <w:t>_</w:t>
            </w:r>
            <w:r w:rsidRPr="00260A18">
              <w:rPr>
                <w:spacing w:val="-1"/>
                <w:sz w:val="18"/>
                <w:szCs w:val="18"/>
                <w:lang w:val="ru-RU"/>
              </w:rPr>
              <w:t>/</w:t>
            </w:r>
            <w:r w:rsidRPr="00260A18">
              <w:rPr>
                <w:sz w:val="18"/>
                <w:szCs w:val="18"/>
                <w:u w:val="single"/>
                <w:lang w:val="ru-RU"/>
              </w:rPr>
              <w:t xml:space="preserve"> </w:t>
            </w:r>
            <w:r w:rsidRPr="00260A18">
              <w:rPr>
                <w:sz w:val="18"/>
                <w:szCs w:val="18"/>
                <w:u w:val="single"/>
                <w:lang w:val="ru-RU"/>
              </w:rPr>
              <w:tab/>
            </w:r>
          </w:p>
          <w:p w:rsidR="00B569DE" w:rsidRPr="00260A18" w:rsidRDefault="00B569DE" w:rsidP="003D43D5">
            <w:pPr>
              <w:pStyle w:val="a3"/>
              <w:tabs>
                <w:tab w:val="left" w:pos="286"/>
              </w:tabs>
              <w:kinsoku w:val="0"/>
              <w:overflowPunct w:val="0"/>
              <w:spacing w:line="240" w:lineRule="auto"/>
              <w:ind w:left="286"/>
              <w:rPr>
                <w:sz w:val="18"/>
                <w:szCs w:val="18"/>
              </w:rPr>
            </w:pPr>
            <w:r w:rsidRPr="00260A18">
              <w:rPr>
                <w:rFonts w:cs="Calibri"/>
                <w:sz w:val="18"/>
                <w:szCs w:val="18"/>
              </w:rPr>
              <w:t>Указать время в формате 24 часов</w:t>
            </w:r>
          </w:p>
        </w:tc>
      </w:tr>
      <w:tr w:rsidR="00B569DE" w:rsidRPr="00260A18" w:rsidTr="00C5367E">
        <w:trPr>
          <w:gridBefore w:val="1"/>
          <w:gridAfter w:val="1"/>
          <w:wBefore w:w="49" w:type="dxa"/>
          <w:wAfter w:w="8" w:type="dxa"/>
          <w:trHeight w:hRule="exact" w:val="278"/>
        </w:trPr>
        <w:tc>
          <w:tcPr>
            <w:tcW w:w="3685"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rPr>
            </w:pPr>
            <w:r w:rsidRPr="00260A18">
              <w:rPr>
                <w:sz w:val="18"/>
                <w:szCs w:val="18"/>
                <w:lang w:val="ru-RU"/>
              </w:rPr>
              <w:t xml:space="preserve">Максимальная температура </w:t>
            </w:r>
          </w:p>
        </w:tc>
        <w:tc>
          <w:tcPr>
            <w:tcW w:w="5974" w:type="dxa"/>
            <w:gridSpan w:val="4"/>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sz w:val="18"/>
                <w:szCs w:val="18"/>
              </w:rPr>
            </w:pPr>
            <w:r w:rsidRPr="00260A18">
              <w:rPr>
                <w:sz w:val="18"/>
                <w:szCs w:val="18"/>
              </w:rPr>
              <w:t>_____________  С</w:t>
            </w:r>
          </w:p>
        </w:tc>
      </w:tr>
      <w:tr w:rsidR="00B569DE" w:rsidRPr="00260A18" w:rsidTr="00C5367E">
        <w:trPr>
          <w:gridBefore w:val="1"/>
          <w:gridAfter w:val="1"/>
          <w:wBefore w:w="49" w:type="dxa"/>
          <w:wAfter w:w="8" w:type="dxa"/>
          <w:trHeight w:hRule="exact" w:val="278"/>
        </w:trPr>
        <w:tc>
          <w:tcPr>
            <w:tcW w:w="9659" w:type="dxa"/>
            <w:gridSpan w:val="5"/>
            <w:tcBorders>
              <w:top w:val="single" w:sz="4" w:space="0" w:color="000000"/>
              <w:left w:val="single" w:sz="4" w:space="0" w:color="000000"/>
              <w:bottom w:val="single" w:sz="4" w:space="0" w:color="000000"/>
              <w:right w:val="single" w:sz="4" w:space="0" w:color="000000"/>
            </w:tcBorders>
            <w:shd w:val="clear" w:color="auto" w:fill="D9E1F3"/>
          </w:tcPr>
          <w:p w:rsidR="00B569DE" w:rsidRPr="00260A18" w:rsidRDefault="00B569DE" w:rsidP="003D43D5">
            <w:pPr>
              <w:pStyle w:val="TableParagraph"/>
              <w:kinsoku w:val="0"/>
              <w:overflowPunct w:val="0"/>
              <w:ind w:left="102"/>
              <w:rPr>
                <w:sz w:val="18"/>
                <w:szCs w:val="18"/>
              </w:rPr>
            </w:pPr>
            <w:r w:rsidRPr="00260A18">
              <w:rPr>
                <w:b/>
                <w:bCs/>
                <w:sz w:val="18"/>
                <w:szCs w:val="18"/>
              </w:rPr>
              <w:t>6</w:t>
            </w:r>
            <w:r w:rsidRPr="00260A18">
              <w:rPr>
                <w:b/>
                <w:bCs/>
                <w:spacing w:val="-1"/>
                <w:sz w:val="18"/>
                <w:szCs w:val="18"/>
              </w:rPr>
              <w:t>b</w:t>
            </w:r>
            <w:r w:rsidRPr="00260A18">
              <w:rPr>
                <w:b/>
                <w:bCs/>
                <w:sz w:val="18"/>
                <w:szCs w:val="18"/>
              </w:rPr>
              <w:t>.</w:t>
            </w:r>
            <w:r w:rsidRPr="00260A18">
              <w:rPr>
                <w:b/>
                <w:bCs/>
                <w:spacing w:val="-1"/>
                <w:sz w:val="18"/>
                <w:szCs w:val="18"/>
              </w:rPr>
              <w:t xml:space="preserve"> </w:t>
            </w:r>
            <w:r w:rsidRPr="00260A18">
              <w:rPr>
                <w:b/>
                <w:bCs/>
                <w:sz w:val="18"/>
                <w:szCs w:val="18"/>
                <w:lang w:val="ru-RU"/>
              </w:rPr>
              <w:t xml:space="preserve">Респираторные симптомы </w:t>
            </w:r>
          </w:p>
        </w:tc>
      </w:tr>
      <w:tr w:rsidR="00B569DE" w:rsidRPr="00260A18" w:rsidTr="00C5367E">
        <w:trPr>
          <w:gridBefore w:val="1"/>
          <w:gridAfter w:val="1"/>
          <w:wBefore w:w="49" w:type="dxa"/>
          <w:wAfter w:w="8" w:type="dxa"/>
          <w:trHeight w:hRule="exact" w:val="355"/>
        </w:trPr>
        <w:tc>
          <w:tcPr>
            <w:tcW w:w="3685"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rPr>
            </w:pPr>
            <w:r w:rsidRPr="00260A18">
              <w:rPr>
                <w:sz w:val="18"/>
                <w:szCs w:val="18"/>
              </w:rPr>
              <w:t>Боль в горле</w:t>
            </w:r>
          </w:p>
        </w:tc>
        <w:tc>
          <w:tcPr>
            <w:tcW w:w="5974" w:type="dxa"/>
            <w:gridSpan w:val="4"/>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77"/>
              </w:numPr>
              <w:tabs>
                <w:tab w:val="left" w:pos="286"/>
              </w:tabs>
              <w:kinsoku w:val="0"/>
              <w:overflowPunct w:val="0"/>
              <w:autoSpaceDE w:val="0"/>
              <w:autoSpaceDN w:val="0"/>
              <w:adjustRightInd w:val="0"/>
              <w:spacing w:after="0" w:line="240" w:lineRule="auto"/>
              <w:ind w:left="286"/>
              <w:contextualSpacing w:val="0"/>
              <w:rPr>
                <w:sz w:val="18"/>
                <w:szCs w:val="18"/>
              </w:rPr>
            </w:pPr>
            <w:r w:rsidRPr="00260A18">
              <w:rPr>
                <w:rFonts w:cs="Calibri"/>
                <w:spacing w:val="-2"/>
                <w:sz w:val="18"/>
                <w:szCs w:val="18"/>
              </w:rPr>
              <w:t xml:space="preserve">Да </w:t>
            </w:r>
            <w:r w:rsidRPr="00260A18">
              <w:rPr>
                <w:rFonts w:cs="Calibri"/>
                <w:sz w:val="18"/>
                <w:szCs w:val="18"/>
              </w:rPr>
              <w:t>□</w:t>
            </w:r>
            <w:r w:rsidRPr="00260A18">
              <w:rPr>
                <w:rFonts w:cs="Calibri"/>
                <w:spacing w:val="1"/>
                <w:sz w:val="18"/>
                <w:szCs w:val="18"/>
              </w:rPr>
              <w:t xml:space="preserve"> </w:t>
            </w:r>
            <w:r w:rsidRPr="00260A18">
              <w:rPr>
                <w:rFonts w:cs="Calibri"/>
                <w:spacing w:val="-3"/>
                <w:sz w:val="18"/>
                <w:szCs w:val="18"/>
              </w:rPr>
              <w:t xml:space="preserve">Нет </w:t>
            </w:r>
            <w:r w:rsidRPr="00260A18">
              <w:rPr>
                <w:rFonts w:cs="Calibri"/>
                <w:sz w:val="18"/>
                <w:szCs w:val="18"/>
              </w:rPr>
              <w:t>□</w:t>
            </w:r>
            <w:r w:rsidRPr="00260A18">
              <w:rPr>
                <w:rFonts w:cs="Calibri"/>
                <w:spacing w:val="1"/>
                <w:sz w:val="18"/>
                <w:szCs w:val="18"/>
              </w:rPr>
              <w:t xml:space="preserve"> </w:t>
            </w:r>
            <w:r w:rsidRPr="00260A18">
              <w:rPr>
                <w:rFonts w:cs="Calibri"/>
                <w:sz w:val="18"/>
                <w:szCs w:val="18"/>
              </w:rPr>
              <w:t xml:space="preserve">Неизвестно, Если «Да», дата появления    </w:t>
            </w:r>
            <w:r w:rsidRPr="00260A18">
              <w:rPr>
                <w:rFonts w:cs="Calibri"/>
                <w:spacing w:val="19"/>
                <w:sz w:val="18"/>
                <w:szCs w:val="18"/>
              </w:rPr>
              <w:t xml:space="preserve"> </w:t>
            </w:r>
            <w:r w:rsidRPr="00260A18">
              <w:rPr>
                <w:rFonts w:cs="Calibri"/>
                <w:sz w:val="18"/>
                <w:szCs w:val="18"/>
              </w:rPr>
              <w:t>_</w:t>
            </w:r>
            <w:r w:rsidRPr="00260A18">
              <w:rPr>
                <w:rFonts w:cs="Calibri"/>
                <w:spacing w:val="1"/>
                <w:sz w:val="18"/>
                <w:szCs w:val="18"/>
              </w:rPr>
              <w:t>/</w:t>
            </w:r>
            <w:r w:rsidRPr="00260A18">
              <w:rPr>
                <w:rFonts w:cs="Calibri"/>
                <w:spacing w:val="1"/>
                <w:sz w:val="18"/>
                <w:szCs w:val="18"/>
                <w:u w:val="single"/>
              </w:rPr>
              <w:tab/>
            </w:r>
            <w:r w:rsidRPr="00260A18">
              <w:rPr>
                <w:rFonts w:cs="Calibri"/>
                <w:sz w:val="18"/>
                <w:szCs w:val="18"/>
              </w:rPr>
              <w:t>/</w:t>
            </w:r>
            <w:r w:rsidRPr="00260A18">
              <w:rPr>
                <w:rFonts w:cs="Calibri"/>
                <w:sz w:val="18"/>
                <w:szCs w:val="18"/>
                <w:u w:val="single"/>
              </w:rPr>
              <w:t xml:space="preserve"> </w:t>
            </w:r>
            <w:r w:rsidRPr="00260A18">
              <w:rPr>
                <w:rFonts w:cs="Calibri"/>
                <w:sz w:val="18"/>
                <w:szCs w:val="18"/>
                <w:u w:val="single"/>
              </w:rPr>
              <w:tab/>
            </w:r>
          </w:p>
        </w:tc>
      </w:tr>
      <w:tr w:rsidR="00B569DE" w:rsidRPr="00260A18" w:rsidTr="00C5367E">
        <w:trPr>
          <w:gridBefore w:val="1"/>
          <w:gridAfter w:val="1"/>
          <w:wBefore w:w="49" w:type="dxa"/>
          <w:wAfter w:w="8" w:type="dxa"/>
          <w:trHeight w:hRule="exact" w:val="290"/>
        </w:trPr>
        <w:tc>
          <w:tcPr>
            <w:tcW w:w="3685"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rPr>
            </w:pPr>
            <w:r w:rsidRPr="00260A18">
              <w:rPr>
                <w:sz w:val="18"/>
                <w:szCs w:val="18"/>
              </w:rPr>
              <w:t>Кашель</w:t>
            </w:r>
          </w:p>
        </w:tc>
        <w:tc>
          <w:tcPr>
            <w:tcW w:w="5974" w:type="dxa"/>
            <w:gridSpan w:val="4"/>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76"/>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pacing w:val="-2"/>
                <w:sz w:val="18"/>
                <w:szCs w:val="18"/>
              </w:rPr>
              <w:t xml:space="preserve">Да </w:t>
            </w:r>
            <w:r w:rsidRPr="00260A18">
              <w:rPr>
                <w:rFonts w:cs="Calibri"/>
                <w:sz w:val="18"/>
                <w:szCs w:val="18"/>
              </w:rPr>
              <w:t>□</w:t>
            </w:r>
            <w:r w:rsidRPr="00260A18">
              <w:rPr>
                <w:rFonts w:cs="Calibri"/>
                <w:spacing w:val="1"/>
                <w:sz w:val="18"/>
                <w:szCs w:val="18"/>
              </w:rPr>
              <w:t xml:space="preserve"> </w:t>
            </w:r>
            <w:r w:rsidRPr="00260A18">
              <w:rPr>
                <w:rFonts w:cs="Calibri"/>
                <w:spacing w:val="-3"/>
                <w:sz w:val="18"/>
                <w:szCs w:val="18"/>
              </w:rPr>
              <w:t xml:space="preserve">Нет </w:t>
            </w:r>
            <w:r w:rsidRPr="00260A18">
              <w:rPr>
                <w:rFonts w:cs="Calibri"/>
                <w:sz w:val="18"/>
                <w:szCs w:val="18"/>
              </w:rPr>
              <w:t>□</w:t>
            </w:r>
            <w:r w:rsidRPr="00260A18">
              <w:rPr>
                <w:rFonts w:cs="Calibri"/>
                <w:spacing w:val="1"/>
                <w:sz w:val="18"/>
                <w:szCs w:val="18"/>
              </w:rPr>
              <w:t xml:space="preserve"> </w:t>
            </w:r>
            <w:r w:rsidRPr="00260A18">
              <w:rPr>
                <w:rFonts w:cs="Calibri"/>
                <w:sz w:val="18"/>
                <w:szCs w:val="18"/>
              </w:rPr>
              <w:t xml:space="preserve">Неизвестно, Если «Да», дата появления    </w:t>
            </w:r>
            <w:r w:rsidRPr="00260A18">
              <w:rPr>
                <w:rFonts w:cs="Calibri"/>
                <w:spacing w:val="19"/>
                <w:sz w:val="18"/>
                <w:szCs w:val="18"/>
              </w:rPr>
              <w:t xml:space="preserve"> </w:t>
            </w:r>
            <w:r w:rsidRPr="00260A18">
              <w:rPr>
                <w:rFonts w:cs="Calibri"/>
                <w:sz w:val="18"/>
                <w:szCs w:val="18"/>
              </w:rPr>
              <w:t>_</w:t>
            </w:r>
            <w:r w:rsidRPr="00260A18">
              <w:rPr>
                <w:rFonts w:cs="Calibri"/>
                <w:spacing w:val="1"/>
                <w:sz w:val="18"/>
                <w:szCs w:val="18"/>
              </w:rPr>
              <w:t>/</w:t>
            </w:r>
            <w:r w:rsidRPr="00260A18">
              <w:rPr>
                <w:rFonts w:cs="Calibri"/>
                <w:spacing w:val="1"/>
                <w:sz w:val="18"/>
                <w:szCs w:val="18"/>
                <w:u w:val="single"/>
              </w:rPr>
              <w:tab/>
            </w:r>
            <w:r w:rsidRPr="00260A18">
              <w:rPr>
                <w:rFonts w:cs="Calibri"/>
                <w:sz w:val="18"/>
                <w:szCs w:val="18"/>
              </w:rPr>
              <w:t>/</w:t>
            </w:r>
            <w:r w:rsidRPr="00260A18">
              <w:rPr>
                <w:rFonts w:cs="Calibri"/>
                <w:sz w:val="18"/>
                <w:szCs w:val="18"/>
                <w:u w:val="single"/>
              </w:rPr>
              <w:t xml:space="preserve"> </w:t>
            </w:r>
            <w:r w:rsidRPr="00260A18">
              <w:rPr>
                <w:rFonts w:cs="Calibri"/>
                <w:sz w:val="18"/>
                <w:szCs w:val="18"/>
                <w:u w:val="single"/>
              </w:rPr>
              <w:tab/>
            </w:r>
          </w:p>
          <w:p w:rsidR="00B569DE" w:rsidRPr="00260A18" w:rsidRDefault="00B569DE" w:rsidP="003D43D5">
            <w:pPr>
              <w:pStyle w:val="TableParagraph"/>
              <w:tabs>
                <w:tab w:val="left" w:pos="1872"/>
                <w:tab w:val="left" w:pos="2285"/>
              </w:tabs>
              <w:kinsoku w:val="0"/>
              <w:overflowPunct w:val="0"/>
              <w:ind w:left="102"/>
              <w:rPr>
                <w:sz w:val="18"/>
                <w:szCs w:val="18"/>
                <w:lang w:val="ru-RU"/>
              </w:rPr>
            </w:pPr>
          </w:p>
        </w:tc>
      </w:tr>
      <w:tr w:rsidR="00B569DE" w:rsidRPr="00260A18" w:rsidTr="00C5367E">
        <w:trPr>
          <w:gridBefore w:val="1"/>
          <w:gridAfter w:val="1"/>
          <w:wBefore w:w="49" w:type="dxa"/>
          <w:wAfter w:w="8" w:type="dxa"/>
          <w:trHeight w:hRule="exact" w:val="278"/>
        </w:trPr>
        <w:tc>
          <w:tcPr>
            <w:tcW w:w="3685"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Насморк</w:t>
            </w:r>
          </w:p>
        </w:tc>
        <w:tc>
          <w:tcPr>
            <w:tcW w:w="5974" w:type="dxa"/>
            <w:gridSpan w:val="4"/>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75"/>
              </w:numPr>
              <w:tabs>
                <w:tab w:val="left" w:pos="286"/>
              </w:tabs>
              <w:kinsoku w:val="0"/>
              <w:overflowPunct w:val="0"/>
              <w:autoSpaceDE w:val="0"/>
              <w:autoSpaceDN w:val="0"/>
              <w:adjustRightInd w:val="0"/>
              <w:spacing w:after="0" w:line="240" w:lineRule="auto"/>
              <w:ind w:left="286"/>
              <w:contextualSpacing w:val="0"/>
              <w:rPr>
                <w:sz w:val="18"/>
                <w:szCs w:val="18"/>
              </w:rPr>
            </w:pPr>
            <w:r w:rsidRPr="00260A18">
              <w:rPr>
                <w:rFonts w:cs="Calibri"/>
                <w:spacing w:val="-2"/>
                <w:sz w:val="18"/>
                <w:szCs w:val="18"/>
              </w:rPr>
              <w:t xml:space="preserve">Да </w:t>
            </w:r>
            <w:r w:rsidRPr="00260A18">
              <w:rPr>
                <w:rFonts w:cs="Calibri"/>
                <w:sz w:val="18"/>
                <w:szCs w:val="18"/>
              </w:rPr>
              <w:t>□</w:t>
            </w:r>
            <w:r w:rsidRPr="00260A18">
              <w:rPr>
                <w:rFonts w:cs="Calibri"/>
                <w:spacing w:val="1"/>
                <w:sz w:val="18"/>
                <w:szCs w:val="18"/>
              </w:rPr>
              <w:t xml:space="preserve"> </w:t>
            </w:r>
            <w:r w:rsidRPr="00260A18">
              <w:rPr>
                <w:rFonts w:cs="Calibri"/>
                <w:spacing w:val="-3"/>
                <w:sz w:val="18"/>
                <w:szCs w:val="18"/>
              </w:rPr>
              <w:t xml:space="preserve">Нет </w:t>
            </w:r>
            <w:r w:rsidRPr="00260A18">
              <w:rPr>
                <w:rFonts w:cs="Calibri"/>
                <w:sz w:val="18"/>
                <w:szCs w:val="18"/>
              </w:rPr>
              <w:t>□</w:t>
            </w:r>
            <w:r w:rsidRPr="00260A18">
              <w:rPr>
                <w:rFonts w:cs="Calibri"/>
                <w:spacing w:val="1"/>
                <w:sz w:val="18"/>
                <w:szCs w:val="18"/>
              </w:rPr>
              <w:t xml:space="preserve"> </w:t>
            </w:r>
            <w:r w:rsidRPr="00260A18">
              <w:rPr>
                <w:rFonts w:cs="Calibri"/>
                <w:sz w:val="18"/>
                <w:szCs w:val="18"/>
              </w:rPr>
              <w:t xml:space="preserve">Неизвестно, Если «Да», дата появления    </w:t>
            </w:r>
            <w:r w:rsidRPr="00260A18">
              <w:rPr>
                <w:rFonts w:cs="Calibri"/>
                <w:spacing w:val="19"/>
                <w:sz w:val="18"/>
                <w:szCs w:val="18"/>
              </w:rPr>
              <w:t xml:space="preserve"> </w:t>
            </w:r>
            <w:r w:rsidRPr="00260A18">
              <w:rPr>
                <w:rFonts w:cs="Calibri"/>
                <w:sz w:val="18"/>
                <w:szCs w:val="18"/>
              </w:rPr>
              <w:t>_</w:t>
            </w:r>
            <w:r w:rsidRPr="00260A18">
              <w:rPr>
                <w:rFonts w:cs="Calibri"/>
                <w:spacing w:val="1"/>
                <w:sz w:val="18"/>
                <w:szCs w:val="18"/>
              </w:rPr>
              <w:t>/</w:t>
            </w:r>
            <w:r w:rsidRPr="00260A18">
              <w:rPr>
                <w:rFonts w:cs="Calibri"/>
                <w:spacing w:val="1"/>
                <w:sz w:val="18"/>
                <w:szCs w:val="18"/>
                <w:u w:val="single"/>
              </w:rPr>
              <w:tab/>
            </w:r>
            <w:r w:rsidRPr="00260A18">
              <w:rPr>
                <w:rFonts w:cs="Calibri"/>
                <w:sz w:val="18"/>
                <w:szCs w:val="18"/>
              </w:rPr>
              <w:t>/</w:t>
            </w:r>
            <w:r w:rsidRPr="00260A18">
              <w:rPr>
                <w:rFonts w:cs="Calibri"/>
                <w:sz w:val="18"/>
                <w:szCs w:val="18"/>
                <w:u w:val="single"/>
              </w:rPr>
              <w:t xml:space="preserve"> </w:t>
            </w:r>
            <w:r w:rsidRPr="00260A18">
              <w:rPr>
                <w:rFonts w:cs="Calibri"/>
                <w:sz w:val="18"/>
                <w:szCs w:val="18"/>
                <w:u w:val="single"/>
              </w:rPr>
              <w:tab/>
            </w:r>
          </w:p>
        </w:tc>
      </w:tr>
      <w:tr w:rsidR="00B569DE" w:rsidRPr="00260A18" w:rsidTr="00C5367E">
        <w:trPr>
          <w:gridBefore w:val="1"/>
          <w:gridAfter w:val="1"/>
          <w:wBefore w:w="49" w:type="dxa"/>
          <w:wAfter w:w="8" w:type="dxa"/>
          <w:trHeight w:hRule="exact" w:val="284"/>
        </w:trPr>
        <w:tc>
          <w:tcPr>
            <w:tcW w:w="3685" w:type="dxa"/>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rPr>
            </w:pPr>
            <w:r w:rsidRPr="00260A18">
              <w:rPr>
                <w:sz w:val="18"/>
                <w:szCs w:val="18"/>
              </w:rPr>
              <w:lastRenderedPageBreak/>
              <w:t>Одышка</w:t>
            </w:r>
          </w:p>
        </w:tc>
        <w:tc>
          <w:tcPr>
            <w:tcW w:w="5974" w:type="dxa"/>
            <w:gridSpan w:val="4"/>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74"/>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pacing w:val="-2"/>
                <w:sz w:val="18"/>
                <w:szCs w:val="18"/>
              </w:rPr>
              <w:t xml:space="preserve">Да </w:t>
            </w:r>
            <w:r w:rsidRPr="00260A18">
              <w:rPr>
                <w:rFonts w:cs="Calibri"/>
                <w:sz w:val="18"/>
                <w:szCs w:val="18"/>
              </w:rPr>
              <w:t>□</w:t>
            </w:r>
            <w:r w:rsidRPr="00260A18">
              <w:rPr>
                <w:rFonts w:cs="Calibri"/>
                <w:spacing w:val="1"/>
                <w:sz w:val="18"/>
                <w:szCs w:val="18"/>
              </w:rPr>
              <w:t xml:space="preserve"> </w:t>
            </w:r>
            <w:r w:rsidRPr="00260A18">
              <w:rPr>
                <w:rFonts w:cs="Calibri"/>
                <w:spacing w:val="-3"/>
                <w:sz w:val="18"/>
                <w:szCs w:val="18"/>
              </w:rPr>
              <w:t xml:space="preserve">Нет </w:t>
            </w:r>
            <w:r w:rsidRPr="00260A18">
              <w:rPr>
                <w:rFonts w:cs="Calibri"/>
                <w:sz w:val="18"/>
                <w:szCs w:val="18"/>
              </w:rPr>
              <w:t>□</w:t>
            </w:r>
            <w:r w:rsidRPr="00260A18">
              <w:rPr>
                <w:rFonts w:cs="Calibri"/>
                <w:spacing w:val="1"/>
                <w:sz w:val="18"/>
                <w:szCs w:val="18"/>
              </w:rPr>
              <w:t xml:space="preserve"> </w:t>
            </w:r>
            <w:r w:rsidRPr="00260A18">
              <w:rPr>
                <w:rFonts w:cs="Calibri"/>
                <w:sz w:val="18"/>
                <w:szCs w:val="18"/>
              </w:rPr>
              <w:t xml:space="preserve">Неизвестно, Если «Да», дата появления    </w:t>
            </w:r>
            <w:r w:rsidRPr="00260A18">
              <w:rPr>
                <w:rFonts w:cs="Calibri"/>
                <w:spacing w:val="19"/>
                <w:sz w:val="18"/>
                <w:szCs w:val="18"/>
              </w:rPr>
              <w:t xml:space="preserve"> </w:t>
            </w:r>
            <w:r w:rsidRPr="00260A18">
              <w:rPr>
                <w:rFonts w:cs="Calibri"/>
                <w:sz w:val="18"/>
                <w:szCs w:val="18"/>
              </w:rPr>
              <w:t>_</w:t>
            </w:r>
            <w:r w:rsidRPr="00260A18">
              <w:rPr>
                <w:rFonts w:cs="Calibri"/>
                <w:spacing w:val="1"/>
                <w:sz w:val="18"/>
                <w:szCs w:val="18"/>
              </w:rPr>
              <w:t>/</w:t>
            </w:r>
            <w:r w:rsidRPr="00260A18">
              <w:rPr>
                <w:rFonts w:cs="Calibri"/>
                <w:spacing w:val="1"/>
                <w:sz w:val="18"/>
                <w:szCs w:val="18"/>
                <w:u w:val="single"/>
              </w:rPr>
              <w:tab/>
            </w:r>
            <w:r w:rsidRPr="00260A18">
              <w:rPr>
                <w:rFonts w:cs="Calibri"/>
                <w:sz w:val="18"/>
                <w:szCs w:val="18"/>
              </w:rPr>
              <w:t>/</w:t>
            </w:r>
            <w:r w:rsidRPr="00260A18">
              <w:rPr>
                <w:rFonts w:cs="Calibri"/>
                <w:sz w:val="18"/>
                <w:szCs w:val="18"/>
                <w:u w:val="single"/>
              </w:rPr>
              <w:t xml:space="preserve"> </w:t>
            </w:r>
            <w:r w:rsidRPr="00260A18">
              <w:rPr>
                <w:rFonts w:cs="Calibri"/>
                <w:sz w:val="18"/>
                <w:szCs w:val="18"/>
                <w:u w:val="single"/>
              </w:rPr>
              <w:tab/>
            </w:r>
          </w:p>
          <w:p w:rsidR="00B569DE" w:rsidRPr="00260A18" w:rsidRDefault="00B569DE" w:rsidP="003D43D5">
            <w:pPr>
              <w:pStyle w:val="TableParagraph"/>
              <w:tabs>
                <w:tab w:val="left" w:pos="1872"/>
                <w:tab w:val="left" w:pos="2285"/>
              </w:tabs>
              <w:kinsoku w:val="0"/>
              <w:overflowPunct w:val="0"/>
              <w:ind w:left="102"/>
              <w:rPr>
                <w:sz w:val="18"/>
                <w:szCs w:val="18"/>
                <w:lang w:val="ru-RU"/>
              </w:rPr>
            </w:pPr>
          </w:p>
        </w:tc>
      </w:tr>
      <w:tr w:rsidR="00B569DE" w:rsidRPr="00260A18" w:rsidTr="00C5367E">
        <w:trPr>
          <w:gridBefore w:val="1"/>
          <w:wBefore w:w="49" w:type="dxa"/>
          <w:trHeight w:hRule="exact" w:val="278"/>
        </w:trPr>
        <w:tc>
          <w:tcPr>
            <w:tcW w:w="9667" w:type="dxa"/>
            <w:gridSpan w:val="6"/>
            <w:tcBorders>
              <w:top w:val="single" w:sz="4" w:space="0" w:color="000000"/>
              <w:left w:val="single" w:sz="4" w:space="0" w:color="000000"/>
              <w:bottom w:val="single" w:sz="4" w:space="0" w:color="000000"/>
              <w:right w:val="single" w:sz="4" w:space="0" w:color="000000"/>
            </w:tcBorders>
            <w:shd w:val="clear" w:color="auto" w:fill="D9E1F3"/>
          </w:tcPr>
          <w:p w:rsidR="00B569DE" w:rsidRPr="00260A18" w:rsidRDefault="00B569DE" w:rsidP="003D43D5">
            <w:pPr>
              <w:pStyle w:val="TableParagraph"/>
              <w:kinsoku w:val="0"/>
              <w:overflowPunct w:val="0"/>
              <w:ind w:left="102"/>
              <w:rPr>
                <w:sz w:val="18"/>
                <w:szCs w:val="18"/>
              </w:rPr>
            </w:pPr>
            <w:r w:rsidRPr="00260A18">
              <w:rPr>
                <w:b/>
                <w:bCs/>
                <w:sz w:val="18"/>
                <w:szCs w:val="18"/>
              </w:rPr>
              <w:t>6</w:t>
            </w:r>
            <w:r w:rsidRPr="00260A18">
              <w:rPr>
                <w:b/>
                <w:bCs/>
                <w:spacing w:val="-2"/>
                <w:sz w:val="18"/>
                <w:szCs w:val="18"/>
              </w:rPr>
              <w:t>c</w:t>
            </w:r>
            <w:r w:rsidRPr="00260A18">
              <w:rPr>
                <w:b/>
                <w:bCs/>
                <w:sz w:val="18"/>
                <w:szCs w:val="18"/>
              </w:rPr>
              <w:t>.</w:t>
            </w:r>
            <w:r w:rsidRPr="00260A18">
              <w:rPr>
                <w:b/>
                <w:bCs/>
                <w:spacing w:val="1"/>
                <w:sz w:val="18"/>
                <w:szCs w:val="18"/>
              </w:rPr>
              <w:t xml:space="preserve"> </w:t>
            </w:r>
            <w:r w:rsidRPr="00260A18">
              <w:rPr>
                <w:b/>
                <w:bCs/>
                <w:spacing w:val="1"/>
                <w:sz w:val="18"/>
                <w:szCs w:val="18"/>
                <w:lang w:val="ru-RU"/>
              </w:rPr>
              <w:t xml:space="preserve">Другие симптомы </w:t>
            </w:r>
          </w:p>
        </w:tc>
      </w:tr>
      <w:tr w:rsidR="00B569DE" w:rsidRPr="00260A18" w:rsidTr="00C5367E">
        <w:trPr>
          <w:gridBefore w:val="1"/>
          <w:wBefore w:w="49" w:type="dxa"/>
          <w:trHeight w:hRule="exact" w:val="1049"/>
        </w:trPr>
        <w:tc>
          <w:tcPr>
            <w:tcW w:w="9667" w:type="dxa"/>
            <w:gridSpan w:val="6"/>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rFonts w:ascii="Segoe UI Symbol" w:hAnsi="Segoe UI Symbol" w:cs="Segoe UI Symbol"/>
                <w:sz w:val="16"/>
                <w:szCs w:val="16"/>
                <w:lang w:val="ru-RU"/>
              </w:rPr>
              <w:t>⬜</w:t>
            </w:r>
            <w:r w:rsidRPr="00260A18">
              <w:rPr>
                <w:rFonts w:cs="Segoe UI Symbol"/>
                <w:sz w:val="16"/>
                <w:szCs w:val="16"/>
                <w:lang w:val="ru-RU"/>
              </w:rPr>
              <w:t xml:space="preserve"> </w:t>
            </w:r>
            <w:r w:rsidRPr="00260A18">
              <w:rPr>
                <w:sz w:val="18"/>
                <w:szCs w:val="18"/>
                <w:lang w:val="ru-RU"/>
              </w:rPr>
              <w:t xml:space="preserve">Рвота,  </w:t>
            </w:r>
            <w:r w:rsidRPr="00260A18">
              <w:rPr>
                <w:rFonts w:ascii="Segoe UI Symbol" w:hAnsi="Segoe UI Symbol" w:cs="Segoe UI Symbol"/>
                <w:sz w:val="16"/>
                <w:szCs w:val="16"/>
                <w:lang w:val="ru-RU"/>
              </w:rPr>
              <w:t>⬜</w:t>
            </w:r>
            <w:r w:rsidRPr="00260A18">
              <w:rPr>
                <w:spacing w:val="-1"/>
                <w:sz w:val="18"/>
                <w:szCs w:val="18"/>
                <w:lang w:val="ru-RU"/>
              </w:rPr>
              <w:t>Тошнота ,</w:t>
            </w:r>
            <w:r w:rsidRPr="00260A18">
              <w:rPr>
                <w:rFonts w:ascii="Segoe UI Symbol" w:hAnsi="Segoe UI Symbol" w:cs="Segoe UI Symbol"/>
                <w:sz w:val="16"/>
                <w:szCs w:val="16"/>
                <w:lang w:val="ru-RU"/>
              </w:rPr>
              <w:t xml:space="preserve">  ⬜  </w:t>
            </w:r>
            <w:r w:rsidRPr="00260A18">
              <w:rPr>
                <w:sz w:val="18"/>
                <w:szCs w:val="18"/>
                <w:lang w:val="ru-RU"/>
              </w:rPr>
              <w:t>Диарея,</w:t>
            </w:r>
            <w:r w:rsidRPr="00260A18">
              <w:rPr>
                <w:rFonts w:ascii="Segoe UI Symbol" w:hAnsi="Segoe UI Symbol" w:cs="Segoe UI Symbol"/>
                <w:sz w:val="16"/>
                <w:szCs w:val="16"/>
                <w:lang w:val="ru-RU"/>
              </w:rPr>
              <w:t xml:space="preserve"> ⬜</w:t>
            </w:r>
            <w:r w:rsidRPr="00260A18">
              <w:rPr>
                <w:spacing w:val="-1"/>
                <w:sz w:val="18"/>
                <w:szCs w:val="18"/>
                <w:lang w:val="ru-RU"/>
              </w:rPr>
              <w:t xml:space="preserve"> Головная боль, </w:t>
            </w:r>
            <w:r w:rsidRPr="00260A18">
              <w:rPr>
                <w:rFonts w:ascii="Segoe UI Symbol" w:hAnsi="Segoe UI Symbol" w:cs="Segoe UI Symbol"/>
                <w:sz w:val="16"/>
                <w:szCs w:val="16"/>
                <w:lang w:val="ru-RU"/>
              </w:rPr>
              <w:t>⬜</w:t>
            </w:r>
            <w:r w:rsidRPr="00260A18">
              <w:rPr>
                <w:sz w:val="18"/>
                <w:szCs w:val="18"/>
                <w:lang w:val="ru-RU"/>
              </w:rPr>
              <w:t xml:space="preserve"> Конъюнктивит,</w:t>
            </w:r>
            <w:r w:rsidRPr="00260A18">
              <w:rPr>
                <w:rFonts w:ascii="Segoe UI Symbol" w:hAnsi="Segoe UI Symbol" w:cs="Segoe UI Symbol"/>
                <w:sz w:val="16"/>
                <w:szCs w:val="16"/>
                <w:lang w:val="ru-RU"/>
              </w:rPr>
              <w:t xml:space="preserve"> ⬜</w:t>
            </w:r>
            <w:r w:rsidRPr="00260A18">
              <w:rPr>
                <w:spacing w:val="-1"/>
                <w:sz w:val="18"/>
                <w:szCs w:val="18"/>
                <w:lang w:val="ru-RU"/>
              </w:rPr>
              <w:t xml:space="preserve"> Кровотечение из носа,</w:t>
            </w:r>
            <w:r w:rsidRPr="00260A18">
              <w:rPr>
                <w:rFonts w:ascii="Segoe UI Symbol" w:hAnsi="Segoe UI Symbol" w:cs="Segoe UI Symbol"/>
                <w:sz w:val="16"/>
                <w:szCs w:val="16"/>
                <w:lang w:val="ru-RU"/>
              </w:rPr>
              <w:t xml:space="preserve"> ⬜</w:t>
            </w:r>
            <w:r w:rsidRPr="00260A18">
              <w:rPr>
                <w:sz w:val="18"/>
                <w:szCs w:val="18"/>
                <w:lang w:val="ru-RU"/>
              </w:rPr>
              <w:t xml:space="preserve"> Судороги, </w:t>
            </w:r>
          </w:p>
          <w:p w:rsidR="00B569DE" w:rsidRPr="00260A18" w:rsidRDefault="00B569DE" w:rsidP="003D43D5">
            <w:pPr>
              <w:pStyle w:val="TableParagraph"/>
              <w:kinsoku w:val="0"/>
              <w:overflowPunct w:val="0"/>
              <w:ind w:left="102"/>
              <w:rPr>
                <w:sz w:val="18"/>
                <w:szCs w:val="18"/>
                <w:lang w:val="ru-RU"/>
              </w:rPr>
            </w:pPr>
            <w:r w:rsidRPr="00260A18">
              <w:rPr>
                <w:rFonts w:ascii="Segoe UI Symbol" w:hAnsi="Segoe UI Symbol" w:cs="Segoe UI Symbol"/>
                <w:sz w:val="16"/>
                <w:szCs w:val="16"/>
                <w:lang w:val="ru-RU"/>
              </w:rPr>
              <w:t>⬜</w:t>
            </w:r>
            <w:r w:rsidRPr="00260A18">
              <w:rPr>
                <w:spacing w:val="-1"/>
                <w:sz w:val="18"/>
                <w:szCs w:val="18"/>
                <w:lang w:val="ru-RU"/>
              </w:rPr>
              <w:t xml:space="preserve">Неврологические признаки, </w:t>
            </w:r>
            <w:r w:rsidRPr="00260A18">
              <w:rPr>
                <w:sz w:val="18"/>
                <w:szCs w:val="18"/>
                <w:lang w:val="ru-RU"/>
              </w:rPr>
              <w:t>Если «Да», указать:</w:t>
            </w:r>
          </w:p>
          <w:p w:rsidR="00B569DE" w:rsidRPr="00260A18" w:rsidRDefault="00B569DE" w:rsidP="003D43D5">
            <w:pPr>
              <w:pStyle w:val="TableParagraph"/>
              <w:kinsoku w:val="0"/>
              <w:overflowPunct w:val="0"/>
              <w:ind w:left="102"/>
              <w:rPr>
                <w:sz w:val="18"/>
                <w:szCs w:val="18"/>
                <w:lang w:val="ru-RU"/>
              </w:rPr>
            </w:pPr>
            <w:r w:rsidRPr="00260A18">
              <w:rPr>
                <w:rFonts w:ascii="Segoe UI Symbol" w:hAnsi="Segoe UI Symbol" w:cs="Segoe UI Symbol"/>
                <w:sz w:val="16"/>
                <w:szCs w:val="16"/>
                <w:lang w:val="ru-RU"/>
              </w:rPr>
              <w:t xml:space="preserve">⬜ </w:t>
            </w:r>
            <w:r w:rsidRPr="00260A18">
              <w:rPr>
                <w:sz w:val="18"/>
                <w:szCs w:val="18"/>
                <w:lang w:val="ru-RU"/>
              </w:rPr>
              <w:t>Другие симптомы,  Если «Да», указать:</w:t>
            </w:r>
          </w:p>
        </w:tc>
      </w:tr>
      <w:tr w:rsidR="00B569DE" w:rsidRPr="00260A18" w:rsidTr="00C5367E">
        <w:trPr>
          <w:gridBefore w:val="1"/>
          <w:wBefore w:w="49" w:type="dxa"/>
          <w:trHeight w:hRule="exact" w:val="128"/>
        </w:trPr>
        <w:tc>
          <w:tcPr>
            <w:tcW w:w="9667" w:type="dxa"/>
            <w:gridSpan w:val="6"/>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rPr>
                <w:sz w:val="18"/>
                <w:szCs w:val="18"/>
                <w:lang w:val="ru-RU"/>
              </w:rPr>
            </w:pPr>
          </w:p>
        </w:tc>
      </w:tr>
      <w:tr w:rsidR="00B569DE" w:rsidRPr="00260A18" w:rsidTr="00C5367E">
        <w:trPr>
          <w:gridBefore w:val="1"/>
          <w:wBefore w:w="49" w:type="dxa"/>
          <w:trHeight w:hRule="exact" w:val="310"/>
        </w:trPr>
        <w:tc>
          <w:tcPr>
            <w:tcW w:w="9667" w:type="dxa"/>
            <w:gridSpan w:val="6"/>
            <w:tcBorders>
              <w:top w:val="single" w:sz="4" w:space="0" w:color="000000"/>
              <w:left w:val="single" w:sz="4" w:space="0" w:color="000000"/>
              <w:bottom w:val="single" w:sz="4" w:space="0" w:color="000000"/>
              <w:right w:val="single" w:sz="4" w:space="0" w:color="000000"/>
            </w:tcBorders>
            <w:shd w:val="clear" w:color="auto" w:fill="8EAADB"/>
          </w:tcPr>
          <w:p w:rsidR="00B569DE" w:rsidRPr="00260A18" w:rsidRDefault="00B569DE" w:rsidP="003D43D5">
            <w:pPr>
              <w:pStyle w:val="TableParagraph"/>
              <w:kinsoku w:val="0"/>
              <w:overflowPunct w:val="0"/>
              <w:ind w:left="102"/>
              <w:rPr>
                <w:sz w:val="18"/>
                <w:szCs w:val="18"/>
                <w:lang w:val="ru-RU"/>
              </w:rPr>
            </w:pPr>
            <w:r w:rsidRPr="00260A18">
              <w:rPr>
                <w:b/>
                <w:bCs/>
                <w:sz w:val="18"/>
                <w:szCs w:val="18"/>
                <w:lang w:val="ru-RU"/>
              </w:rPr>
              <w:t>7.</w:t>
            </w:r>
            <w:r w:rsidRPr="00260A18">
              <w:rPr>
                <w:b/>
                <w:bCs/>
                <w:spacing w:val="-1"/>
                <w:sz w:val="18"/>
                <w:szCs w:val="18"/>
                <w:lang w:val="ru-RU"/>
              </w:rPr>
              <w:t xml:space="preserve"> Имеющиеся состояния и болезни у контактного лица </w:t>
            </w:r>
          </w:p>
        </w:tc>
      </w:tr>
      <w:tr w:rsidR="00B569DE" w:rsidRPr="00260A18" w:rsidTr="00C5367E">
        <w:trPr>
          <w:gridBefore w:val="1"/>
          <w:wBefore w:w="49" w:type="dxa"/>
          <w:trHeight w:hRule="exact" w:val="310"/>
        </w:trPr>
        <w:tc>
          <w:tcPr>
            <w:tcW w:w="4988" w:type="dxa"/>
            <w:gridSpan w:val="3"/>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spacing w:before="15"/>
              <w:ind w:left="102"/>
              <w:rPr>
                <w:sz w:val="18"/>
                <w:szCs w:val="18"/>
                <w:lang w:val="ru-RU"/>
              </w:rPr>
            </w:pPr>
            <w:r w:rsidRPr="00260A18">
              <w:rPr>
                <w:sz w:val="18"/>
                <w:szCs w:val="18"/>
                <w:lang w:val="ru-RU"/>
              </w:rPr>
              <w:t>Ожирение</w:t>
            </w:r>
          </w:p>
        </w:tc>
        <w:tc>
          <w:tcPr>
            <w:tcW w:w="4679" w:type="dxa"/>
            <w:gridSpan w:val="3"/>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73"/>
              </w:numPr>
              <w:tabs>
                <w:tab w:val="left" w:pos="283"/>
              </w:tabs>
              <w:kinsoku w:val="0"/>
              <w:overflowPunct w:val="0"/>
              <w:autoSpaceDE w:val="0"/>
              <w:autoSpaceDN w:val="0"/>
              <w:adjustRightInd w:val="0"/>
              <w:spacing w:after="0" w:line="240" w:lineRule="auto"/>
              <w:ind w:left="283"/>
              <w:contextualSpacing w:val="0"/>
              <w:rPr>
                <w:sz w:val="18"/>
                <w:szCs w:val="18"/>
              </w:rPr>
            </w:pPr>
            <w:r w:rsidRPr="00260A18">
              <w:rPr>
                <w:rFonts w:cs="Calibri"/>
                <w:spacing w:val="-2"/>
                <w:sz w:val="18"/>
                <w:szCs w:val="18"/>
              </w:rPr>
              <w:t xml:space="preserve">Да </w:t>
            </w:r>
            <w:r w:rsidRPr="00260A18">
              <w:rPr>
                <w:rFonts w:cs="Calibri"/>
                <w:sz w:val="18"/>
                <w:szCs w:val="18"/>
              </w:rPr>
              <w:t>□</w:t>
            </w:r>
            <w:r w:rsidRPr="00260A18">
              <w:rPr>
                <w:rFonts w:cs="Calibri"/>
                <w:spacing w:val="1"/>
                <w:sz w:val="18"/>
                <w:szCs w:val="18"/>
              </w:rPr>
              <w:t xml:space="preserve"> </w:t>
            </w:r>
            <w:r w:rsidRPr="00260A18">
              <w:rPr>
                <w:rFonts w:cs="Calibri"/>
                <w:spacing w:val="-3"/>
                <w:sz w:val="18"/>
                <w:szCs w:val="18"/>
              </w:rPr>
              <w:t xml:space="preserve">Нет </w:t>
            </w:r>
            <w:r w:rsidRPr="00260A18">
              <w:rPr>
                <w:rFonts w:cs="Calibri"/>
                <w:sz w:val="18"/>
                <w:szCs w:val="18"/>
              </w:rPr>
              <w:t>□</w:t>
            </w:r>
            <w:r w:rsidRPr="00260A18">
              <w:rPr>
                <w:rFonts w:cs="Calibri"/>
                <w:spacing w:val="1"/>
                <w:sz w:val="18"/>
                <w:szCs w:val="18"/>
              </w:rPr>
              <w:t xml:space="preserve"> </w:t>
            </w:r>
            <w:r w:rsidRPr="00260A18">
              <w:rPr>
                <w:rFonts w:cs="Calibri"/>
                <w:sz w:val="18"/>
                <w:szCs w:val="18"/>
              </w:rPr>
              <w:t>Неизвестно</w:t>
            </w:r>
          </w:p>
        </w:tc>
      </w:tr>
      <w:tr w:rsidR="00B569DE" w:rsidRPr="00260A18" w:rsidTr="00C5367E">
        <w:trPr>
          <w:gridBefore w:val="1"/>
          <w:wBefore w:w="49" w:type="dxa"/>
          <w:trHeight w:hRule="exact" w:val="310"/>
        </w:trPr>
        <w:tc>
          <w:tcPr>
            <w:tcW w:w="4988" w:type="dxa"/>
            <w:gridSpan w:val="3"/>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spacing w:before="15"/>
              <w:ind w:left="102"/>
              <w:rPr>
                <w:sz w:val="18"/>
                <w:szCs w:val="18"/>
              </w:rPr>
            </w:pPr>
            <w:r w:rsidRPr="00260A18">
              <w:rPr>
                <w:spacing w:val="-1"/>
                <w:sz w:val="18"/>
                <w:szCs w:val="18"/>
                <w:lang w:val="ru-RU"/>
              </w:rPr>
              <w:t xml:space="preserve">Болезнь сердца </w:t>
            </w:r>
          </w:p>
        </w:tc>
        <w:tc>
          <w:tcPr>
            <w:tcW w:w="4679" w:type="dxa"/>
            <w:gridSpan w:val="3"/>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72"/>
              </w:numPr>
              <w:tabs>
                <w:tab w:val="left" w:pos="283"/>
              </w:tabs>
              <w:kinsoku w:val="0"/>
              <w:overflowPunct w:val="0"/>
              <w:autoSpaceDE w:val="0"/>
              <w:autoSpaceDN w:val="0"/>
              <w:adjustRightInd w:val="0"/>
              <w:spacing w:after="0" w:line="240" w:lineRule="auto"/>
              <w:ind w:left="283"/>
              <w:contextualSpacing w:val="0"/>
              <w:rPr>
                <w:sz w:val="18"/>
                <w:szCs w:val="18"/>
              </w:rPr>
            </w:pPr>
            <w:r w:rsidRPr="00260A18">
              <w:rPr>
                <w:rFonts w:cs="Calibri"/>
                <w:spacing w:val="-2"/>
                <w:sz w:val="18"/>
                <w:szCs w:val="18"/>
              </w:rPr>
              <w:t xml:space="preserve">Да </w:t>
            </w:r>
            <w:r w:rsidRPr="00260A18">
              <w:rPr>
                <w:rFonts w:cs="Calibri"/>
                <w:sz w:val="18"/>
                <w:szCs w:val="18"/>
              </w:rPr>
              <w:t>□</w:t>
            </w:r>
            <w:r w:rsidRPr="00260A18">
              <w:rPr>
                <w:rFonts w:cs="Calibri"/>
                <w:spacing w:val="1"/>
                <w:sz w:val="18"/>
                <w:szCs w:val="18"/>
              </w:rPr>
              <w:t xml:space="preserve"> </w:t>
            </w:r>
            <w:r w:rsidRPr="00260A18">
              <w:rPr>
                <w:rFonts w:cs="Calibri"/>
                <w:spacing w:val="-4"/>
                <w:sz w:val="18"/>
                <w:szCs w:val="18"/>
              </w:rPr>
              <w:t xml:space="preserve">Нет </w:t>
            </w:r>
            <w:r w:rsidRPr="00260A18">
              <w:rPr>
                <w:rFonts w:cs="Calibri"/>
                <w:sz w:val="18"/>
                <w:szCs w:val="18"/>
              </w:rPr>
              <w:t>□</w:t>
            </w:r>
            <w:r w:rsidRPr="00260A18">
              <w:rPr>
                <w:rFonts w:cs="Calibri"/>
                <w:spacing w:val="1"/>
                <w:sz w:val="18"/>
                <w:szCs w:val="18"/>
              </w:rPr>
              <w:t xml:space="preserve"> </w:t>
            </w:r>
            <w:r w:rsidRPr="00260A18">
              <w:rPr>
                <w:rFonts w:cs="Calibri"/>
                <w:sz w:val="18"/>
                <w:szCs w:val="18"/>
              </w:rPr>
              <w:t>Неизвестно</w:t>
            </w:r>
          </w:p>
        </w:tc>
      </w:tr>
      <w:tr w:rsidR="00B569DE" w:rsidRPr="00260A18" w:rsidTr="00C5367E">
        <w:trPr>
          <w:gridBefore w:val="1"/>
          <w:wBefore w:w="49" w:type="dxa"/>
          <w:trHeight w:hRule="exact" w:val="312"/>
        </w:trPr>
        <w:tc>
          <w:tcPr>
            <w:tcW w:w="4988" w:type="dxa"/>
            <w:gridSpan w:val="3"/>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spacing w:before="15"/>
              <w:ind w:left="102"/>
              <w:rPr>
                <w:sz w:val="18"/>
                <w:szCs w:val="18"/>
              </w:rPr>
            </w:pPr>
            <w:r w:rsidRPr="00260A18">
              <w:rPr>
                <w:sz w:val="18"/>
                <w:szCs w:val="18"/>
              </w:rPr>
              <w:t xml:space="preserve">Астма, требующая медикаментозного лечения </w:t>
            </w:r>
          </w:p>
        </w:tc>
        <w:tc>
          <w:tcPr>
            <w:tcW w:w="4679" w:type="dxa"/>
            <w:gridSpan w:val="3"/>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71"/>
              </w:numPr>
              <w:tabs>
                <w:tab w:val="left" w:pos="283"/>
              </w:tabs>
              <w:kinsoku w:val="0"/>
              <w:overflowPunct w:val="0"/>
              <w:autoSpaceDE w:val="0"/>
              <w:autoSpaceDN w:val="0"/>
              <w:adjustRightInd w:val="0"/>
              <w:spacing w:after="0" w:line="240" w:lineRule="auto"/>
              <w:ind w:left="283"/>
              <w:contextualSpacing w:val="0"/>
              <w:rPr>
                <w:sz w:val="18"/>
                <w:szCs w:val="18"/>
              </w:rPr>
            </w:pPr>
            <w:r w:rsidRPr="00260A18">
              <w:rPr>
                <w:rFonts w:cs="Calibri"/>
                <w:spacing w:val="-2"/>
                <w:sz w:val="18"/>
                <w:szCs w:val="18"/>
              </w:rPr>
              <w:t xml:space="preserve">Да </w:t>
            </w:r>
            <w:r w:rsidRPr="00260A18">
              <w:rPr>
                <w:rFonts w:cs="Calibri"/>
                <w:sz w:val="18"/>
                <w:szCs w:val="18"/>
              </w:rPr>
              <w:t>□</w:t>
            </w:r>
            <w:r w:rsidRPr="00260A18">
              <w:rPr>
                <w:rFonts w:cs="Calibri"/>
                <w:spacing w:val="1"/>
                <w:sz w:val="18"/>
                <w:szCs w:val="18"/>
              </w:rPr>
              <w:t xml:space="preserve"> </w:t>
            </w:r>
            <w:r w:rsidRPr="00260A18">
              <w:rPr>
                <w:rFonts w:cs="Calibri"/>
                <w:spacing w:val="-3"/>
                <w:sz w:val="18"/>
                <w:szCs w:val="18"/>
              </w:rPr>
              <w:t xml:space="preserve">Нет </w:t>
            </w:r>
            <w:r w:rsidRPr="00260A18">
              <w:rPr>
                <w:rFonts w:cs="Calibri"/>
                <w:sz w:val="18"/>
                <w:szCs w:val="18"/>
              </w:rPr>
              <w:t>□</w:t>
            </w:r>
            <w:r w:rsidRPr="00260A18">
              <w:rPr>
                <w:rFonts w:cs="Calibri"/>
                <w:spacing w:val="1"/>
                <w:sz w:val="18"/>
                <w:szCs w:val="18"/>
              </w:rPr>
              <w:t xml:space="preserve"> </w:t>
            </w:r>
            <w:r w:rsidRPr="00260A18">
              <w:rPr>
                <w:rFonts w:cs="Calibri"/>
                <w:sz w:val="18"/>
                <w:szCs w:val="18"/>
              </w:rPr>
              <w:t>Неизвестно</w:t>
            </w:r>
          </w:p>
        </w:tc>
      </w:tr>
      <w:tr w:rsidR="00B569DE" w:rsidRPr="00260A18" w:rsidTr="00C5367E">
        <w:trPr>
          <w:gridBefore w:val="1"/>
          <w:wBefore w:w="49" w:type="dxa"/>
          <w:trHeight w:hRule="exact" w:val="310"/>
        </w:trPr>
        <w:tc>
          <w:tcPr>
            <w:tcW w:w="4988" w:type="dxa"/>
            <w:gridSpan w:val="3"/>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spacing w:before="12"/>
              <w:ind w:left="102"/>
              <w:rPr>
                <w:sz w:val="18"/>
                <w:szCs w:val="18"/>
                <w:lang w:val="ru-RU"/>
              </w:rPr>
            </w:pPr>
            <w:r w:rsidRPr="00260A18">
              <w:rPr>
                <w:sz w:val="18"/>
                <w:szCs w:val="18"/>
                <w:lang w:val="ru-RU"/>
              </w:rPr>
              <w:t xml:space="preserve">Хроническая болезнь легких (не астма) </w:t>
            </w:r>
          </w:p>
        </w:tc>
        <w:tc>
          <w:tcPr>
            <w:tcW w:w="4679" w:type="dxa"/>
            <w:gridSpan w:val="3"/>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70"/>
              </w:numPr>
              <w:tabs>
                <w:tab w:val="left" w:pos="283"/>
              </w:tabs>
              <w:kinsoku w:val="0"/>
              <w:overflowPunct w:val="0"/>
              <w:autoSpaceDE w:val="0"/>
              <w:autoSpaceDN w:val="0"/>
              <w:adjustRightInd w:val="0"/>
              <w:spacing w:after="0" w:line="240" w:lineRule="auto"/>
              <w:ind w:left="283"/>
              <w:contextualSpacing w:val="0"/>
              <w:rPr>
                <w:sz w:val="18"/>
                <w:szCs w:val="18"/>
              </w:rPr>
            </w:pPr>
            <w:r w:rsidRPr="00260A18">
              <w:rPr>
                <w:rFonts w:cs="Calibri"/>
                <w:spacing w:val="-2"/>
                <w:sz w:val="18"/>
                <w:szCs w:val="18"/>
              </w:rPr>
              <w:t xml:space="preserve">Да </w:t>
            </w:r>
            <w:r w:rsidRPr="00260A18">
              <w:rPr>
                <w:rFonts w:cs="Calibri"/>
                <w:sz w:val="18"/>
                <w:szCs w:val="18"/>
              </w:rPr>
              <w:t>□</w:t>
            </w:r>
            <w:r w:rsidRPr="00260A18">
              <w:rPr>
                <w:rFonts w:cs="Calibri"/>
                <w:spacing w:val="1"/>
                <w:sz w:val="18"/>
                <w:szCs w:val="18"/>
              </w:rPr>
              <w:t xml:space="preserve"> </w:t>
            </w:r>
            <w:r w:rsidRPr="00260A18">
              <w:rPr>
                <w:rFonts w:cs="Calibri"/>
                <w:spacing w:val="-3"/>
                <w:sz w:val="18"/>
                <w:szCs w:val="18"/>
              </w:rPr>
              <w:t xml:space="preserve">Нет </w:t>
            </w:r>
            <w:r w:rsidRPr="00260A18">
              <w:rPr>
                <w:rFonts w:cs="Calibri"/>
                <w:sz w:val="18"/>
                <w:szCs w:val="18"/>
              </w:rPr>
              <w:t>□</w:t>
            </w:r>
            <w:r w:rsidRPr="00260A18">
              <w:rPr>
                <w:rFonts w:cs="Calibri"/>
                <w:spacing w:val="1"/>
                <w:sz w:val="18"/>
                <w:szCs w:val="18"/>
              </w:rPr>
              <w:t xml:space="preserve"> </w:t>
            </w:r>
            <w:r w:rsidRPr="00260A18">
              <w:rPr>
                <w:rFonts w:cs="Calibri"/>
                <w:sz w:val="18"/>
                <w:szCs w:val="18"/>
              </w:rPr>
              <w:t>Неизвестно</w:t>
            </w:r>
          </w:p>
        </w:tc>
      </w:tr>
      <w:tr w:rsidR="00B569DE" w:rsidRPr="00260A18" w:rsidTr="00C5367E">
        <w:trPr>
          <w:gridBefore w:val="1"/>
          <w:wBefore w:w="49" w:type="dxa"/>
          <w:trHeight w:hRule="exact" w:val="310"/>
        </w:trPr>
        <w:tc>
          <w:tcPr>
            <w:tcW w:w="4988" w:type="dxa"/>
            <w:gridSpan w:val="3"/>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spacing w:before="13"/>
              <w:ind w:left="102"/>
              <w:rPr>
                <w:sz w:val="18"/>
                <w:szCs w:val="18"/>
              </w:rPr>
            </w:pPr>
            <w:r w:rsidRPr="00260A18">
              <w:rPr>
                <w:sz w:val="18"/>
                <w:szCs w:val="18"/>
                <w:lang w:val="ru-RU"/>
              </w:rPr>
              <w:t xml:space="preserve">Хроническая болезнь печени </w:t>
            </w:r>
          </w:p>
        </w:tc>
        <w:tc>
          <w:tcPr>
            <w:tcW w:w="4679" w:type="dxa"/>
            <w:gridSpan w:val="3"/>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69"/>
              </w:numPr>
              <w:tabs>
                <w:tab w:val="left" w:pos="283"/>
              </w:tabs>
              <w:kinsoku w:val="0"/>
              <w:overflowPunct w:val="0"/>
              <w:autoSpaceDE w:val="0"/>
              <w:autoSpaceDN w:val="0"/>
              <w:adjustRightInd w:val="0"/>
              <w:spacing w:after="0" w:line="240" w:lineRule="auto"/>
              <w:ind w:left="283"/>
              <w:contextualSpacing w:val="0"/>
              <w:rPr>
                <w:sz w:val="18"/>
                <w:szCs w:val="18"/>
              </w:rPr>
            </w:pPr>
            <w:r w:rsidRPr="00260A18">
              <w:rPr>
                <w:rFonts w:cs="Calibri"/>
                <w:spacing w:val="-2"/>
                <w:sz w:val="18"/>
                <w:szCs w:val="18"/>
              </w:rPr>
              <w:t xml:space="preserve">Да </w:t>
            </w:r>
            <w:r w:rsidRPr="00260A18">
              <w:rPr>
                <w:rFonts w:cs="Calibri"/>
                <w:sz w:val="18"/>
                <w:szCs w:val="18"/>
              </w:rPr>
              <w:t>□</w:t>
            </w:r>
            <w:r w:rsidRPr="00260A18">
              <w:rPr>
                <w:rFonts w:cs="Calibri"/>
                <w:spacing w:val="1"/>
                <w:sz w:val="18"/>
                <w:szCs w:val="18"/>
              </w:rPr>
              <w:t xml:space="preserve"> </w:t>
            </w:r>
            <w:r w:rsidRPr="00260A18">
              <w:rPr>
                <w:rFonts w:cs="Calibri"/>
                <w:spacing w:val="-3"/>
                <w:sz w:val="18"/>
                <w:szCs w:val="18"/>
              </w:rPr>
              <w:t xml:space="preserve">Нет </w:t>
            </w:r>
            <w:r w:rsidRPr="00260A18">
              <w:rPr>
                <w:rFonts w:cs="Calibri"/>
                <w:sz w:val="18"/>
                <w:szCs w:val="18"/>
              </w:rPr>
              <w:t>□</w:t>
            </w:r>
            <w:r w:rsidRPr="00260A18">
              <w:rPr>
                <w:rFonts w:cs="Calibri"/>
                <w:spacing w:val="1"/>
                <w:sz w:val="18"/>
                <w:szCs w:val="18"/>
              </w:rPr>
              <w:t xml:space="preserve"> </w:t>
            </w:r>
            <w:r w:rsidRPr="00260A18">
              <w:rPr>
                <w:rFonts w:cs="Calibri"/>
                <w:sz w:val="18"/>
                <w:szCs w:val="18"/>
              </w:rPr>
              <w:t>Неизвестно</w:t>
            </w:r>
          </w:p>
        </w:tc>
      </w:tr>
      <w:tr w:rsidR="00B569DE" w:rsidRPr="00260A18" w:rsidTr="00C5367E">
        <w:trPr>
          <w:gridBefore w:val="1"/>
          <w:wBefore w:w="49" w:type="dxa"/>
          <w:trHeight w:hRule="exact" w:val="310"/>
        </w:trPr>
        <w:tc>
          <w:tcPr>
            <w:tcW w:w="4988" w:type="dxa"/>
            <w:gridSpan w:val="3"/>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spacing w:before="15"/>
              <w:ind w:left="102"/>
              <w:rPr>
                <w:sz w:val="18"/>
                <w:szCs w:val="18"/>
              </w:rPr>
            </w:pPr>
            <w:r w:rsidRPr="00260A18">
              <w:rPr>
                <w:sz w:val="18"/>
                <w:szCs w:val="18"/>
                <w:lang w:val="ru-RU"/>
              </w:rPr>
              <w:t xml:space="preserve">Хроническое гематологическое расстройство </w:t>
            </w:r>
          </w:p>
        </w:tc>
        <w:tc>
          <w:tcPr>
            <w:tcW w:w="4679" w:type="dxa"/>
            <w:gridSpan w:val="3"/>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68"/>
              </w:numPr>
              <w:tabs>
                <w:tab w:val="left" w:pos="283"/>
              </w:tabs>
              <w:kinsoku w:val="0"/>
              <w:overflowPunct w:val="0"/>
              <w:autoSpaceDE w:val="0"/>
              <w:autoSpaceDN w:val="0"/>
              <w:adjustRightInd w:val="0"/>
              <w:spacing w:after="0" w:line="240" w:lineRule="auto"/>
              <w:ind w:left="283"/>
              <w:contextualSpacing w:val="0"/>
              <w:rPr>
                <w:sz w:val="18"/>
                <w:szCs w:val="18"/>
              </w:rPr>
            </w:pPr>
            <w:r w:rsidRPr="00260A18">
              <w:rPr>
                <w:rFonts w:cs="Calibri"/>
                <w:spacing w:val="-2"/>
                <w:sz w:val="18"/>
                <w:szCs w:val="18"/>
              </w:rPr>
              <w:t xml:space="preserve">Да </w:t>
            </w:r>
            <w:r w:rsidRPr="00260A18">
              <w:rPr>
                <w:rFonts w:cs="Calibri"/>
                <w:sz w:val="18"/>
                <w:szCs w:val="18"/>
              </w:rPr>
              <w:t>□</w:t>
            </w:r>
            <w:r w:rsidRPr="00260A18">
              <w:rPr>
                <w:rFonts w:cs="Calibri"/>
                <w:spacing w:val="1"/>
                <w:sz w:val="18"/>
                <w:szCs w:val="18"/>
              </w:rPr>
              <w:t xml:space="preserve"> </w:t>
            </w:r>
            <w:r w:rsidRPr="00260A18">
              <w:rPr>
                <w:rFonts w:cs="Calibri"/>
                <w:spacing w:val="-3"/>
                <w:sz w:val="18"/>
                <w:szCs w:val="18"/>
              </w:rPr>
              <w:t xml:space="preserve">Нет </w:t>
            </w:r>
            <w:r w:rsidRPr="00260A18">
              <w:rPr>
                <w:rFonts w:cs="Calibri"/>
                <w:sz w:val="18"/>
                <w:szCs w:val="18"/>
              </w:rPr>
              <w:t>□</w:t>
            </w:r>
            <w:r w:rsidRPr="00260A18">
              <w:rPr>
                <w:rFonts w:cs="Calibri"/>
                <w:spacing w:val="1"/>
                <w:sz w:val="18"/>
                <w:szCs w:val="18"/>
              </w:rPr>
              <w:t xml:space="preserve"> </w:t>
            </w:r>
            <w:r w:rsidRPr="00260A18">
              <w:rPr>
                <w:rFonts w:cs="Calibri"/>
                <w:sz w:val="18"/>
                <w:szCs w:val="18"/>
              </w:rPr>
              <w:t>Неизвестно</w:t>
            </w:r>
          </w:p>
        </w:tc>
      </w:tr>
      <w:tr w:rsidR="00B569DE" w:rsidRPr="00260A18" w:rsidTr="00C5367E">
        <w:trPr>
          <w:gridBefore w:val="1"/>
          <w:wBefore w:w="49" w:type="dxa"/>
          <w:trHeight w:hRule="exact" w:val="1121"/>
        </w:trPr>
        <w:tc>
          <w:tcPr>
            <w:tcW w:w="4988" w:type="dxa"/>
            <w:gridSpan w:val="3"/>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spacing w:before="6"/>
              <w:rPr>
                <w:sz w:val="18"/>
                <w:szCs w:val="18"/>
              </w:rPr>
            </w:pPr>
          </w:p>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 xml:space="preserve">Беременность </w:t>
            </w:r>
          </w:p>
        </w:tc>
        <w:tc>
          <w:tcPr>
            <w:tcW w:w="4679" w:type="dxa"/>
            <w:gridSpan w:val="3"/>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99"/>
              <w:rPr>
                <w:sz w:val="18"/>
                <w:szCs w:val="18"/>
              </w:rPr>
            </w:pPr>
            <w:r w:rsidRPr="00260A18">
              <w:rPr>
                <w:sz w:val="18"/>
                <w:szCs w:val="18"/>
              </w:rPr>
              <w:t>Да □</w:t>
            </w:r>
            <w:r w:rsidRPr="00260A18">
              <w:rPr>
                <w:spacing w:val="1"/>
                <w:sz w:val="18"/>
                <w:szCs w:val="18"/>
              </w:rPr>
              <w:t xml:space="preserve"> </w:t>
            </w:r>
            <w:r w:rsidRPr="00260A18">
              <w:rPr>
                <w:spacing w:val="-3"/>
                <w:sz w:val="18"/>
                <w:szCs w:val="18"/>
              </w:rPr>
              <w:t xml:space="preserve">Нет </w:t>
            </w:r>
            <w:r w:rsidRPr="00260A18">
              <w:rPr>
                <w:sz w:val="18"/>
                <w:szCs w:val="18"/>
              </w:rPr>
              <w:t>□</w:t>
            </w:r>
            <w:r w:rsidRPr="00260A18">
              <w:rPr>
                <w:spacing w:val="1"/>
                <w:sz w:val="18"/>
                <w:szCs w:val="18"/>
              </w:rPr>
              <w:t xml:space="preserve"> </w:t>
            </w:r>
            <w:r w:rsidRPr="00260A18">
              <w:rPr>
                <w:sz w:val="18"/>
                <w:szCs w:val="18"/>
              </w:rPr>
              <w:t>Неизвестно</w:t>
            </w:r>
          </w:p>
          <w:p w:rsidR="00B569DE" w:rsidRPr="00260A18" w:rsidRDefault="00B569DE" w:rsidP="003D43D5">
            <w:pPr>
              <w:pStyle w:val="a3"/>
              <w:widowControl w:val="0"/>
              <w:numPr>
                <w:ilvl w:val="0"/>
                <w:numId w:val="67"/>
              </w:numPr>
              <w:tabs>
                <w:tab w:val="left" w:pos="283"/>
              </w:tabs>
              <w:kinsoku w:val="0"/>
              <w:overflowPunct w:val="0"/>
              <w:autoSpaceDE w:val="0"/>
              <w:autoSpaceDN w:val="0"/>
              <w:adjustRightInd w:val="0"/>
              <w:spacing w:after="0" w:line="240" w:lineRule="auto"/>
              <w:ind w:left="283"/>
              <w:contextualSpacing w:val="0"/>
              <w:rPr>
                <w:rFonts w:cs="Calibri"/>
                <w:sz w:val="18"/>
                <w:szCs w:val="18"/>
              </w:rPr>
            </w:pPr>
            <w:r w:rsidRPr="00260A18">
              <w:rPr>
                <w:rFonts w:cs="Calibri"/>
                <w:sz w:val="18"/>
                <w:szCs w:val="18"/>
              </w:rPr>
              <w:t>Первый  □</w:t>
            </w:r>
            <w:r w:rsidRPr="00260A18">
              <w:rPr>
                <w:rFonts w:cs="Calibri"/>
                <w:spacing w:val="-2"/>
                <w:sz w:val="18"/>
                <w:szCs w:val="18"/>
              </w:rPr>
              <w:t xml:space="preserve"> </w:t>
            </w:r>
            <w:r w:rsidRPr="00260A18">
              <w:rPr>
                <w:rFonts w:cs="Calibri"/>
                <w:sz w:val="18"/>
                <w:szCs w:val="18"/>
              </w:rPr>
              <w:t>Второй</w:t>
            </w:r>
            <w:r w:rsidRPr="00260A18">
              <w:rPr>
                <w:rFonts w:cs="Calibri"/>
                <w:spacing w:val="-1"/>
                <w:sz w:val="18"/>
                <w:szCs w:val="18"/>
              </w:rPr>
              <w:t xml:space="preserve"> </w:t>
            </w:r>
            <w:r w:rsidRPr="00260A18">
              <w:rPr>
                <w:rFonts w:cs="Calibri"/>
                <w:sz w:val="18"/>
                <w:szCs w:val="18"/>
              </w:rPr>
              <w:t>□</w:t>
            </w:r>
            <w:r w:rsidRPr="00260A18">
              <w:rPr>
                <w:rFonts w:cs="Calibri"/>
                <w:spacing w:val="-1"/>
                <w:sz w:val="18"/>
                <w:szCs w:val="18"/>
              </w:rPr>
              <w:t xml:space="preserve"> </w:t>
            </w:r>
            <w:r w:rsidRPr="00260A18">
              <w:rPr>
                <w:rFonts w:cs="Calibri"/>
                <w:sz w:val="18"/>
                <w:szCs w:val="18"/>
              </w:rPr>
              <w:t>Третий</w:t>
            </w:r>
            <w:r w:rsidRPr="00260A18">
              <w:rPr>
                <w:rFonts w:cs="Calibri"/>
                <w:spacing w:val="-4"/>
                <w:sz w:val="18"/>
                <w:szCs w:val="18"/>
              </w:rPr>
              <w:t xml:space="preserve"> </w:t>
            </w:r>
            <w:r w:rsidRPr="00260A18">
              <w:rPr>
                <w:rFonts w:cs="Calibri"/>
                <w:sz w:val="18"/>
                <w:szCs w:val="18"/>
              </w:rPr>
              <w:t>□</w:t>
            </w:r>
            <w:r w:rsidRPr="00260A18">
              <w:rPr>
                <w:rFonts w:cs="Calibri"/>
                <w:spacing w:val="-1"/>
                <w:sz w:val="18"/>
                <w:szCs w:val="18"/>
              </w:rPr>
              <w:t xml:space="preserve"> Неприменимо</w:t>
            </w:r>
          </w:p>
          <w:p w:rsidR="00B569DE" w:rsidRPr="00260A18" w:rsidRDefault="00B569DE" w:rsidP="003D43D5">
            <w:pPr>
              <w:pStyle w:val="TableParagraph"/>
              <w:kinsoku w:val="0"/>
              <w:overflowPunct w:val="0"/>
              <w:ind w:left="99"/>
              <w:rPr>
                <w:sz w:val="18"/>
                <w:szCs w:val="18"/>
              </w:rPr>
            </w:pPr>
            <w:r w:rsidRPr="00260A18">
              <w:rPr>
                <w:sz w:val="18"/>
                <w:szCs w:val="18"/>
              </w:rPr>
              <w:t xml:space="preserve">Если «Да», указать </w:t>
            </w:r>
            <w:r w:rsidRPr="00260A18">
              <w:rPr>
                <w:sz w:val="18"/>
                <w:szCs w:val="18"/>
                <w:lang w:val="ru-RU"/>
              </w:rPr>
              <w:t>триместр</w:t>
            </w:r>
            <w:r w:rsidRPr="00260A18">
              <w:rPr>
                <w:sz w:val="18"/>
                <w:szCs w:val="18"/>
              </w:rPr>
              <w:t>:</w:t>
            </w:r>
          </w:p>
          <w:p w:rsidR="00B569DE" w:rsidRPr="00260A18" w:rsidRDefault="00B569DE" w:rsidP="003D43D5">
            <w:pPr>
              <w:pStyle w:val="TableParagraph"/>
              <w:tabs>
                <w:tab w:val="left" w:pos="3927"/>
                <w:tab w:val="left" w:pos="4755"/>
              </w:tabs>
              <w:kinsoku w:val="0"/>
              <w:overflowPunct w:val="0"/>
              <w:ind w:left="99"/>
              <w:rPr>
                <w:sz w:val="18"/>
                <w:szCs w:val="18"/>
                <w:lang w:val="ru-RU"/>
              </w:rPr>
            </w:pPr>
            <w:r w:rsidRPr="00260A18">
              <w:rPr>
                <w:sz w:val="18"/>
                <w:szCs w:val="18"/>
                <w:lang w:val="ru-RU"/>
              </w:rPr>
              <w:t>Ожидаемый срок родов (</w:t>
            </w:r>
            <w:r w:rsidRPr="00260A18">
              <w:rPr>
                <w:spacing w:val="-3"/>
                <w:sz w:val="18"/>
                <w:szCs w:val="18"/>
                <w:lang w:val="ru-RU"/>
              </w:rPr>
              <w:t>дд/мм/гггг</w:t>
            </w:r>
            <w:r w:rsidRPr="00260A18">
              <w:rPr>
                <w:sz w:val="18"/>
                <w:szCs w:val="18"/>
                <w:lang w:val="ru-RU"/>
              </w:rPr>
              <w:t>)</w:t>
            </w:r>
            <w:r w:rsidRPr="00260A18">
              <w:rPr>
                <w:sz w:val="18"/>
                <w:szCs w:val="18"/>
                <w:u w:val="single"/>
                <w:lang w:val="ru-RU"/>
              </w:rPr>
              <w:tab/>
            </w:r>
            <w:r w:rsidRPr="00260A18">
              <w:rPr>
                <w:sz w:val="18"/>
                <w:szCs w:val="18"/>
                <w:lang w:val="ru-RU"/>
              </w:rPr>
              <w:t xml:space="preserve">/   </w:t>
            </w:r>
            <w:r w:rsidRPr="00260A18">
              <w:rPr>
                <w:spacing w:val="20"/>
                <w:sz w:val="18"/>
                <w:szCs w:val="18"/>
                <w:lang w:val="ru-RU"/>
              </w:rPr>
              <w:t xml:space="preserve"> </w:t>
            </w:r>
            <w:r w:rsidRPr="00260A18">
              <w:rPr>
                <w:sz w:val="18"/>
                <w:szCs w:val="18"/>
                <w:lang w:val="ru-RU"/>
              </w:rPr>
              <w:t>_</w:t>
            </w:r>
            <w:r w:rsidRPr="00260A18">
              <w:rPr>
                <w:spacing w:val="-1"/>
                <w:sz w:val="18"/>
                <w:szCs w:val="18"/>
                <w:lang w:val="ru-RU"/>
              </w:rPr>
              <w:t>/</w:t>
            </w:r>
            <w:r w:rsidRPr="00260A18">
              <w:rPr>
                <w:sz w:val="18"/>
                <w:szCs w:val="18"/>
                <w:u w:val="single"/>
                <w:lang w:val="ru-RU"/>
              </w:rPr>
              <w:t xml:space="preserve"> </w:t>
            </w:r>
            <w:r w:rsidRPr="00260A18">
              <w:rPr>
                <w:sz w:val="18"/>
                <w:szCs w:val="18"/>
                <w:u w:val="single"/>
                <w:lang w:val="ru-RU"/>
              </w:rPr>
              <w:tab/>
            </w:r>
          </w:p>
        </w:tc>
      </w:tr>
      <w:tr w:rsidR="00B569DE" w:rsidRPr="00260A18" w:rsidTr="00C5367E">
        <w:trPr>
          <w:gridBefore w:val="1"/>
          <w:wBefore w:w="49" w:type="dxa"/>
          <w:trHeight w:hRule="exact" w:val="310"/>
        </w:trPr>
        <w:tc>
          <w:tcPr>
            <w:tcW w:w="4988" w:type="dxa"/>
            <w:gridSpan w:val="3"/>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spacing w:before="15"/>
              <w:ind w:left="102"/>
              <w:rPr>
                <w:sz w:val="18"/>
                <w:szCs w:val="18"/>
              </w:rPr>
            </w:pPr>
            <w:r w:rsidRPr="00260A18">
              <w:rPr>
                <w:sz w:val="18"/>
                <w:szCs w:val="18"/>
                <w:lang w:val="ru-RU"/>
              </w:rPr>
              <w:t xml:space="preserve">Хроническая болезнь почек </w:t>
            </w:r>
          </w:p>
        </w:tc>
        <w:tc>
          <w:tcPr>
            <w:tcW w:w="4679" w:type="dxa"/>
            <w:gridSpan w:val="3"/>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66"/>
              </w:numPr>
              <w:tabs>
                <w:tab w:val="left" w:pos="283"/>
              </w:tabs>
              <w:kinsoku w:val="0"/>
              <w:overflowPunct w:val="0"/>
              <w:autoSpaceDE w:val="0"/>
              <w:autoSpaceDN w:val="0"/>
              <w:adjustRightInd w:val="0"/>
              <w:spacing w:after="0" w:line="240" w:lineRule="auto"/>
              <w:ind w:left="283"/>
              <w:contextualSpacing w:val="0"/>
              <w:rPr>
                <w:sz w:val="18"/>
                <w:szCs w:val="18"/>
              </w:rPr>
            </w:pPr>
            <w:r w:rsidRPr="00260A18">
              <w:rPr>
                <w:rFonts w:cs="Calibri"/>
                <w:spacing w:val="-2"/>
                <w:sz w:val="18"/>
                <w:szCs w:val="18"/>
              </w:rPr>
              <w:t xml:space="preserve">Да </w:t>
            </w:r>
            <w:r w:rsidRPr="00260A18">
              <w:rPr>
                <w:rFonts w:cs="Calibri"/>
                <w:sz w:val="18"/>
                <w:szCs w:val="18"/>
              </w:rPr>
              <w:t>□</w:t>
            </w:r>
            <w:r w:rsidRPr="00260A18">
              <w:rPr>
                <w:rFonts w:cs="Calibri"/>
                <w:spacing w:val="1"/>
                <w:sz w:val="18"/>
                <w:szCs w:val="18"/>
              </w:rPr>
              <w:t xml:space="preserve"> </w:t>
            </w:r>
            <w:r w:rsidRPr="00260A18">
              <w:rPr>
                <w:rFonts w:cs="Calibri"/>
                <w:spacing w:val="-3"/>
                <w:sz w:val="18"/>
                <w:szCs w:val="18"/>
              </w:rPr>
              <w:t xml:space="preserve">Нет </w:t>
            </w:r>
            <w:r w:rsidRPr="00260A18">
              <w:rPr>
                <w:rFonts w:cs="Calibri"/>
                <w:sz w:val="18"/>
                <w:szCs w:val="18"/>
              </w:rPr>
              <w:t>□</w:t>
            </w:r>
            <w:r w:rsidRPr="00260A18">
              <w:rPr>
                <w:rFonts w:cs="Calibri"/>
                <w:spacing w:val="1"/>
                <w:sz w:val="18"/>
                <w:szCs w:val="18"/>
              </w:rPr>
              <w:t xml:space="preserve"> </w:t>
            </w:r>
            <w:r w:rsidRPr="00260A18">
              <w:rPr>
                <w:rFonts w:cs="Calibri"/>
                <w:sz w:val="18"/>
                <w:szCs w:val="18"/>
              </w:rPr>
              <w:t>Неизвестно</w:t>
            </w:r>
          </w:p>
        </w:tc>
      </w:tr>
      <w:tr w:rsidR="00B569DE" w:rsidRPr="00260A18" w:rsidTr="00C5367E">
        <w:trPr>
          <w:gridBefore w:val="1"/>
          <w:wBefore w:w="49" w:type="dxa"/>
          <w:trHeight w:hRule="exact" w:val="312"/>
        </w:trPr>
        <w:tc>
          <w:tcPr>
            <w:tcW w:w="4988" w:type="dxa"/>
            <w:gridSpan w:val="3"/>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spacing w:before="15"/>
              <w:ind w:left="102"/>
              <w:rPr>
                <w:sz w:val="18"/>
                <w:szCs w:val="18"/>
              </w:rPr>
            </w:pPr>
            <w:r w:rsidRPr="00260A18">
              <w:rPr>
                <w:sz w:val="18"/>
                <w:szCs w:val="18"/>
                <w:lang w:val="ru-RU"/>
              </w:rPr>
              <w:t xml:space="preserve">Хронический неврологический дефицит/болезнь </w:t>
            </w:r>
          </w:p>
        </w:tc>
        <w:tc>
          <w:tcPr>
            <w:tcW w:w="4679" w:type="dxa"/>
            <w:gridSpan w:val="3"/>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65"/>
              </w:numPr>
              <w:tabs>
                <w:tab w:val="left" w:pos="283"/>
              </w:tabs>
              <w:kinsoku w:val="0"/>
              <w:overflowPunct w:val="0"/>
              <w:autoSpaceDE w:val="0"/>
              <w:autoSpaceDN w:val="0"/>
              <w:adjustRightInd w:val="0"/>
              <w:spacing w:after="0" w:line="240" w:lineRule="auto"/>
              <w:ind w:left="283"/>
              <w:contextualSpacing w:val="0"/>
              <w:rPr>
                <w:sz w:val="18"/>
                <w:szCs w:val="18"/>
              </w:rPr>
            </w:pPr>
            <w:r w:rsidRPr="00260A18">
              <w:rPr>
                <w:rFonts w:cs="Calibri"/>
                <w:spacing w:val="-2"/>
                <w:sz w:val="18"/>
                <w:szCs w:val="18"/>
              </w:rPr>
              <w:t xml:space="preserve">Да </w:t>
            </w:r>
            <w:r w:rsidRPr="00260A18">
              <w:rPr>
                <w:rFonts w:cs="Calibri"/>
                <w:sz w:val="18"/>
                <w:szCs w:val="18"/>
              </w:rPr>
              <w:t>□</w:t>
            </w:r>
            <w:r w:rsidRPr="00260A18">
              <w:rPr>
                <w:rFonts w:cs="Calibri"/>
                <w:spacing w:val="1"/>
                <w:sz w:val="18"/>
                <w:szCs w:val="18"/>
              </w:rPr>
              <w:t xml:space="preserve"> </w:t>
            </w:r>
            <w:r w:rsidRPr="00260A18">
              <w:rPr>
                <w:rFonts w:cs="Calibri"/>
                <w:spacing w:val="-3"/>
                <w:sz w:val="18"/>
                <w:szCs w:val="18"/>
              </w:rPr>
              <w:t xml:space="preserve">Нет </w:t>
            </w:r>
            <w:r w:rsidRPr="00260A18">
              <w:rPr>
                <w:rFonts w:cs="Calibri"/>
                <w:sz w:val="18"/>
                <w:szCs w:val="18"/>
              </w:rPr>
              <w:t>□</w:t>
            </w:r>
            <w:r w:rsidRPr="00260A18">
              <w:rPr>
                <w:rFonts w:cs="Calibri"/>
                <w:spacing w:val="1"/>
                <w:sz w:val="18"/>
                <w:szCs w:val="18"/>
              </w:rPr>
              <w:t xml:space="preserve"> </w:t>
            </w:r>
            <w:r w:rsidRPr="00260A18">
              <w:rPr>
                <w:rFonts w:cs="Calibri"/>
                <w:sz w:val="18"/>
                <w:szCs w:val="18"/>
              </w:rPr>
              <w:t>Неизвестно</w:t>
            </w:r>
          </w:p>
        </w:tc>
      </w:tr>
      <w:tr w:rsidR="00B569DE" w:rsidRPr="00260A18" w:rsidTr="00C5367E">
        <w:trPr>
          <w:gridBefore w:val="1"/>
          <w:wBefore w:w="49" w:type="dxa"/>
          <w:trHeight w:hRule="exact" w:val="310"/>
        </w:trPr>
        <w:tc>
          <w:tcPr>
            <w:tcW w:w="4988" w:type="dxa"/>
            <w:gridSpan w:val="3"/>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spacing w:before="12"/>
              <w:ind w:left="102"/>
              <w:rPr>
                <w:sz w:val="18"/>
                <w:szCs w:val="18"/>
                <w:lang w:val="ru-RU"/>
              </w:rPr>
            </w:pPr>
            <w:r w:rsidRPr="00260A18">
              <w:rPr>
                <w:sz w:val="18"/>
                <w:szCs w:val="18"/>
                <w:lang w:val="ru-RU"/>
              </w:rPr>
              <w:t xml:space="preserve">Реципиент органа или костного мозга </w:t>
            </w:r>
          </w:p>
        </w:tc>
        <w:tc>
          <w:tcPr>
            <w:tcW w:w="4679" w:type="dxa"/>
            <w:gridSpan w:val="3"/>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64"/>
              </w:numPr>
              <w:tabs>
                <w:tab w:val="left" w:pos="283"/>
              </w:tabs>
              <w:kinsoku w:val="0"/>
              <w:overflowPunct w:val="0"/>
              <w:autoSpaceDE w:val="0"/>
              <w:autoSpaceDN w:val="0"/>
              <w:adjustRightInd w:val="0"/>
              <w:spacing w:after="0" w:line="240" w:lineRule="auto"/>
              <w:ind w:left="283"/>
              <w:contextualSpacing w:val="0"/>
              <w:rPr>
                <w:sz w:val="18"/>
                <w:szCs w:val="18"/>
              </w:rPr>
            </w:pPr>
            <w:r w:rsidRPr="00260A18">
              <w:rPr>
                <w:rFonts w:cs="Calibri"/>
                <w:spacing w:val="-2"/>
                <w:sz w:val="18"/>
                <w:szCs w:val="18"/>
              </w:rPr>
              <w:t xml:space="preserve">Да </w:t>
            </w:r>
            <w:r w:rsidRPr="00260A18">
              <w:rPr>
                <w:rFonts w:cs="Calibri"/>
                <w:sz w:val="18"/>
                <w:szCs w:val="18"/>
              </w:rPr>
              <w:t>□</w:t>
            </w:r>
            <w:r w:rsidRPr="00260A18">
              <w:rPr>
                <w:rFonts w:cs="Calibri"/>
                <w:spacing w:val="1"/>
                <w:sz w:val="18"/>
                <w:szCs w:val="18"/>
              </w:rPr>
              <w:t xml:space="preserve"> </w:t>
            </w:r>
            <w:r w:rsidRPr="00260A18">
              <w:rPr>
                <w:rFonts w:cs="Calibri"/>
                <w:spacing w:val="-3"/>
                <w:sz w:val="18"/>
                <w:szCs w:val="18"/>
              </w:rPr>
              <w:t xml:space="preserve">Нет </w:t>
            </w:r>
            <w:r w:rsidRPr="00260A18">
              <w:rPr>
                <w:rFonts w:cs="Calibri"/>
                <w:sz w:val="18"/>
                <w:szCs w:val="18"/>
              </w:rPr>
              <w:t>□</w:t>
            </w:r>
            <w:r w:rsidRPr="00260A18">
              <w:rPr>
                <w:rFonts w:cs="Calibri"/>
                <w:spacing w:val="1"/>
                <w:sz w:val="18"/>
                <w:szCs w:val="18"/>
              </w:rPr>
              <w:t xml:space="preserve"> </w:t>
            </w:r>
            <w:r w:rsidRPr="00260A18">
              <w:rPr>
                <w:rFonts w:cs="Calibri"/>
                <w:sz w:val="18"/>
                <w:szCs w:val="18"/>
              </w:rPr>
              <w:t>Неизвестно</w:t>
            </w:r>
          </w:p>
        </w:tc>
      </w:tr>
      <w:tr w:rsidR="00B569DE" w:rsidRPr="00260A18" w:rsidTr="00C5367E">
        <w:trPr>
          <w:gridBefore w:val="1"/>
          <w:wBefore w:w="49" w:type="dxa"/>
          <w:trHeight w:hRule="exact" w:val="567"/>
        </w:trPr>
        <w:tc>
          <w:tcPr>
            <w:tcW w:w="4988" w:type="dxa"/>
            <w:gridSpan w:val="3"/>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spacing w:before="3"/>
              <w:rPr>
                <w:sz w:val="18"/>
                <w:szCs w:val="18"/>
              </w:rPr>
            </w:pPr>
          </w:p>
          <w:p w:rsidR="00B569DE" w:rsidRPr="00260A18" w:rsidRDefault="00B569DE" w:rsidP="003D43D5">
            <w:pPr>
              <w:pStyle w:val="TableParagraph"/>
              <w:kinsoku w:val="0"/>
              <w:overflowPunct w:val="0"/>
              <w:ind w:left="102"/>
              <w:rPr>
                <w:sz w:val="18"/>
                <w:szCs w:val="18"/>
              </w:rPr>
            </w:pPr>
            <w:r w:rsidRPr="00260A18">
              <w:rPr>
                <w:sz w:val="18"/>
                <w:szCs w:val="18"/>
                <w:lang w:val="ru-RU"/>
              </w:rPr>
              <w:t>Другие</w:t>
            </w:r>
            <w:r w:rsidRPr="00260A18">
              <w:rPr>
                <w:sz w:val="18"/>
                <w:szCs w:val="18"/>
              </w:rPr>
              <w:t xml:space="preserve"> </w:t>
            </w:r>
            <w:r w:rsidRPr="00260A18">
              <w:rPr>
                <w:sz w:val="18"/>
                <w:szCs w:val="18"/>
                <w:lang w:val="ru-RU"/>
              </w:rPr>
              <w:t>имеющиеся</w:t>
            </w:r>
            <w:r w:rsidRPr="00260A18">
              <w:rPr>
                <w:sz w:val="18"/>
                <w:szCs w:val="18"/>
              </w:rPr>
              <w:t xml:space="preserve"> </w:t>
            </w:r>
            <w:r w:rsidRPr="00260A18">
              <w:rPr>
                <w:sz w:val="18"/>
                <w:szCs w:val="18"/>
                <w:lang w:val="ru-RU"/>
              </w:rPr>
              <w:t>диагнозы</w:t>
            </w:r>
            <w:r w:rsidRPr="00260A18">
              <w:rPr>
                <w:sz w:val="18"/>
                <w:szCs w:val="18"/>
              </w:rPr>
              <w:t xml:space="preserve"> </w:t>
            </w:r>
          </w:p>
        </w:tc>
        <w:tc>
          <w:tcPr>
            <w:tcW w:w="4679" w:type="dxa"/>
            <w:gridSpan w:val="3"/>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63"/>
              </w:numPr>
              <w:tabs>
                <w:tab w:val="left" w:pos="283"/>
              </w:tabs>
              <w:kinsoku w:val="0"/>
              <w:overflowPunct w:val="0"/>
              <w:autoSpaceDE w:val="0"/>
              <w:autoSpaceDN w:val="0"/>
              <w:adjustRightInd w:val="0"/>
              <w:spacing w:after="0" w:line="240" w:lineRule="auto"/>
              <w:ind w:left="283"/>
              <w:contextualSpacing w:val="0"/>
              <w:rPr>
                <w:rFonts w:cs="Calibri"/>
                <w:sz w:val="18"/>
                <w:szCs w:val="18"/>
              </w:rPr>
            </w:pPr>
            <w:r w:rsidRPr="00260A18">
              <w:rPr>
                <w:rFonts w:cs="Calibri"/>
                <w:spacing w:val="-2"/>
                <w:sz w:val="18"/>
                <w:szCs w:val="18"/>
              </w:rPr>
              <w:t xml:space="preserve">Да </w:t>
            </w:r>
            <w:r w:rsidRPr="00260A18">
              <w:rPr>
                <w:rFonts w:cs="Calibri"/>
                <w:sz w:val="18"/>
                <w:szCs w:val="18"/>
              </w:rPr>
              <w:t>□</w:t>
            </w:r>
            <w:r w:rsidRPr="00260A18">
              <w:rPr>
                <w:rFonts w:cs="Calibri"/>
                <w:spacing w:val="1"/>
                <w:sz w:val="18"/>
                <w:szCs w:val="18"/>
              </w:rPr>
              <w:t xml:space="preserve"> </w:t>
            </w:r>
            <w:r w:rsidRPr="00260A18">
              <w:rPr>
                <w:rFonts w:cs="Calibri"/>
                <w:spacing w:val="-3"/>
                <w:sz w:val="18"/>
                <w:szCs w:val="18"/>
              </w:rPr>
              <w:t xml:space="preserve">Нет </w:t>
            </w:r>
            <w:r w:rsidRPr="00260A18">
              <w:rPr>
                <w:rFonts w:cs="Calibri"/>
                <w:sz w:val="18"/>
                <w:szCs w:val="18"/>
              </w:rPr>
              <w:t>□</w:t>
            </w:r>
            <w:r w:rsidRPr="00260A18">
              <w:rPr>
                <w:rFonts w:cs="Calibri"/>
                <w:spacing w:val="1"/>
                <w:sz w:val="18"/>
                <w:szCs w:val="18"/>
              </w:rPr>
              <w:t xml:space="preserve"> </w:t>
            </w:r>
            <w:r w:rsidRPr="00260A18">
              <w:rPr>
                <w:rFonts w:cs="Calibri"/>
                <w:sz w:val="18"/>
                <w:szCs w:val="18"/>
              </w:rPr>
              <w:t>Неизвестно</w:t>
            </w:r>
          </w:p>
          <w:p w:rsidR="00B569DE" w:rsidRPr="00260A18" w:rsidRDefault="00B569DE" w:rsidP="003D43D5">
            <w:pPr>
              <w:pStyle w:val="TableParagraph"/>
              <w:kinsoku w:val="0"/>
              <w:overflowPunct w:val="0"/>
              <w:ind w:left="99"/>
              <w:rPr>
                <w:sz w:val="18"/>
                <w:szCs w:val="18"/>
              </w:rPr>
            </w:pPr>
            <w:r w:rsidRPr="00260A18">
              <w:rPr>
                <w:sz w:val="18"/>
                <w:szCs w:val="18"/>
              </w:rPr>
              <w:t>Если «Да», указать :</w:t>
            </w:r>
          </w:p>
        </w:tc>
      </w:tr>
      <w:tr w:rsidR="00B569DE" w:rsidRPr="00260A18" w:rsidTr="00C5367E">
        <w:trPr>
          <w:gridBefore w:val="1"/>
          <w:gridAfter w:val="1"/>
          <w:wBefore w:w="49" w:type="dxa"/>
          <w:wAfter w:w="8" w:type="dxa"/>
          <w:trHeight w:hRule="exact" w:val="310"/>
        </w:trPr>
        <w:tc>
          <w:tcPr>
            <w:tcW w:w="4988" w:type="dxa"/>
            <w:gridSpan w:val="3"/>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spacing w:before="12"/>
              <w:ind w:left="102"/>
              <w:rPr>
                <w:sz w:val="18"/>
                <w:szCs w:val="18"/>
              </w:rPr>
            </w:pPr>
            <w:r w:rsidRPr="00260A18">
              <w:rPr>
                <w:sz w:val="18"/>
                <w:szCs w:val="18"/>
                <w:lang w:val="ru-RU"/>
              </w:rPr>
              <w:t xml:space="preserve">Примечания, если применимо </w:t>
            </w:r>
          </w:p>
        </w:tc>
        <w:tc>
          <w:tcPr>
            <w:tcW w:w="4671"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sz w:val="18"/>
                <w:szCs w:val="18"/>
              </w:rPr>
            </w:pPr>
          </w:p>
        </w:tc>
      </w:tr>
      <w:tr w:rsidR="00B569DE" w:rsidRPr="00260A18" w:rsidTr="00C5367E">
        <w:trPr>
          <w:gridBefore w:val="1"/>
          <w:gridAfter w:val="1"/>
          <w:wBefore w:w="49" w:type="dxa"/>
          <w:wAfter w:w="8" w:type="dxa"/>
          <w:trHeight w:hRule="exact" w:val="279"/>
        </w:trPr>
        <w:tc>
          <w:tcPr>
            <w:tcW w:w="9659" w:type="dxa"/>
            <w:gridSpan w:val="5"/>
            <w:tcBorders>
              <w:top w:val="single" w:sz="4" w:space="0" w:color="000000"/>
              <w:left w:val="single" w:sz="4" w:space="0" w:color="000000"/>
              <w:bottom w:val="single" w:sz="4" w:space="0" w:color="000000"/>
              <w:right w:val="single" w:sz="4" w:space="0" w:color="000000"/>
            </w:tcBorders>
            <w:shd w:val="clear" w:color="auto" w:fill="8EAADB"/>
          </w:tcPr>
          <w:p w:rsidR="00B569DE" w:rsidRPr="00260A18" w:rsidRDefault="00B569DE" w:rsidP="003D43D5">
            <w:pPr>
              <w:pStyle w:val="TableParagraph"/>
              <w:kinsoku w:val="0"/>
              <w:overflowPunct w:val="0"/>
              <w:ind w:left="102"/>
              <w:rPr>
                <w:sz w:val="18"/>
                <w:szCs w:val="18"/>
                <w:lang w:val="ru-RU"/>
              </w:rPr>
            </w:pPr>
            <w:r w:rsidRPr="00260A18">
              <w:rPr>
                <w:b/>
                <w:bCs/>
                <w:sz w:val="18"/>
                <w:szCs w:val="18"/>
                <w:lang w:val="ru-RU"/>
              </w:rPr>
              <w:t>8.</w:t>
            </w:r>
            <w:r w:rsidRPr="00260A18">
              <w:rPr>
                <w:b/>
                <w:bCs/>
                <w:spacing w:val="-1"/>
                <w:sz w:val="18"/>
                <w:szCs w:val="18"/>
                <w:lang w:val="ru-RU"/>
              </w:rPr>
              <w:t xml:space="preserve"> Отбор проб для лабораторного исследования у контактных лиц после появления симптомов </w:t>
            </w:r>
          </w:p>
        </w:tc>
      </w:tr>
      <w:tr w:rsidR="00B569DE" w:rsidRPr="00260A18" w:rsidTr="00C5367E">
        <w:trPr>
          <w:gridBefore w:val="1"/>
          <w:gridAfter w:val="1"/>
          <w:wBefore w:w="49" w:type="dxa"/>
          <w:wAfter w:w="8" w:type="dxa"/>
          <w:trHeight w:hRule="exact" w:val="547"/>
        </w:trPr>
        <w:tc>
          <w:tcPr>
            <w:tcW w:w="4404"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Отбор дыхательной пробы</w:t>
            </w:r>
          </w:p>
        </w:tc>
        <w:tc>
          <w:tcPr>
            <w:tcW w:w="5255" w:type="dxa"/>
            <w:gridSpan w:val="3"/>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53"/>
              </w:numPr>
              <w:tabs>
                <w:tab w:val="left" w:pos="286"/>
              </w:tabs>
              <w:kinsoku w:val="0"/>
              <w:overflowPunct w:val="0"/>
              <w:autoSpaceDE w:val="0"/>
              <w:autoSpaceDN w:val="0"/>
              <w:adjustRightInd w:val="0"/>
              <w:spacing w:after="0" w:line="240" w:lineRule="auto"/>
              <w:ind w:left="286"/>
              <w:contextualSpacing w:val="0"/>
              <w:rPr>
                <w:sz w:val="18"/>
                <w:szCs w:val="18"/>
              </w:rPr>
            </w:pPr>
            <w:r w:rsidRPr="00260A18">
              <w:rPr>
                <w:rFonts w:cs="Calibri"/>
                <w:spacing w:val="-2"/>
                <w:sz w:val="18"/>
                <w:szCs w:val="18"/>
              </w:rPr>
              <w:t xml:space="preserve">Да </w:t>
            </w:r>
            <w:r w:rsidRPr="00260A18">
              <w:rPr>
                <w:rFonts w:cs="Calibri"/>
                <w:sz w:val="18"/>
                <w:szCs w:val="18"/>
              </w:rPr>
              <w:t>□</w:t>
            </w:r>
            <w:r w:rsidRPr="00260A18">
              <w:rPr>
                <w:rFonts w:cs="Calibri"/>
                <w:spacing w:val="1"/>
                <w:sz w:val="18"/>
                <w:szCs w:val="18"/>
              </w:rPr>
              <w:t xml:space="preserve"> </w:t>
            </w:r>
            <w:r w:rsidRPr="00260A18">
              <w:rPr>
                <w:rFonts w:cs="Calibri"/>
                <w:spacing w:val="-3"/>
                <w:sz w:val="18"/>
                <w:szCs w:val="18"/>
              </w:rPr>
              <w:t xml:space="preserve">Нет </w:t>
            </w:r>
            <w:r w:rsidRPr="00260A18">
              <w:rPr>
                <w:rFonts w:cs="Calibri"/>
                <w:sz w:val="18"/>
                <w:szCs w:val="18"/>
              </w:rPr>
              <w:t>□</w:t>
            </w:r>
            <w:r w:rsidRPr="00260A18">
              <w:rPr>
                <w:rFonts w:cs="Calibri"/>
                <w:spacing w:val="1"/>
                <w:sz w:val="18"/>
                <w:szCs w:val="18"/>
              </w:rPr>
              <w:t xml:space="preserve"> </w:t>
            </w:r>
            <w:r w:rsidRPr="00260A18">
              <w:rPr>
                <w:rFonts w:cs="Calibri"/>
                <w:sz w:val="18"/>
                <w:szCs w:val="18"/>
              </w:rPr>
              <w:t>Неизвестно</w:t>
            </w:r>
          </w:p>
        </w:tc>
      </w:tr>
      <w:tr w:rsidR="00B569DE" w:rsidRPr="00260A18" w:rsidTr="00C5367E">
        <w:trPr>
          <w:gridBefore w:val="1"/>
          <w:gridAfter w:val="1"/>
          <w:wBefore w:w="49" w:type="dxa"/>
          <w:wAfter w:w="8" w:type="dxa"/>
          <w:trHeight w:hRule="exact" w:val="547"/>
        </w:trPr>
        <w:tc>
          <w:tcPr>
            <w:tcW w:w="4404"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 xml:space="preserve">Дата отбора дыхательной пробы </w:t>
            </w:r>
          </w:p>
          <w:p w:rsidR="00B569DE" w:rsidRPr="00260A18" w:rsidRDefault="00B569DE" w:rsidP="003D43D5">
            <w:pPr>
              <w:pStyle w:val="TableParagraph"/>
              <w:kinsoku w:val="0"/>
              <w:overflowPunct w:val="0"/>
              <w:ind w:left="102"/>
              <w:rPr>
                <w:sz w:val="18"/>
                <w:szCs w:val="18"/>
                <w:lang w:val="ru-RU"/>
              </w:rPr>
            </w:pPr>
          </w:p>
        </w:tc>
        <w:tc>
          <w:tcPr>
            <w:tcW w:w="5255" w:type="dxa"/>
            <w:gridSpan w:val="3"/>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tabs>
                <w:tab w:val="left" w:pos="432"/>
                <w:tab w:val="left" w:pos="1260"/>
              </w:tabs>
              <w:kinsoku w:val="0"/>
              <w:overflowPunct w:val="0"/>
              <w:ind w:left="102"/>
              <w:rPr>
                <w:sz w:val="18"/>
                <w:szCs w:val="18"/>
              </w:rPr>
            </w:pPr>
            <w:r w:rsidRPr="00260A18">
              <w:rPr>
                <w:sz w:val="18"/>
                <w:szCs w:val="18"/>
                <w:u w:val="single"/>
                <w:lang w:val="ru-RU"/>
              </w:rPr>
              <w:t xml:space="preserve"> </w:t>
            </w:r>
            <w:r w:rsidRPr="00260A18">
              <w:rPr>
                <w:sz w:val="18"/>
                <w:szCs w:val="18"/>
                <w:u w:val="single"/>
                <w:lang w:val="ru-RU"/>
              </w:rPr>
              <w:tab/>
            </w:r>
            <w:r w:rsidRPr="00260A18">
              <w:rPr>
                <w:sz w:val="18"/>
                <w:szCs w:val="18"/>
              </w:rPr>
              <w:t xml:space="preserve">/ </w:t>
            </w:r>
            <w:r w:rsidRPr="00260A18">
              <w:rPr>
                <w:sz w:val="18"/>
                <w:szCs w:val="18"/>
                <w:lang w:val="ru-RU"/>
              </w:rPr>
              <w:t>___</w:t>
            </w:r>
            <w:r w:rsidRPr="00260A18">
              <w:rPr>
                <w:sz w:val="18"/>
                <w:szCs w:val="18"/>
              </w:rPr>
              <w:t>_</w:t>
            </w:r>
            <w:r w:rsidRPr="00260A18">
              <w:rPr>
                <w:spacing w:val="-1"/>
                <w:sz w:val="18"/>
                <w:szCs w:val="18"/>
              </w:rPr>
              <w:t>/</w:t>
            </w:r>
            <w:r w:rsidRPr="00260A18">
              <w:rPr>
                <w:sz w:val="18"/>
                <w:szCs w:val="18"/>
                <w:u w:val="single"/>
              </w:rPr>
              <w:t xml:space="preserve"> </w:t>
            </w:r>
            <w:r w:rsidRPr="00260A18">
              <w:rPr>
                <w:sz w:val="18"/>
                <w:szCs w:val="18"/>
                <w:u w:val="single"/>
              </w:rPr>
              <w:tab/>
            </w:r>
            <w:r w:rsidRPr="00260A18">
              <w:rPr>
                <w:sz w:val="18"/>
                <w:szCs w:val="18"/>
                <w:lang w:val="ru-RU"/>
              </w:rPr>
              <w:t>(дд/мм/гггг)</w:t>
            </w:r>
          </w:p>
          <w:p w:rsidR="00B569DE" w:rsidRPr="00260A18" w:rsidRDefault="00B569DE" w:rsidP="003D43D5">
            <w:pPr>
              <w:pStyle w:val="TableParagraph"/>
              <w:tabs>
                <w:tab w:val="left" w:pos="432"/>
                <w:tab w:val="left" w:pos="1260"/>
              </w:tabs>
              <w:kinsoku w:val="0"/>
              <w:overflowPunct w:val="0"/>
              <w:ind w:left="102"/>
              <w:rPr>
                <w:sz w:val="18"/>
                <w:szCs w:val="18"/>
                <w:u w:val="single"/>
                <w:lang w:val="ru-RU"/>
              </w:rPr>
            </w:pPr>
          </w:p>
        </w:tc>
      </w:tr>
      <w:tr w:rsidR="00B569DE" w:rsidRPr="00260A18" w:rsidTr="00C5367E">
        <w:trPr>
          <w:gridBefore w:val="1"/>
          <w:gridAfter w:val="1"/>
          <w:wBefore w:w="49" w:type="dxa"/>
          <w:wAfter w:w="8" w:type="dxa"/>
          <w:trHeight w:hRule="exact" w:val="1164"/>
        </w:trPr>
        <w:tc>
          <w:tcPr>
            <w:tcW w:w="4404"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rPr>
            </w:pPr>
            <w:r w:rsidRPr="00260A18">
              <w:rPr>
                <w:sz w:val="18"/>
                <w:szCs w:val="18"/>
                <w:lang w:val="ru-RU"/>
              </w:rPr>
              <w:t>Тип</w:t>
            </w:r>
            <w:r w:rsidRPr="00260A18">
              <w:rPr>
                <w:sz w:val="18"/>
                <w:szCs w:val="18"/>
              </w:rPr>
              <w:t xml:space="preserve"> </w:t>
            </w:r>
            <w:r w:rsidRPr="00260A18">
              <w:rPr>
                <w:sz w:val="18"/>
                <w:szCs w:val="18"/>
                <w:lang w:val="ru-RU"/>
              </w:rPr>
              <w:t>отобранной</w:t>
            </w:r>
            <w:r w:rsidRPr="00260A18">
              <w:rPr>
                <w:sz w:val="18"/>
                <w:szCs w:val="18"/>
              </w:rPr>
              <w:t xml:space="preserve"> </w:t>
            </w:r>
            <w:r w:rsidRPr="00260A18">
              <w:rPr>
                <w:sz w:val="18"/>
                <w:szCs w:val="18"/>
                <w:lang w:val="ru-RU"/>
              </w:rPr>
              <w:t>дыхательной</w:t>
            </w:r>
            <w:r w:rsidRPr="00260A18">
              <w:rPr>
                <w:sz w:val="18"/>
                <w:szCs w:val="18"/>
              </w:rPr>
              <w:t xml:space="preserve"> </w:t>
            </w:r>
            <w:r w:rsidRPr="00260A18">
              <w:rPr>
                <w:sz w:val="18"/>
                <w:szCs w:val="18"/>
                <w:lang w:val="ru-RU"/>
              </w:rPr>
              <w:t>пробы</w:t>
            </w:r>
            <w:r w:rsidRPr="00260A18">
              <w:rPr>
                <w:sz w:val="18"/>
                <w:szCs w:val="18"/>
              </w:rPr>
              <w:t>?</w:t>
            </w:r>
          </w:p>
        </w:tc>
        <w:tc>
          <w:tcPr>
            <w:tcW w:w="5255" w:type="dxa"/>
            <w:gridSpan w:val="3"/>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52"/>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z w:val="18"/>
                <w:szCs w:val="18"/>
              </w:rPr>
              <w:t>Мазок из носа □</w:t>
            </w:r>
            <w:r w:rsidRPr="00260A18">
              <w:rPr>
                <w:rFonts w:cs="Calibri"/>
                <w:spacing w:val="-1"/>
                <w:sz w:val="18"/>
                <w:szCs w:val="18"/>
              </w:rPr>
              <w:t xml:space="preserve"> Мазок из зева </w:t>
            </w:r>
            <w:r w:rsidRPr="00260A18">
              <w:rPr>
                <w:rFonts w:cs="Calibri"/>
                <w:sz w:val="18"/>
                <w:szCs w:val="18"/>
              </w:rPr>
              <w:t>□</w:t>
            </w:r>
            <w:r w:rsidRPr="00260A18">
              <w:rPr>
                <w:rFonts w:cs="Calibri"/>
                <w:spacing w:val="1"/>
                <w:sz w:val="18"/>
                <w:szCs w:val="18"/>
              </w:rPr>
              <w:t xml:space="preserve"> </w:t>
            </w:r>
            <w:r w:rsidRPr="00260A18">
              <w:rPr>
                <w:rFonts w:cs="Calibri"/>
                <w:sz w:val="18"/>
                <w:szCs w:val="18"/>
              </w:rPr>
              <w:t>Мазок из носоглотки</w:t>
            </w:r>
          </w:p>
          <w:p w:rsidR="00B569DE" w:rsidRPr="00260A18" w:rsidRDefault="00B569DE" w:rsidP="003D43D5">
            <w:pPr>
              <w:pStyle w:val="a3"/>
              <w:widowControl w:val="0"/>
              <w:numPr>
                <w:ilvl w:val="0"/>
                <w:numId w:val="52"/>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z w:val="18"/>
                <w:szCs w:val="18"/>
              </w:rPr>
              <w:t>Мазок из ротоглотки □Мокрота</w:t>
            </w:r>
          </w:p>
          <w:p w:rsidR="00B569DE" w:rsidRPr="00260A18" w:rsidRDefault="00B569DE" w:rsidP="003D43D5">
            <w:pPr>
              <w:pStyle w:val="a3"/>
              <w:widowControl w:val="0"/>
              <w:numPr>
                <w:ilvl w:val="0"/>
                <w:numId w:val="52"/>
              </w:numPr>
              <w:tabs>
                <w:tab w:val="left" w:pos="286"/>
              </w:tabs>
              <w:kinsoku w:val="0"/>
              <w:overflowPunct w:val="0"/>
              <w:autoSpaceDE w:val="0"/>
              <w:autoSpaceDN w:val="0"/>
              <w:adjustRightInd w:val="0"/>
              <w:spacing w:after="0" w:line="240" w:lineRule="auto"/>
              <w:ind w:left="286"/>
              <w:contextualSpacing w:val="0"/>
              <w:rPr>
                <w:sz w:val="18"/>
                <w:szCs w:val="18"/>
              </w:rPr>
            </w:pPr>
            <w:r w:rsidRPr="00260A18">
              <w:rPr>
                <w:rFonts w:cs="Calibri"/>
                <w:sz w:val="18"/>
                <w:szCs w:val="18"/>
              </w:rPr>
              <w:t xml:space="preserve">Эндотрахеальный аспират □Бронхо-альвеолярный лаваж </w:t>
            </w:r>
          </w:p>
          <w:p w:rsidR="00B569DE" w:rsidRPr="00260A18" w:rsidRDefault="00B569DE" w:rsidP="003D43D5">
            <w:pPr>
              <w:pStyle w:val="a3"/>
              <w:widowControl w:val="0"/>
              <w:numPr>
                <w:ilvl w:val="0"/>
                <w:numId w:val="52"/>
              </w:numPr>
              <w:tabs>
                <w:tab w:val="left" w:pos="286"/>
              </w:tabs>
              <w:kinsoku w:val="0"/>
              <w:overflowPunct w:val="0"/>
              <w:autoSpaceDE w:val="0"/>
              <w:autoSpaceDN w:val="0"/>
              <w:adjustRightInd w:val="0"/>
              <w:spacing w:after="0" w:line="240" w:lineRule="auto"/>
              <w:ind w:left="286"/>
              <w:contextualSpacing w:val="0"/>
              <w:rPr>
                <w:sz w:val="18"/>
                <w:szCs w:val="18"/>
              </w:rPr>
            </w:pPr>
            <w:r w:rsidRPr="00260A18">
              <w:rPr>
                <w:rFonts w:cs="Calibri"/>
                <w:sz w:val="18"/>
                <w:szCs w:val="18"/>
              </w:rPr>
              <w:t xml:space="preserve"> Другое, указать_________________________</w:t>
            </w:r>
          </w:p>
        </w:tc>
      </w:tr>
      <w:tr w:rsidR="00B569DE" w:rsidRPr="00260A18" w:rsidTr="00C5367E">
        <w:trPr>
          <w:gridBefore w:val="1"/>
          <w:gridAfter w:val="1"/>
          <w:wBefore w:w="49" w:type="dxa"/>
          <w:wAfter w:w="8" w:type="dxa"/>
          <w:trHeight w:hRule="exact" w:val="900"/>
        </w:trPr>
        <w:tc>
          <w:tcPr>
            <w:tcW w:w="4404"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pacing w:val="-1"/>
                <w:sz w:val="18"/>
                <w:szCs w:val="18"/>
                <w:lang w:val="ru-RU"/>
              </w:rPr>
              <w:t xml:space="preserve">Была ли отобрана первая (базовая- в начале заболевания) серологическая проба? </w:t>
            </w:r>
          </w:p>
        </w:tc>
        <w:tc>
          <w:tcPr>
            <w:tcW w:w="5255" w:type="dxa"/>
            <w:gridSpan w:val="3"/>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51"/>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pacing w:val="-2"/>
                <w:sz w:val="18"/>
                <w:szCs w:val="18"/>
              </w:rPr>
              <w:t xml:space="preserve">Да </w:t>
            </w:r>
            <w:r w:rsidRPr="00260A18">
              <w:rPr>
                <w:rFonts w:cs="Calibri"/>
                <w:sz w:val="18"/>
                <w:szCs w:val="18"/>
              </w:rPr>
              <w:t>□</w:t>
            </w:r>
            <w:r w:rsidRPr="00260A18">
              <w:rPr>
                <w:rFonts w:cs="Calibri"/>
                <w:spacing w:val="1"/>
                <w:sz w:val="18"/>
                <w:szCs w:val="18"/>
              </w:rPr>
              <w:t xml:space="preserve"> </w:t>
            </w:r>
            <w:r w:rsidRPr="00260A18">
              <w:rPr>
                <w:rFonts w:cs="Calibri"/>
                <w:spacing w:val="-3"/>
                <w:sz w:val="18"/>
                <w:szCs w:val="18"/>
              </w:rPr>
              <w:t xml:space="preserve">Нет </w:t>
            </w:r>
            <w:r w:rsidRPr="00260A18">
              <w:rPr>
                <w:rFonts w:cs="Calibri"/>
                <w:sz w:val="18"/>
                <w:szCs w:val="18"/>
              </w:rPr>
              <w:t>□</w:t>
            </w:r>
            <w:r w:rsidRPr="00260A18">
              <w:rPr>
                <w:rFonts w:cs="Calibri"/>
                <w:spacing w:val="1"/>
                <w:sz w:val="18"/>
                <w:szCs w:val="18"/>
              </w:rPr>
              <w:t xml:space="preserve"> </w:t>
            </w:r>
            <w:r w:rsidRPr="00260A18">
              <w:rPr>
                <w:rFonts w:cs="Calibri"/>
                <w:sz w:val="18"/>
                <w:szCs w:val="18"/>
              </w:rPr>
              <w:t>Неизвестно</w:t>
            </w:r>
          </w:p>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Если «Да», дата взятия базовой серологической пробы</w:t>
            </w:r>
            <w:r w:rsidRPr="00260A18">
              <w:rPr>
                <w:spacing w:val="-1"/>
                <w:sz w:val="18"/>
                <w:szCs w:val="18"/>
                <w:lang w:val="ru-RU"/>
              </w:rPr>
              <w:t xml:space="preserve"> </w:t>
            </w:r>
            <w:r w:rsidRPr="00260A18">
              <w:rPr>
                <w:sz w:val="18"/>
                <w:szCs w:val="18"/>
                <w:lang w:val="ru-RU"/>
              </w:rPr>
              <w:t>(</w:t>
            </w:r>
            <w:r w:rsidRPr="00260A18">
              <w:rPr>
                <w:spacing w:val="-1"/>
                <w:sz w:val="18"/>
                <w:szCs w:val="18"/>
                <w:lang w:val="ru-RU"/>
              </w:rPr>
              <w:t>дд/мм/гггг</w:t>
            </w:r>
            <w:r w:rsidRPr="00260A18">
              <w:rPr>
                <w:sz w:val="18"/>
                <w:szCs w:val="18"/>
                <w:lang w:val="ru-RU"/>
              </w:rPr>
              <w:t>)</w:t>
            </w:r>
          </w:p>
          <w:p w:rsidR="00B569DE" w:rsidRPr="00260A18" w:rsidRDefault="00B569DE" w:rsidP="003D43D5">
            <w:pPr>
              <w:pStyle w:val="TableParagraph"/>
              <w:tabs>
                <w:tab w:val="left" w:pos="432"/>
                <w:tab w:val="left" w:pos="1260"/>
              </w:tabs>
              <w:kinsoku w:val="0"/>
              <w:overflowPunct w:val="0"/>
              <w:ind w:left="102"/>
              <w:rPr>
                <w:sz w:val="18"/>
                <w:szCs w:val="18"/>
              </w:rPr>
            </w:pPr>
            <w:r w:rsidRPr="00260A18">
              <w:rPr>
                <w:sz w:val="18"/>
                <w:szCs w:val="18"/>
                <w:u w:val="single"/>
                <w:lang w:val="ru-RU"/>
              </w:rPr>
              <w:t xml:space="preserve"> </w:t>
            </w:r>
            <w:r w:rsidRPr="00260A18">
              <w:rPr>
                <w:sz w:val="18"/>
                <w:szCs w:val="18"/>
                <w:u w:val="single"/>
                <w:lang w:val="ru-RU"/>
              </w:rPr>
              <w:tab/>
            </w:r>
            <w:r w:rsidRPr="00260A18">
              <w:rPr>
                <w:sz w:val="18"/>
                <w:szCs w:val="18"/>
              </w:rPr>
              <w:t xml:space="preserve">/   </w:t>
            </w:r>
            <w:r w:rsidRPr="00260A18">
              <w:rPr>
                <w:spacing w:val="20"/>
                <w:sz w:val="18"/>
                <w:szCs w:val="18"/>
              </w:rPr>
              <w:t xml:space="preserve"> </w:t>
            </w:r>
            <w:r w:rsidRPr="00260A18">
              <w:rPr>
                <w:sz w:val="18"/>
                <w:szCs w:val="18"/>
              </w:rPr>
              <w:t>_</w:t>
            </w:r>
            <w:r w:rsidRPr="00260A18">
              <w:rPr>
                <w:spacing w:val="-1"/>
                <w:sz w:val="18"/>
                <w:szCs w:val="18"/>
              </w:rPr>
              <w:t>/</w:t>
            </w:r>
            <w:r w:rsidRPr="00260A18">
              <w:rPr>
                <w:sz w:val="18"/>
                <w:szCs w:val="18"/>
                <w:u w:val="single"/>
              </w:rPr>
              <w:t xml:space="preserve"> </w:t>
            </w:r>
            <w:r w:rsidRPr="00260A18">
              <w:rPr>
                <w:sz w:val="18"/>
                <w:szCs w:val="18"/>
                <w:u w:val="single"/>
              </w:rPr>
              <w:tab/>
            </w:r>
          </w:p>
        </w:tc>
      </w:tr>
      <w:tr w:rsidR="00B569DE" w:rsidRPr="00260A18" w:rsidTr="00C5367E">
        <w:trPr>
          <w:gridBefore w:val="1"/>
          <w:gridAfter w:val="1"/>
          <w:wBefore w:w="49" w:type="dxa"/>
          <w:wAfter w:w="8" w:type="dxa"/>
          <w:trHeight w:hRule="exact" w:val="1272"/>
        </w:trPr>
        <w:tc>
          <w:tcPr>
            <w:tcW w:w="4404"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pacing w:val="-1"/>
                <w:sz w:val="18"/>
                <w:szCs w:val="18"/>
                <w:lang w:val="ru-RU"/>
              </w:rPr>
            </w:pPr>
            <w:r w:rsidRPr="00260A18">
              <w:rPr>
                <w:sz w:val="18"/>
                <w:szCs w:val="18"/>
                <w:lang w:val="ru-RU"/>
              </w:rPr>
              <w:t>Были ли отобраны вторая (через 2-3 недели) серологическая проба?</w:t>
            </w:r>
          </w:p>
        </w:tc>
        <w:tc>
          <w:tcPr>
            <w:tcW w:w="5255" w:type="dxa"/>
            <w:gridSpan w:val="3"/>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51"/>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pacing w:val="-2"/>
                <w:sz w:val="18"/>
                <w:szCs w:val="18"/>
              </w:rPr>
              <w:t xml:space="preserve">Да </w:t>
            </w:r>
            <w:r w:rsidRPr="00260A18">
              <w:rPr>
                <w:rFonts w:cs="Calibri"/>
                <w:sz w:val="18"/>
                <w:szCs w:val="18"/>
              </w:rPr>
              <w:t>□</w:t>
            </w:r>
            <w:r w:rsidRPr="00260A18">
              <w:rPr>
                <w:rFonts w:cs="Calibri"/>
                <w:spacing w:val="1"/>
                <w:sz w:val="18"/>
                <w:szCs w:val="18"/>
              </w:rPr>
              <w:t xml:space="preserve"> </w:t>
            </w:r>
            <w:r w:rsidRPr="00260A18">
              <w:rPr>
                <w:rFonts w:cs="Calibri"/>
                <w:spacing w:val="-3"/>
                <w:sz w:val="18"/>
                <w:szCs w:val="18"/>
              </w:rPr>
              <w:t xml:space="preserve">Нет </w:t>
            </w:r>
            <w:r w:rsidRPr="00260A18">
              <w:rPr>
                <w:rFonts w:cs="Calibri"/>
                <w:sz w:val="18"/>
                <w:szCs w:val="18"/>
              </w:rPr>
              <w:t>□</w:t>
            </w:r>
            <w:r w:rsidRPr="00260A18">
              <w:rPr>
                <w:rFonts w:cs="Calibri"/>
                <w:spacing w:val="1"/>
                <w:sz w:val="18"/>
                <w:szCs w:val="18"/>
              </w:rPr>
              <w:t xml:space="preserve"> </w:t>
            </w:r>
            <w:r w:rsidRPr="00260A18">
              <w:rPr>
                <w:rFonts w:cs="Calibri"/>
                <w:sz w:val="18"/>
                <w:szCs w:val="18"/>
              </w:rPr>
              <w:t>Неизвестно</w:t>
            </w:r>
          </w:p>
          <w:p w:rsidR="00B569DE" w:rsidRPr="00260A18" w:rsidRDefault="00B569DE" w:rsidP="003D43D5">
            <w:pPr>
              <w:pStyle w:val="TableParagraph"/>
              <w:kinsoku w:val="0"/>
              <w:overflowPunct w:val="0"/>
              <w:ind w:left="102"/>
              <w:rPr>
                <w:sz w:val="18"/>
                <w:szCs w:val="18"/>
              </w:rPr>
            </w:pPr>
            <w:r w:rsidRPr="00260A18">
              <w:rPr>
                <w:sz w:val="18"/>
                <w:szCs w:val="18"/>
                <w:lang w:val="ru-RU"/>
              </w:rPr>
              <w:t>Если «Да», какие пробы</w:t>
            </w:r>
            <w:r w:rsidRPr="00260A18">
              <w:rPr>
                <w:sz w:val="18"/>
                <w:szCs w:val="18"/>
              </w:rPr>
              <w:t>:</w:t>
            </w:r>
          </w:p>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Если «Да», то дата отбора второй  серологической пробы (</w:t>
            </w:r>
            <w:r w:rsidRPr="00260A18">
              <w:rPr>
                <w:spacing w:val="-1"/>
                <w:sz w:val="18"/>
                <w:szCs w:val="18"/>
                <w:lang w:val="ru-RU"/>
              </w:rPr>
              <w:t>дд/мм/гггг</w:t>
            </w:r>
            <w:r w:rsidRPr="00260A18">
              <w:rPr>
                <w:sz w:val="18"/>
                <w:szCs w:val="18"/>
                <w:lang w:val="ru-RU"/>
              </w:rPr>
              <w:t>)</w:t>
            </w:r>
          </w:p>
          <w:p w:rsidR="00B569DE" w:rsidRPr="00260A18" w:rsidRDefault="00B569DE" w:rsidP="003D43D5">
            <w:pPr>
              <w:pStyle w:val="a3"/>
              <w:tabs>
                <w:tab w:val="left" w:pos="286"/>
              </w:tabs>
              <w:kinsoku w:val="0"/>
              <w:overflowPunct w:val="0"/>
              <w:spacing w:line="240" w:lineRule="auto"/>
              <w:rPr>
                <w:rFonts w:cs="Calibri"/>
                <w:spacing w:val="-2"/>
                <w:sz w:val="18"/>
                <w:szCs w:val="18"/>
              </w:rPr>
            </w:pPr>
            <w:r w:rsidRPr="00260A18">
              <w:rPr>
                <w:rFonts w:cs="Calibri"/>
                <w:sz w:val="18"/>
                <w:szCs w:val="18"/>
                <w:u w:val="single"/>
              </w:rPr>
              <w:t xml:space="preserve">  </w:t>
            </w:r>
            <w:r w:rsidRPr="00260A18">
              <w:rPr>
                <w:rFonts w:cs="Calibri"/>
                <w:sz w:val="18"/>
                <w:szCs w:val="18"/>
                <w:u w:val="single"/>
              </w:rPr>
              <w:tab/>
            </w:r>
            <w:r w:rsidRPr="00260A18">
              <w:rPr>
                <w:rFonts w:cs="Calibri"/>
                <w:sz w:val="18"/>
                <w:szCs w:val="18"/>
              </w:rPr>
              <w:t xml:space="preserve">/   </w:t>
            </w:r>
            <w:r w:rsidRPr="00260A18">
              <w:rPr>
                <w:rFonts w:cs="Calibri"/>
                <w:spacing w:val="20"/>
                <w:sz w:val="18"/>
                <w:szCs w:val="18"/>
              </w:rPr>
              <w:t xml:space="preserve"> </w:t>
            </w:r>
            <w:r w:rsidRPr="00260A18">
              <w:rPr>
                <w:rFonts w:cs="Calibri"/>
                <w:sz w:val="18"/>
                <w:szCs w:val="18"/>
              </w:rPr>
              <w:t>_</w:t>
            </w:r>
            <w:r w:rsidRPr="00260A18">
              <w:rPr>
                <w:rFonts w:cs="Calibri"/>
                <w:spacing w:val="-1"/>
                <w:sz w:val="18"/>
                <w:szCs w:val="18"/>
              </w:rPr>
              <w:t>/</w:t>
            </w:r>
            <w:r w:rsidRPr="00260A18">
              <w:rPr>
                <w:rFonts w:cs="Calibri"/>
                <w:sz w:val="18"/>
                <w:szCs w:val="18"/>
                <w:u w:val="single"/>
              </w:rPr>
              <w:t xml:space="preserve"> </w:t>
            </w:r>
            <w:r w:rsidRPr="00260A18">
              <w:rPr>
                <w:rFonts w:cs="Calibri"/>
                <w:sz w:val="18"/>
                <w:szCs w:val="18"/>
                <w:u w:val="single"/>
              </w:rPr>
              <w:tab/>
            </w:r>
          </w:p>
        </w:tc>
      </w:tr>
      <w:tr w:rsidR="00B569DE" w:rsidRPr="00260A18" w:rsidTr="00C5367E">
        <w:trPr>
          <w:gridBefore w:val="1"/>
          <w:gridAfter w:val="1"/>
          <w:wBefore w:w="49" w:type="dxa"/>
          <w:wAfter w:w="8" w:type="dxa"/>
          <w:trHeight w:hRule="exact" w:val="2767"/>
        </w:trPr>
        <w:tc>
          <w:tcPr>
            <w:tcW w:w="4404"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Были ли взяты другие биологические образцы?</w:t>
            </w:r>
          </w:p>
        </w:tc>
        <w:tc>
          <w:tcPr>
            <w:tcW w:w="5255" w:type="dxa"/>
            <w:gridSpan w:val="3"/>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51"/>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pacing w:val="-2"/>
                <w:sz w:val="18"/>
                <w:szCs w:val="18"/>
              </w:rPr>
              <w:t xml:space="preserve">Да </w:t>
            </w:r>
            <w:r w:rsidRPr="00260A18">
              <w:rPr>
                <w:rFonts w:cs="Calibri"/>
                <w:sz w:val="18"/>
                <w:szCs w:val="18"/>
              </w:rPr>
              <w:t>□</w:t>
            </w:r>
            <w:r w:rsidRPr="00260A18">
              <w:rPr>
                <w:rFonts w:cs="Calibri"/>
                <w:spacing w:val="1"/>
                <w:sz w:val="18"/>
                <w:szCs w:val="18"/>
              </w:rPr>
              <w:t xml:space="preserve"> </w:t>
            </w:r>
            <w:r w:rsidRPr="00260A18">
              <w:rPr>
                <w:rFonts w:cs="Calibri"/>
                <w:spacing w:val="-3"/>
                <w:sz w:val="18"/>
                <w:szCs w:val="18"/>
              </w:rPr>
              <w:t xml:space="preserve">Нет </w:t>
            </w:r>
            <w:r w:rsidRPr="00260A18">
              <w:rPr>
                <w:rFonts w:cs="Calibri"/>
                <w:sz w:val="18"/>
                <w:szCs w:val="18"/>
              </w:rPr>
              <w:t>□</w:t>
            </w:r>
            <w:r w:rsidRPr="00260A18">
              <w:rPr>
                <w:rFonts w:cs="Calibri"/>
                <w:spacing w:val="1"/>
                <w:sz w:val="18"/>
                <w:szCs w:val="18"/>
              </w:rPr>
              <w:t xml:space="preserve"> </w:t>
            </w:r>
            <w:r w:rsidRPr="00260A18">
              <w:rPr>
                <w:rFonts w:cs="Calibri"/>
                <w:sz w:val="18"/>
                <w:szCs w:val="18"/>
              </w:rPr>
              <w:t>Неизвестно</w:t>
            </w:r>
          </w:p>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Если «Да», то какие пробы:                      Дата (ы) отбора проб (</w:t>
            </w:r>
            <w:r w:rsidRPr="00260A18">
              <w:rPr>
                <w:spacing w:val="-1"/>
                <w:sz w:val="18"/>
                <w:szCs w:val="18"/>
                <w:lang w:val="ru-RU"/>
              </w:rPr>
              <w:t>дд/мм/гггг</w:t>
            </w:r>
            <w:r w:rsidRPr="00260A18">
              <w:rPr>
                <w:sz w:val="18"/>
                <w:szCs w:val="18"/>
                <w:lang w:val="ru-RU"/>
              </w:rPr>
              <w:t>):</w:t>
            </w:r>
          </w:p>
          <w:p w:rsidR="00B569DE" w:rsidRPr="00260A18" w:rsidRDefault="00B569DE" w:rsidP="003D43D5">
            <w:pPr>
              <w:pStyle w:val="TableParagraph"/>
              <w:numPr>
                <w:ilvl w:val="0"/>
                <w:numId w:val="62"/>
              </w:numPr>
              <w:kinsoku w:val="0"/>
              <w:overflowPunct w:val="0"/>
              <w:adjustRightInd w:val="0"/>
              <w:rPr>
                <w:sz w:val="18"/>
                <w:szCs w:val="18"/>
              </w:rPr>
            </w:pPr>
            <w:r w:rsidRPr="00260A18">
              <w:rPr>
                <w:sz w:val="18"/>
                <w:szCs w:val="18"/>
                <w:lang w:val="ru-RU"/>
              </w:rPr>
              <w:t xml:space="preserve">____________________                </w:t>
            </w:r>
            <w:r w:rsidRPr="00260A18">
              <w:rPr>
                <w:sz w:val="18"/>
                <w:szCs w:val="18"/>
                <w:u w:val="single"/>
                <w:lang w:val="ru-RU"/>
              </w:rPr>
              <w:t xml:space="preserve"> </w:t>
            </w:r>
            <w:r w:rsidRPr="00260A18">
              <w:rPr>
                <w:sz w:val="18"/>
                <w:szCs w:val="18"/>
                <w:u w:val="single"/>
              </w:rPr>
              <w:t xml:space="preserve"> </w:t>
            </w:r>
            <w:r w:rsidRPr="00260A18">
              <w:rPr>
                <w:sz w:val="18"/>
                <w:szCs w:val="18"/>
                <w:u w:val="single"/>
              </w:rPr>
              <w:tab/>
            </w:r>
            <w:r w:rsidRPr="00260A18">
              <w:rPr>
                <w:sz w:val="18"/>
                <w:szCs w:val="18"/>
              </w:rPr>
              <w:t xml:space="preserve">/   </w:t>
            </w:r>
            <w:r w:rsidRPr="00260A18">
              <w:rPr>
                <w:spacing w:val="20"/>
                <w:sz w:val="18"/>
                <w:szCs w:val="18"/>
              </w:rPr>
              <w:t xml:space="preserve"> </w:t>
            </w:r>
            <w:r w:rsidRPr="00260A18">
              <w:rPr>
                <w:sz w:val="18"/>
                <w:szCs w:val="18"/>
              </w:rPr>
              <w:t>_</w:t>
            </w:r>
            <w:r w:rsidRPr="00260A18">
              <w:rPr>
                <w:spacing w:val="-1"/>
                <w:sz w:val="18"/>
                <w:szCs w:val="18"/>
              </w:rPr>
              <w:t>/</w:t>
            </w:r>
            <w:r w:rsidRPr="00260A18">
              <w:rPr>
                <w:sz w:val="18"/>
                <w:szCs w:val="18"/>
                <w:u w:val="single"/>
              </w:rPr>
              <w:t xml:space="preserve"> </w:t>
            </w:r>
            <w:r w:rsidRPr="00260A18">
              <w:rPr>
                <w:sz w:val="18"/>
                <w:szCs w:val="18"/>
                <w:u w:val="single"/>
              </w:rPr>
              <w:tab/>
            </w:r>
          </w:p>
          <w:p w:rsidR="00B569DE" w:rsidRPr="00260A18" w:rsidRDefault="00B569DE" w:rsidP="003D43D5">
            <w:pPr>
              <w:pStyle w:val="TableParagraph"/>
              <w:numPr>
                <w:ilvl w:val="0"/>
                <w:numId w:val="62"/>
              </w:numPr>
              <w:kinsoku w:val="0"/>
              <w:overflowPunct w:val="0"/>
              <w:adjustRightInd w:val="0"/>
              <w:rPr>
                <w:sz w:val="18"/>
                <w:szCs w:val="18"/>
              </w:rPr>
            </w:pPr>
            <w:r w:rsidRPr="00260A18">
              <w:rPr>
                <w:sz w:val="18"/>
                <w:szCs w:val="18"/>
                <w:lang w:val="ru-RU"/>
              </w:rPr>
              <w:t xml:space="preserve">____________________                </w:t>
            </w:r>
            <w:r w:rsidRPr="00260A18">
              <w:rPr>
                <w:sz w:val="18"/>
                <w:szCs w:val="18"/>
                <w:u w:val="single"/>
                <w:lang w:val="ru-RU"/>
              </w:rPr>
              <w:t xml:space="preserve"> </w:t>
            </w:r>
            <w:r w:rsidRPr="00260A18">
              <w:rPr>
                <w:sz w:val="18"/>
                <w:szCs w:val="18"/>
                <w:u w:val="single"/>
              </w:rPr>
              <w:t xml:space="preserve"> </w:t>
            </w:r>
            <w:r w:rsidRPr="00260A18">
              <w:rPr>
                <w:sz w:val="18"/>
                <w:szCs w:val="18"/>
                <w:u w:val="single"/>
              </w:rPr>
              <w:tab/>
            </w:r>
            <w:r w:rsidRPr="00260A18">
              <w:rPr>
                <w:sz w:val="18"/>
                <w:szCs w:val="18"/>
              </w:rPr>
              <w:t xml:space="preserve">/   </w:t>
            </w:r>
            <w:r w:rsidRPr="00260A18">
              <w:rPr>
                <w:spacing w:val="20"/>
                <w:sz w:val="18"/>
                <w:szCs w:val="18"/>
              </w:rPr>
              <w:t xml:space="preserve"> </w:t>
            </w:r>
            <w:r w:rsidRPr="00260A18">
              <w:rPr>
                <w:sz w:val="18"/>
                <w:szCs w:val="18"/>
              </w:rPr>
              <w:t>_</w:t>
            </w:r>
            <w:r w:rsidRPr="00260A18">
              <w:rPr>
                <w:spacing w:val="-1"/>
                <w:sz w:val="18"/>
                <w:szCs w:val="18"/>
              </w:rPr>
              <w:t>/</w:t>
            </w:r>
            <w:r w:rsidRPr="00260A18">
              <w:rPr>
                <w:sz w:val="18"/>
                <w:szCs w:val="18"/>
                <w:u w:val="single"/>
              </w:rPr>
              <w:t xml:space="preserve"> </w:t>
            </w:r>
            <w:r w:rsidRPr="00260A18">
              <w:rPr>
                <w:sz w:val="18"/>
                <w:szCs w:val="18"/>
                <w:u w:val="single"/>
              </w:rPr>
              <w:tab/>
            </w:r>
          </w:p>
          <w:p w:rsidR="00B569DE" w:rsidRPr="00260A18" w:rsidRDefault="00B569DE" w:rsidP="003D43D5">
            <w:pPr>
              <w:pStyle w:val="TableParagraph"/>
              <w:numPr>
                <w:ilvl w:val="0"/>
                <w:numId w:val="62"/>
              </w:numPr>
              <w:kinsoku w:val="0"/>
              <w:overflowPunct w:val="0"/>
              <w:adjustRightInd w:val="0"/>
              <w:rPr>
                <w:sz w:val="18"/>
                <w:szCs w:val="18"/>
              </w:rPr>
            </w:pPr>
            <w:r w:rsidRPr="00260A18">
              <w:rPr>
                <w:sz w:val="18"/>
                <w:szCs w:val="18"/>
                <w:lang w:val="ru-RU"/>
              </w:rPr>
              <w:t xml:space="preserve">____________________                </w:t>
            </w:r>
            <w:r w:rsidRPr="00260A18">
              <w:rPr>
                <w:sz w:val="18"/>
                <w:szCs w:val="18"/>
                <w:u w:val="single"/>
                <w:lang w:val="ru-RU"/>
              </w:rPr>
              <w:t xml:space="preserve"> </w:t>
            </w:r>
            <w:r w:rsidRPr="00260A18">
              <w:rPr>
                <w:sz w:val="18"/>
                <w:szCs w:val="18"/>
                <w:u w:val="single"/>
              </w:rPr>
              <w:t xml:space="preserve"> </w:t>
            </w:r>
            <w:r w:rsidRPr="00260A18">
              <w:rPr>
                <w:sz w:val="18"/>
                <w:szCs w:val="18"/>
                <w:u w:val="single"/>
              </w:rPr>
              <w:tab/>
            </w:r>
            <w:r w:rsidRPr="00260A18">
              <w:rPr>
                <w:sz w:val="18"/>
                <w:szCs w:val="18"/>
              </w:rPr>
              <w:t xml:space="preserve">/   </w:t>
            </w:r>
            <w:r w:rsidRPr="00260A18">
              <w:rPr>
                <w:spacing w:val="20"/>
                <w:sz w:val="18"/>
                <w:szCs w:val="18"/>
              </w:rPr>
              <w:t xml:space="preserve"> </w:t>
            </w:r>
            <w:r w:rsidRPr="00260A18">
              <w:rPr>
                <w:sz w:val="18"/>
                <w:szCs w:val="18"/>
              </w:rPr>
              <w:t>_</w:t>
            </w:r>
            <w:r w:rsidRPr="00260A18">
              <w:rPr>
                <w:spacing w:val="-1"/>
                <w:sz w:val="18"/>
                <w:szCs w:val="18"/>
              </w:rPr>
              <w:t>/</w:t>
            </w:r>
            <w:r w:rsidRPr="00260A18">
              <w:rPr>
                <w:sz w:val="18"/>
                <w:szCs w:val="18"/>
                <w:u w:val="single"/>
              </w:rPr>
              <w:t xml:space="preserve"> </w:t>
            </w:r>
            <w:r w:rsidRPr="00260A18">
              <w:rPr>
                <w:sz w:val="18"/>
                <w:szCs w:val="18"/>
                <w:u w:val="single"/>
              </w:rPr>
              <w:tab/>
            </w:r>
          </w:p>
          <w:p w:rsidR="00B569DE" w:rsidRPr="00260A18" w:rsidRDefault="00B569DE" w:rsidP="003D43D5">
            <w:pPr>
              <w:pStyle w:val="TableParagraph"/>
              <w:numPr>
                <w:ilvl w:val="0"/>
                <w:numId w:val="62"/>
              </w:numPr>
              <w:kinsoku w:val="0"/>
              <w:overflowPunct w:val="0"/>
              <w:adjustRightInd w:val="0"/>
              <w:rPr>
                <w:sz w:val="18"/>
                <w:szCs w:val="18"/>
              </w:rPr>
            </w:pPr>
            <w:r w:rsidRPr="00260A18">
              <w:rPr>
                <w:sz w:val="18"/>
                <w:szCs w:val="18"/>
                <w:lang w:val="ru-RU"/>
              </w:rPr>
              <w:t xml:space="preserve">____________________                </w:t>
            </w:r>
            <w:r w:rsidRPr="00260A18">
              <w:rPr>
                <w:sz w:val="18"/>
                <w:szCs w:val="18"/>
                <w:u w:val="single"/>
                <w:lang w:val="ru-RU"/>
              </w:rPr>
              <w:t xml:space="preserve"> </w:t>
            </w:r>
            <w:r w:rsidRPr="00260A18">
              <w:rPr>
                <w:sz w:val="18"/>
                <w:szCs w:val="18"/>
                <w:u w:val="single"/>
              </w:rPr>
              <w:t xml:space="preserve"> </w:t>
            </w:r>
            <w:r w:rsidRPr="00260A18">
              <w:rPr>
                <w:sz w:val="18"/>
                <w:szCs w:val="18"/>
                <w:u w:val="single"/>
              </w:rPr>
              <w:tab/>
            </w:r>
            <w:r w:rsidRPr="00260A18">
              <w:rPr>
                <w:sz w:val="18"/>
                <w:szCs w:val="18"/>
              </w:rPr>
              <w:t xml:space="preserve">/   </w:t>
            </w:r>
            <w:r w:rsidRPr="00260A18">
              <w:rPr>
                <w:spacing w:val="20"/>
                <w:sz w:val="18"/>
                <w:szCs w:val="18"/>
              </w:rPr>
              <w:t xml:space="preserve"> </w:t>
            </w:r>
            <w:r w:rsidRPr="00260A18">
              <w:rPr>
                <w:sz w:val="18"/>
                <w:szCs w:val="18"/>
              </w:rPr>
              <w:t>_</w:t>
            </w:r>
            <w:r w:rsidRPr="00260A18">
              <w:rPr>
                <w:spacing w:val="-1"/>
                <w:sz w:val="18"/>
                <w:szCs w:val="18"/>
              </w:rPr>
              <w:t>/</w:t>
            </w:r>
            <w:r w:rsidRPr="00260A18">
              <w:rPr>
                <w:sz w:val="18"/>
                <w:szCs w:val="18"/>
                <w:u w:val="single"/>
              </w:rPr>
              <w:t xml:space="preserve"> </w:t>
            </w:r>
            <w:r w:rsidRPr="00260A18">
              <w:rPr>
                <w:sz w:val="18"/>
                <w:szCs w:val="18"/>
                <w:u w:val="single"/>
              </w:rPr>
              <w:tab/>
            </w:r>
          </w:p>
          <w:p w:rsidR="00B569DE" w:rsidRPr="00260A18" w:rsidRDefault="00B569DE" w:rsidP="003D43D5">
            <w:pPr>
              <w:pStyle w:val="TableParagraph"/>
              <w:kinsoku w:val="0"/>
              <w:overflowPunct w:val="0"/>
              <w:adjustRightInd w:val="0"/>
              <w:rPr>
                <w:sz w:val="18"/>
                <w:szCs w:val="18"/>
                <w:lang w:val="ru-RU"/>
              </w:rPr>
            </w:pPr>
          </w:p>
          <w:p w:rsidR="00C5367E" w:rsidRPr="00260A18" w:rsidRDefault="00C5367E" w:rsidP="003D43D5">
            <w:pPr>
              <w:pStyle w:val="TableParagraph"/>
              <w:kinsoku w:val="0"/>
              <w:overflowPunct w:val="0"/>
              <w:adjustRightInd w:val="0"/>
              <w:rPr>
                <w:sz w:val="18"/>
                <w:szCs w:val="18"/>
                <w:lang w:val="ru-RU"/>
              </w:rPr>
            </w:pPr>
          </w:p>
          <w:p w:rsidR="00C5367E" w:rsidRPr="00260A18" w:rsidRDefault="00C5367E" w:rsidP="003D43D5">
            <w:pPr>
              <w:pStyle w:val="TableParagraph"/>
              <w:kinsoku w:val="0"/>
              <w:overflowPunct w:val="0"/>
              <w:adjustRightInd w:val="0"/>
              <w:rPr>
                <w:sz w:val="18"/>
                <w:szCs w:val="18"/>
                <w:lang w:val="ru-RU"/>
              </w:rPr>
            </w:pPr>
          </w:p>
          <w:p w:rsidR="00C5367E" w:rsidRPr="00260A18" w:rsidRDefault="00C5367E" w:rsidP="003D43D5">
            <w:pPr>
              <w:pStyle w:val="TableParagraph"/>
              <w:kinsoku w:val="0"/>
              <w:overflowPunct w:val="0"/>
              <w:adjustRightInd w:val="0"/>
              <w:rPr>
                <w:sz w:val="18"/>
                <w:szCs w:val="18"/>
                <w:lang w:val="ru-RU"/>
              </w:rPr>
            </w:pPr>
          </w:p>
          <w:p w:rsidR="00C5367E" w:rsidRPr="00260A18" w:rsidRDefault="00C5367E" w:rsidP="003D43D5">
            <w:pPr>
              <w:pStyle w:val="TableParagraph"/>
              <w:kinsoku w:val="0"/>
              <w:overflowPunct w:val="0"/>
              <w:adjustRightInd w:val="0"/>
              <w:rPr>
                <w:sz w:val="18"/>
                <w:szCs w:val="18"/>
                <w:lang w:val="ru-RU"/>
              </w:rPr>
            </w:pPr>
          </w:p>
          <w:p w:rsidR="00C5367E" w:rsidRPr="00260A18" w:rsidRDefault="00C5367E" w:rsidP="003D43D5">
            <w:pPr>
              <w:pStyle w:val="TableParagraph"/>
              <w:kinsoku w:val="0"/>
              <w:overflowPunct w:val="0"/>
              <w:adjustRightInd w:val="0"/>
              <w:rPr>
                <w:sz w:val="18"/>
                <w:szCs w:val="18"/>
                <w:lang w:val="ru-RU"/>
              </w:rPr>
            </w:pPr>
          </w:p>
          <w:p w:rsidR="00C5367E" w:rsidRPr="00260A18" w:rsidRDefault="00C5367E" w:rsidP="003D43D5">
            <w:pPr>
              <w:pStyle w:val="TableParagraph"/>
              <w:kinsoku w:val="0"/>
              <w:overflowPunct w:val="0"/>
              <w:adjustRightInd w:val="0"/>
              <w:rPr>
                <w:sz w:val="18"/>
                <w:szCs w:val="18"/>
              </w:rPr>
            </w:pPr>
          </w:p>
        </w:tc>
      </w:tr>
      <w:tr w:rsidR="00B569DE" w:rsidRPr="00260A18" w:rsidTr="00C5367E">
        <w:trPr>
          <w:gridAfter w:val="1"/>
          <w:wAfter w:w="8" w:type="dxa"/>
          <w:trHeight w:hRule="exact" w:val="426"/>
        </w:trPr>
        <w:tc>
          <w:tcPr>
            <w:tcW w:w="9708" w:type="dxa"/>
            <w:gridSpan w:val="6"/>
            <w:tcBorders>
              <w:top w:val="single" w:sz="4" w:space="0" w:color="000000"/>
              <w:left w:val="single" w:sz="4" w:space="0" w:color="000000"/>
              <w:bottom w:val="single" w:sz="4" w:space="0" w:color="auto"/>
              <w:right w:val="single" w:sz="4" w:space="0" w:color="000000"/>
            </w:tcBorders>
            <w:shd w:val="clear" w:color="auto" w:fill="8EAADB"/>
          </w:tcPr>
          <w:p w:rsidR="00B569DE" w:rsidRPr="00260A18" w:rsidRDefault="00B569DE" w:rsidP="003D43D5">
            <w:pPr>
              <w:pStyle w:val="TableParagraph"/>
              <w:kinsoku w:val="0"/>
              <w:overflowPunct w:val="0"/>
              <w:ind w:left="102"/>
              <w:rPr>
                <w:sz w:val="18"/>
                <w:szCs w:val="18"/>
                <w:lang w:val="ru-RU"/>
              </w:rPr>
            </w:pPr>
            <w:r w:rsidRPr="00260A18">
              <w:rPr>
                <w:b/>
                <w:bCs/>
                <w:sz w:val="18"/>
                <w:szCs w:val="18"/>
                <w:lang w:val="ru-RU"/>
              </w:rPr>
              <w:lastRenderedPageBreak/>
              <w:t>9</w:t>
            </w:r>
            <w:r w:rsidRPr="00260A18">
              <w:rPr>
                <w:b/>
                <w:bCs/>
                <w:sz w:val="18"/>
                <w:szCs w:val="18"/>
              </w:rPr>
              <w:t>.</w:t>
            </w:r>
            <w:r w:rsidRPr="00260A18">
              <w:rPr>
                <w:b/>
                <w:bCs/>
                <w:spacing w:val="-1"/>
                <w:sz w:val="18"/>
                <w:szCs w:val="18"/>
              </w:rPr>
              <w:t xml:space="preserve"> </w:t>
            </w:r>
            <w:r w:rsidRPr="00260A18">
              <w:rPr>
                <w:b/>
                <w:bCs/>
                <w:spacing w:val="-1"/>
                <w:sz w:val="18"/>
                <w:szCs w:val="18"/>
                <w:lang w:val="ru-RU"/>
              </w:rPr>
              <w:t>Результаты лабораторного исследования</w:t>
            </w:r>
          </w:p>
        </w:tc>
      </w:tr>
      <w:tr w:rsidR="00B569DE" w:rsidRPr="00260A18" w:rsidTr="00C5367E">
        <w:trPr>
          <w:gridAfter w:val="1"/>
          <w:wAfter w:w="8" w:type="dxa"/>
          <w:trHeight w:hRule="exact" w:val="279"/>
        </w:trPr>
        <w:tc>
          <w:tcPr>
            <w:tcW w:w="9708" w:type="dxa"/>
            <w:gridSpan w:val="6"/>
            <w:tcBorders>
              <w:top w:val="single" w:sz="4" w:space="0" w:color="auto"/>
              <w:left w:val="single" w:sz="4" w:space="0" w:color="auto"/>
              <w:bottom w:val="single" w:sz="4" w:space="0" w:color="auto"/>
              <w:right w:val="single" w:sz="4" w:space="0" w:color="auto"/>
            </w:tcBorders>
            <w:shd w:val="clear" w:color="auto" w:fill="auto"/>
          </w:tcPr>
          <w:p w:rsidR="00B569DE" w:rsidRPr="00260A18" w:rsidRDefault="00B569DE" w:rsidP="003D43D5">
            <w:pPr>
              <w:pStyle w:val="a3"/>
              <w:tabs>
                <w:tab w:val="left" w:pos="286"/>
              </w:tabs>
              <w:kinsoku w:val="0"/>
              <w:overflowPunct w:val="0"/>
              <w:spacing w:line="240" w:lineRule="auto"/>
              <w:ind w:left="286"/>
              <w:rPr>
                <w:rFonts w:cs="Calibri"/>
                <w:sz w:val="18"/>
                <w:szCs w:val="18"/>
              </w:rPr>
            </w:pPr>
            <w:r w:rsidRPr="00260A18">
              <w:rPr>
                <w:rFonts w:cs="Calibri"/>
                <w:sz w:val="18"/>
                <w:szCs w:val="18"/>
              </w:rPr>
              <w:t>Пробы:                                                                                                   Результаты:</w:t>
            </w:r>
          </w:p>
          <w:p w:rsidR="00B569DE" w:rsidRPr="00260A18" w:rsidRDefault="00B569DE" w:rsidP="003D43D5">
            <w:pPr>
              <w:pStyle w:val="a3"/>
              <w:tabs>
                <w:tab w:val="left" w:pos="286"/>
              </w:tabs>
              <w:kinsoku w:val="0"/>
              <w:overflowPunct w:val="0"/>
              <w:spacing w:line="240" w:lineRule="auto"/>
              <w:ind w:left="286"/>
              <w:rPr>
                <w:rFonts w:cs="Calibri"/>
                <w:sz w:val="18"/>
                <w:szCs w:val="18"/>
              </w:rPr>
            </w:pPr>
          </w:p>
          <w:p w:rsidR="00B569DE" w:rsidRPr="00260A18" w:rsidRDefault="00B569DE" w:rsidP="003D43D5">
            <w:pPr>
              <w:pStyle w:val="TableParagraph"/>
              <w:kinsoku w:val="0"/>
              <w:overflowPunct w:val="0"/>
              <w:ind w:left="102"/>
              <w:rPr>
                <w:b/>
                <w:bCs/>
                <w:sz w:val="18"/>
                <w:szCs w:val="18"/>
              </w:rPr>
            </w:pPr>
          </w:p>
        </w:tc>
      </w:tr>
      <w:tr w:rsidR="00B569DE" w:rsidRPr="00260A18" w:rsidTr="00C5367E">
        <w:trPr>
          <w:gridAfter w:val="2"/>
          <w:wAfter w:w="18" w:type="dxa"/>
          <w:trHeight w:hRule="exact" w:val="2130"/>
        </w:trPr>
        <w:tc>
          <w:tcPr>
            <w:tcW w:w="4453" w:type="dxa"/>
            <w:gridSpan w:val="3"/>
            <w:tcBorders>
              <w:top w:val="single" w:sz="4" w:space="0" w:color="auto"/>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52"/>
              </w:numPr>
              <w:tabs>
                <w:tab w:val="left" w:pos="286"/>
              </w:tabs>
              <w:kinsoku w:val="0"/>
              <w:overflowPunct w:val="0"/>
              <w:autoSpaceDE w:val="0"/>
              <w:autoSpaceDN w:val="0"/>
              <w:adjustRightInd w:val="0"/>
              <w:spacing w:after="0" w:line="240" w:lineRule="auto"/>
              <w:ind w:left="286"/>
              <w:contextualSpacing w:val="0"/>
              <w:rPr>
                <w:rFonts w:cs="Calibri"/>
                <w:sz w:val="16"/>
                <w:szCs w:val="16"/>
              </w:rPr>
            </w:pPr>
            <w:r w:rsidRPr="00260A18">
              <w:rPr>
                <w:rFonts w:cs="Calibri"/>
                <w:sz w:val="16"/>
                <w:szCs w:val="16"/>
              </w:rPr>
              <w:t xml:space="preserve">Мазок из носа </w:t>
            </w:r>
          </w:p>
          <w:p w:rsidR="00B569DE" w:rsidRPr="00260A18" w:rsidRDefault="00B569DE" w:rsidP="003D43D5">
            <w:pPr>
              <w:pStyle w:val="a3"/>
              <w:widowControl w:val="0"/>
              <w:numPr>
                <w:ilvl w:val="0"/>
                <w:numId w:val="52"/>
              </w:numPr>
              <w:tabs>
                <w:tab w:val="left" w:pos="286"/>
              </w:tabs>
              <w:kinsoku w:val="0"/>
              <w:overflowPunct w:val="0"/>
              <w:autoSpaceDE w:val="0"/>
              <w:autoSpaceDN w:val="0"/>
              <w:adjustRightInd w:val="0"/>
              <w:spacing w:after="0" w:line="240" w:lineRule="auto"/>
              <w:ind w:left="286"/>
              <w:contextualSpacing w:val="0"/>
              <w:rPr>
                <w:rFonts w:cs="Calibri"/>
                <w:sz w:val="16"/>
                <w:szCs w:val="16"/>
              </w:rPr>
            </w:pPr>
            <w:r w:rsidRPr="00260A18">
              <w:rPr>
                <w:rFonts w:cs="Calibri"/>
                <w:sz w:val="16"/>
                <w:szCs w:val="16"/>
              </w:rPr>
              <w:t xml:space="preserve"> Мазок из зева </w:t>
            </w:r>
          </w:p>
          <w:p w:rsidR="00B569DE" w:rsidRPr="00260A18" w:rsidRDefault="00B569DE" w:rsidP="003D43D5">
            <w:pPr>
              <w:pStyle w:val="a3"/>
              <w:widowControl w:val="0"/>
              <w:numPr>
                <w:ilvl w:val="0"/>
                <w:numId w:val="52"/>
              </w:numPr>
              <w:tabs>
                <w:tab w:val="left" w:pos="286"/>
              </w:tabs>
              <w:kinsoku w:val="0"/>
              <w:overflowPunct w:val="0"/>
              <w:autoSpaceDE w:val="0"/>
              <w:autoSpaceDN w:val="0"/>
              <w:adjustRightInd w:val="0"/>
              <w:spacing w:after="0" w:line="240" w:lineRule="auto"/>
              <w:ind w:left="286"/>
              <w:contextualSpacing w:val="0"/>
              <w:rPr>
                <w:rFonts w:cs="Calibri"/>
                <w:sz w:val="16"/>
                <w:szCs w:val="16"/>
              </w:rPr>
            </w:pPr>
            <w:r w:rsidRPr="00260A18">
              <w:rPr>
                <w:rFonts w:cs="Calibri"/>
                <w:sz w:val="16"/>
                <w:szCs w:val="16"/>
              </w:rPr>
              <w:t xml:space="preserve"> Мазок из носоглотки</w:t>
            </w:r>
          </w:p>
          <w:p w:rsidR="00B569DE" w:rsidRPr="00260A18" w:rsidRDefault="00B569DE" w:rsidP="003D43D5">
            <w:pPr>
              <w:pStyle w:val="a3"/>
              <w:widowControl w:val="0"/>
              <w:numPr>
                <w:ilvl w:val="0"/>
                <w:numId w:val="52"/>
              </w:numPr>
              <w:tabs>
                <w:tab w:val="left" w:pos="286"/>
              </w:tabs>
              <w:kinsoku w:val="0"/>
              <w:overflowPunct w:val="0"/>
              <w:autoSpaceDE w:val="0"/>
              <w:autoSpaceDN w:val="0"/>
              <w:adjustRightInd w:val="0"/>
              <w:spacing w:after="0" w:line="240" w:lineRule="auto"/>
              <w:ind w:left="286"/>
              <w:contextualSpacing w:val="0"/>
              <w:rPr>
                <w:rFonts w:cs="Calibri"/>
                <w:sz w:val="16"/>
                <w:szCs w:val="16"/>
              </w:rPr>
            </w:pPr>
            <w:r w:rsidRPr="00260A18">
              <w:rPr>
                <w:rFonts w:cs="Calibri"/>
                <w:sz w:val="16"/>
                <w:szCs w:val="16"/>
              </w:rPr>
              <w:t>Мазок из ротоглотки</w:t>
            </w:r>
          </w:p>
          <w:p w:rsidR="00B569DE" w:rsidRPr="00260A18" w:rsidRDefault="00B569DE" w:rsidP="003D43D5">
            <w:pPr>
              <w:pStyle w:val="a3"/>
              <w:widowControl w:val="0"/>
              <w:numPr>
                <w:ilvl w:val="0"/>
                <w:numId w:val="52"/>
              </w:numPr>
              <w:tabs>
                <w:tab w:val="left" w:pos="286"/>
              </w:tabs>
              <w:kinsoku w:val="0"/>
              <w:overflowPunct w:val="0"/>
              <w:autoSpaceDE w:val="0"/>
              <w:autoSpaceDN w:val="0"/>
              <w:adjustRightInd w:val="0"/>
              <w:spacing w:after="0" w:line="240" w:lineRule="auto"/>
              <w:ind w:left="286"/>
              <w:contextualSpacing w:val="0"/>
              <w:rPr>
                <w:rFonts w:cs="Calibri"/>
                <w:sz w:val="16"/>
                <w:szCs w:val="16"/>
              </w:rPr>
            </w:pPr>
            <w:r w:rsidRPr="00260A18">
              <w:rPr>
                <w:rFonts w:cs="Calibri"/>
                <w:sz w:val="16"/>
                <w:szCs w:val="16"/>
              </w:rPr>
              <w:t>Мокрота</w:t>
            </w:r>
          </w:p>
          <w:p w:rsidR="00B569DE" w:rsidRPr="00260A18" w:rsidRDefault="00B569DE" w:rsidP="003D43D5">
            <w:pPr>
              <w:pStyle w:val="a3"/>
              <w:widowControl w:val="0"/>
              <w:numPr>
                <w:ilvl w:val="0"/>
                <w:numId w:val="52"/>
              </w:numPr>
              <w:tabs>
                <w:tab w:val="left" w:pos="286"/>
              </w:tabs>
              <w:kinsoku w:val="0"/>
              <w:overflowPunct w:val="0"/>
              <w:autoSpaceDE w:val="0"/>
              <w:autoSpaceDN w:val="0"/>
              <w:adjustRightInd w:val="0"/>
              <w:spacing w:after="0" w:line="240" w:lineRule="auto"/>
              <w:ind w:left="286"/>
              <w:contextualSpacing w:val="0"/>
              <w:rPr>
                <w:rFonts w:cs="Calibri"/>
                <w:sz w:val="16"/>
                <w:szCs w:val="16"/>
              </w:rPr>
            </w:pPr>
            <w:r w:rsidRPr="00260A18">
              <w:rPr>
                <w:rFonts w:cs="Calibri"/>
                <w:sz w:val="16"/>
                <w:szCs w:val="16"/>
              </w:rPr>
              <w:t xml:space="preserve">Эндотрахеальный аспират </w:t>
            </w:r>
          </w:p>
          <w:p w:rsidR="00B569DE" w:rsidRPr="00260A18" w:rsidRDefault="00B569DE" w:rsidP="003D43D5">
            <w:pPr>
              <w:pStyle w:val="a3"/>
              <w:widowControl w:val="0"/>
              <w:numPr>
                <w:ilvl w:val="0"/>
                <w:numId w:val="52"/>
              </w:numPr>
              <w:tabs>
                <w:tab w:val="left" w:pos="286"/>
              </w:tabs>
              <w:kinsoku w:val="0"/>
              <w:overflowPunct w:val="0"/>
              <w:autoSpaceDE w:val="0"/>
              <w:autoSpaceDN w:val="0"/>
              <w:adjustRightInd w:val="0"/>
              <w:spacing w:after="0" w:line="240" w:lineRule="auto"/>
              <w:ind w:left="286"/>
              <w:contextualSpacing w:val="0"/>
              <w:rPr>
                <w:rFonts w:cs="Calibri"/>
                <w:sz w:val="16"/>
                <w:szCs w:val="16"/>
              </w:rPr>
            </w:pPr>
            <w:r w:rsidRPr="00260A18">
              <w:rPr>
                <w:rFonts w:cs="Calibri"/>
                <w:sz w:val="16"/>
                <w:szCs w:val="16"/>
              </w:rPr>
              <w:t xml:space="preserve">Бронхо-альвеолярный лаваж </w:t>
            </w:r>
          </w:p>
          <w:p w:rsidR="00B569DE" w:rsidRPr="00260A18" w:rsidRDefault="00B569DE" w:rsidP="003D43D5">
            <w:pPr>
              <w:pStyle w:val="TableParagraph"/>
              <w:kinsoku w:val="0"/>
              <w:overflowPunct w:val="0"/>
              <w:ind w:left="102"/>
              <w:rPr>
                <w:sz w:val="18"/>
                <w:szCs w:val="18"/>
              </w:rPr>
            </w:pPr>
            <w:r w:rsidRPr="00260A18">
              <w:rPr>
                <w:sz w:val="16"/>
                <w:szCs w:val="16"/>
              </w:rPr>
              <w:t xml:space="preserve"> Другое, указать</w:t>
            </w:r>
            <w:r w:rsidRPr="00260A18">
              <w:rPr>
                <w:sz w:val="16"/>
                <w:szCs w:val="16"/>
                <w:lang w:val="ru-RU"/>
              </w:rPr>
              <w:t xml:space="preserve"> </w:t>
            </w:r>
            <w:r w:rsidRPr="00260A18">
              <w:rPr>
                <w:sz w:val="16"/>
                <w:szCs w:val="16"/>
              </w:rPr>
              <w:t>______________</w:t>
            </w:r>
          </w:p>
        </w:tc>
        <w:tc>
          <w:tcPr>
            <w:tcW w:w="5245" w:type="dxa"/>
            <w:gridSpan w:val="2"/>
            <w:tcBorders>
              <w:top w:val="single" w:sz="4" w:space="0" w:color="auto"/>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53"/>
              </w:numPr>
              <w:tabs>
                <w:tab w:val="left" w:pos="286"/>
              </w:tabs>
              <w:kinsoku w:val="0"/>
              <w:overflowPunct w:val="0"/>
              <w:autoSpaceDE w:val="0"/>
              <w:autoSpaceDN w:val="0"/>
              <w:adjustRightInd w:val="0"/>
              <w:spacing w:after="0" w:line="240" w:lineRule="auto"/>
              <w:ind w:left="286"/>
              <w:contextualSpacing w:val="0"/>
              <w:rPr>
                <w:rFonts w:cs="Calibri"/>
                <w:sz w:val="16"/>
                <w:szCs w:val="16"/>
              </w:rPr>
            </w:pPr>
            <w:r w:rsidRPr="00260A18">
              <w:rPr>
                <w:rFonts w:cs="Calibri"/>
                <w:sz w:val="16"/>
                <w:szCs w:val="16"/>
              </w:rPr>
              <w:t>ПЦР Положительный (Ct_____)  □ Отрицательный, лаборатория________________</w:t>
            </w:r>
          </w:p>
          <w:p w:rsidR="00B569DE" w:rsidRPr="00260A18" w:rsidRDefault="00B569DE" w:rsidP="003D43D5">
            <w:pPr>
              <w:pStyle w:val="a3"/>
              <w:widowControl w:val="0"/>
              <w:numPr>
                <w:ilvl w:val="0"/>
                <w:numId w:val="53"/>
              </w:numPr>
              <w:tabs>
                <w:tab w:val="left" w:pos="286"/>
              </w:tabs>
              <w:kinsoku w:val="0"/>
              <w:overflowPunct w:val="0"/>
              <w:autoSpaceDE w:val="0"/>
              <w:autoSpaceDN w:val="0"/>
              <w:adjustRightInd w:val="0"/>
              <w:spacing w:after="0" w:line="240" w:lineRule="auto"/>
              <w:ind w:left="286"/>
              <w:contextualSpacing w:val="0"/>
              <w:rPr>
                <w:rFonts w:cs="Calibri"/>
                <w:sz w:val="16"/>
                <w:szCs w:val="16"/>
              </w:rPr>
            </w:pPr>
            <w:r w:rsidRPr="00260A18">
              <w:rPr>
                <w:rFonts w:cs="Calibri"/>
                <w:sz w:val="16"/>
                <w:szCs w:val="16"/>
              </w:rPr>
              <w:t>ПЦР Положительный (Ct_____)  □ Отрицательный, лаборатория________________</w:t>
            </w:r>
          </w:p>
          <w:p w:rsidR="00B569DE" w:rsidRPr="00260A18" w:rsidRDefault="00B569DE" w:rsidP="003D43D5">
            <w:pPr>
              <w:pStyle w:val="a3"/>
              <w:widowControl w:val="0"/>
              <w:numPr>
                <w:ilvl w:val="0"/>
                <w:numId w:val="53"/>
              </w:numPr>
              <w:tabs>
                <w:tab w:val="left" w:pos="286"/>
              </w:tabs>
              <w:kinsoku w:val="0"/>
              <w:overflowPunct w:val="0"/>
              <w:autoSpaceDE w:val="0"/>
              <w:autoSpaceDN w:val="0"/>
              <w:adjustRightInd w:val="0"/>
              <w:spacing w:after="0" w:line="240" w:lineRule="auto"/>
              <w:ind w:left="286"/>
              <w:contextualSpacing w:val="0"/>
              <w:rPr>
                <w:rFonts w:cs="Calibri"/>
                <w:sz w:val="16"/>
                <w:szCs w:val="16"/>
              </w:rPr>
            </w:pPr>
            <w:r w:rsidRPr="00260A18">
              <w:rPr>
                <w:rFonts w:cs="Calibri"/>
                <w:sz w:val="16"/>
                <w:szCs w:val="16"/>
              </w:rPr>
              <w:t>ПЦР Положительный (Ct_____)  □ Отрицательный, лаборатория________________</w:t>
            </w:r>
          </w:p>
          <w:p w:rsidR="00B569DE" w:rsidRPr="00260A18" w:rsidRDefault="00B569DE" w:rsidP="003D43D5">
            <w:pPr>
              <w:pStyle w:val="a3"/>
              <w:widowControl w:val="0"/>
              <w:numPr>
                <w:ilvl w:val="0"/>
                <w:numId w:val="53"/>
              </w:numPr>
              <w:tabs>
                <w:tab w:val="left" w:pos="286"/>
              </w:tabs>
              <w:kinsoku w:val="0"/>
              <w:overflowPunct w:val="0"/>
              <w:autoSpaceDE w:val="0"/>
              <w:autoSpaceDN w:val="0"/>
              <w:adjustRightInd w:val="0"/>
              <w:spacing w:after="0" w:line="240" w:lineRule="auto"/>
              <w:ind w:left="286"/>
              <w:contextualSpacing w:val="0"/>
              <w:rPr>
                <w:rFonts w:cs="Calibri"/>
                <w:sz w:val="16"/>
                <w:szCs w:val="16"/>
              </w:rPr>
            </w:pPr>
            <w:r w:rsidRPr="00260A18">
              <w:rPr>
                <w:rFonts w:cs="Calibri"/>
                <w:sz w:val="16"/>
                <w:szCs w:val="16"/>
              </w:rPr>
              <w:t>ПЦР Положительный (Ct_____)  □ Отрицательный, лаборатория________________</w:t>
            </w:r>
          </w:p>
          <w:p w:rsidR="00B569DE" w:rsidRPr="00260A18" w:rsidRDefault="00B569DE" w:rsidP="003D43D5">
            <w:pPr>
              <w:pStyle w:val="a3"/>
              <w:widowControl w:val="0"/>
              <w:numPr>
                <w:ilvl w:val="0"/>
                <w:numId w:val="53"/>
              </w:numPr>
              <w:tabs>
                <w:tab w:val="left" w:pos="286"/>
              </w:tabs>
              <w:kinsoku w:val="0"/>
              <w:overflowPunct w:val="0"/>
              <w:autoSpaceDE w:val="0"/>
              <w:autoSpaceDN w:val="0"/>
              <w:adjustRightInd w:val="0"/>
              <w:spacing w:after="0" w:line="240" w:lineRule="auto"/>
              <w:ind w:left="286"/>
              <w:contextualSpacing w:val="0"/>
              <w:rPr>
                <w:rFonts w:cs="Calibri"/>
                <w:sz w:val="16"/>
                <w:szCs w:val="16"/>
              </w:rPr>
            </w:pPr>
            <w:r w:rsidRPr="00260A18">
              <w:rPr>
                <w:rFonts w:cs="Calibri"/>
                <w:sz w:val="16"/>
                <w:szCs w:val="16"/>
              </w:rPr>
              <w:t>ПЦР Положительный (Ct_____)  □ Отрицательный, лаборатория________________</w:t>
            </w:r>
          </w:p>
          <w:p w:rsidR="00B569DE" w:rsidRPr="00260A18" w:rsidRDefault="00B569DE" w:rsidP="003D43D5">
            <w:pPr>
              <w:pStyle w:val="a3"/>
              <w:widowControl w:val="0"/>
              <w:numPr>
                <w:ilvl w:val="0"/>
                <w:numId w:val="53"/>
              </w:numPr>
              <w:tabs>
                <w:tab w:val="left" w:pos="286"/>
              </w:tabs>
              <w:kinsoku w:val="0"/>
              <w:overflowPunct w:val="0"/>
              <w:autoSpaceDE w:val="0"/>
              <w:autoSpaceDN w:val="0"/>
              <w:adjustRightInd w:val="0"/>
              <w:spacing w:after="0" w:line="240" w:lineRule="auto"/>
              <w:ind w:left="286"/>
              <w:contextualSpacing w:val="0"/>
              <w:rPr>
                <w:rFonts w:cs="Calibri"/>
                <w:sz w:val="16"/>
                <w:szCs w:val="16"/>
              </w:rPr>
            </w:pPr>
            <w:r w:rsidRPr="00260A18">
              <w:rPr>
                <w:rFonts w:cs="Calibri"/>
                <w:sz w:val="16"/>
                <w:szCs w:val="16"/>
              </w:rPr>
              <w:t>ПЦР Положительный (Ct_____)  □ Отрицательный, лаборатория________________</w:t>
            </w:r>
          </w:p>
          <w:p w:rsidR="00B569DE" w:rsidRPr="00260A18" w:rsidRDefault="00B569DE" w:rsidP="003D43D5">
            <w:pPr>
              <w:pStyle w:val="a3"/>
              <w:widowControl w:val="0"/>
              <w:numPr>
                <w:ilvl w:val="0"/>
                <w:numId w:val="53"/>
              </w:numPr>
              <w:tabs>
                <w:tab w:val="left" w:pos="286"/>
              </w:tabs>
              <w:kinsoku w:val="0"/>
              <w:overflowPunct w:val="0"/>
              <w:autoSpaceDE w:val="0"/>
              <w:autoSpaceDN w:val="0"/>
              <w:adjustRightInd w:val="0"/>
              <w:spacing w:after="0" w:line="240" w:lineRule="auto"/>
              <w:ind w:left="286"/>
              <w:contextualSpacing w:val="0"/>
              <w:rPr>
                <w:rFonts w:cs="Calibri"/>
                <w:sz w:val="16"/>
                <w:szCs w:val="16"/>
              </w:rPr>
            </w:pPr>
            <w:r w:rsidRPr="00260A18">
              <w:rPr>
                <w:rFonts w:cs="Calibri"/>
                <w:sz w:val="16"/>
                <w:szCs w:val="16"/>
              </w:rPr>
              <w:t>ПЦР Положительный (Ct_____)  □ Отрицательный, лаборатория________________</w:t>
            </w:r>
          </w:p>
          <w:p w:rsidR="00B569DE" w:rsidRPr="00260A18" w:rsidRDefault="00B569DE" w:rsidP="003D43D5">
            <w:pPr>
              <w:pStyle w:val="a3"/>
              <w:tabs>
                <w:tab w:val="left" w:pos="286"/>
              </w:tabs>
              <w:kinsoku w:val="0"/>
              <w:overflowPunct w:val="0"/>
              <w:spacing w:line="240" w:lineRule="auto"/>
              <w:ind w:left="286"/>
              <w:rPr>
                <w:rFonts w:cs="Calibri"/>
                <w:sz w:val="16"/>
                <w:szCs w:val="16"/>
              </w:rPr>
            </w:pPr>
          </w:p>
        </w:tc>
      </w:tr>
      <w:tr w:rsidR="00B569DE" w:rsidRPr="00260A18" w:rsidTr="00C5367E">
        <w:trPr>
          <w:gridAfter w:val="2"/>
          <w:wAfter w:w="18" w:type="dxa"/>
          <w:trHeight w:hRule="exact" w:val="836"/>
        </w:trPr>
        <w:tc>
          <w:tcPr>
            <w:tcW w:w="4453" w:type="dxa"/>
            <w:gridSpan w:val="3"/>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tabs>
                <w:tab w:val="left" w:pos="286"/>
              </w:tabs>
              <w:kinsoku w:val="0"/>
              <w:overflowPunct w:val="0"/>
              <w:spacing w:line="240" w:lineRule="auto"/>
              <w:rPr>
                <w:sz w:val="18"/>
                <w:szCs w:val="18"/>
              </w:rPr>
            </w:pPr>
            <w:r w:rsidRPr="00260A18">
              <w:rPr>
                <w:rFonts w:cs="Calibri"/>
                <w:spacing w:val="-1"/>
                <w:sz w:val="18"/>
                <w:szCs w:val="18"/>
              </w:rPr>
              <w:t xml:space="preserve">     Первая серологическая проба</w:t>
            </w:r>
          </w:p>
          <w:p w:rsidR="00B569DE" w:rsidRPr="00260A18" w:rsidRDefault="00B569DE" w:rsidP="003D43D5">
            <w:pPr>
              <w:pStyle w:val="a3"/>
              <w:tabs>
                <w:tab w:val="left" w:pos="286"/>
              </w:tabs>
              <w:kinsoku w:val="0"/>
              <w:overflowPunct w:val="0"/>
              <w:spacing w:line="240" w:lineRule="auto"/>
              <w:ind w:left="286"/>
              <w:rPr>
                <w:sz w:val="18"/>
                <w:szCs w:val="18"/>
              </w:rPr>
            </w:pPr>
          </w:p>
        </w:tc>
        <w:tc>
          <w:tcPr>
            <w:tcW w:w="5245"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widowControl w:val="0"/>
              <w:numPr>
                <w:ilvl w:val="0"/>
                <w:numId w:val="51"/>
              </w:numPr>
              <w:tabs>
                <w:tab w:val="left" w:pos="286"/>
              </w:tabs>
              <w:kinsoku w:val="0"/>
              <w:overflowPunct w:val="0"/>
              <w:autoSpaceDE w:val="0"/>
              <w:autoSpaceDN w:val="0"/>
              <w:adjustRightInd w:val="0"/>
              <w:spacing w:after="0" w:line="240" w:lineRule="auto"/>
              <w:ind w:left="286"/>
              <w:contextualSpacing w:val="0"/>
              <w:rPr>
                <w:sz w:val="18"/>
                <w:szCs w:val="18"/>
              </w:rPr>
            </w:pPr>
            <w:r w:rsidRPr="00260A18">
              <w:rPr>
                <w:rFonts w:cs="Calibri"/>
                <w:sz w:val="18"/>
                <w:szCs w:val="18"/>
              </w:rPr>
              <w:t xml:space="preserve">ИФА Положительный (ОП/титр АТ_____)  </w:t>
            </w:r>
            <w:r w:rsidRPr="00260A18">
              <w:rPr>
                <w:rFonts w:cs="Calibri"/>
                <w:sz w:val="20"/>
                <w:szCs w:val="20"/>
              </w:rPr>
              <w:t xml:space="preserve">□ </w:t>
            </w:r>
            <w:r w:rsidRPr="00260A18">
              <w:rPr>
                <w:rFonts w:cs="Calibri"/>
                <w:sz w:val="18"/>
                <w:szCs w:val="18"/>
              </w:rPr>
              <w:t>Отрицательный, лаборатория________________</w:t>
            </w:r>
          </w:p>
        </w:tc>
      </w:tr>
      <w:tr w:rsidR="00B569DE" w:rsidRPr="00260A18" w:rsidTr="00C5367E">
        <w:trPr>
          <w:gridAfter w:val="2"/>
          <w:wAfter w:w="18" w:type="dxa"/>
          <w:trHeight w:hRule="exact" w:val="858"/>
        </w:trPr>
        <w:tc>
          <w:tcPr>
            <w:tcW w:w="4453" w:type="dxa"/>
            <w:gridSpan w:val="3"/>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rPr>
            </w:pPr>
            <w:r w:rsidRPr="00260A18">
              <w:rPr>
                <w:sz w:val="18"/>
                <w:szCs w:val="18"/>
                <w:lang w:val="ru-RU"/>
              </w:rPr>
              <w:t xml:space="preserve">  Вторая </w:t>
            </w:r>
            <w:r w:rsidRPr="00260A18">
              <w:rPr>
                <w:spacing w:val="-1"/>
                <w:sz w:val="18"/>
                <w:szCs w:val="18"/>
                <w:lang w:val="ru-RU"/>
              </w:rPr>
              <w:t>серологическая проба</w:t>
            </w:r>
          </w:p>
        </w:tc>
        <w:tc>
          <w:tcPr>
            <w:tcW w:w="5245"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tabs>
                <w:tab w:val="left" w:pos="432"/>
                <w:tab w:val="left" w:pos="1260"/>
              </w:tabs>
              <w:kinsoku w:val="0"/>
              <w:overflowPunct w:val="0"/>
              <w:ind w:left="102"/>
              <w:rPr>
                <w:sz w:val="18"/>
                <w:szCs w:val="18"/>
                <w:lang w:val="ru-RU"/>
              </w:rPr>
            </w:pPr>
            <w:r w:rsidRPr="00260A18">
              <w:rPr>
                <w:sz w:val="20"/>
                <w:szCs w:val="20"/>
                <w:lang w:val="ru-RU"/>
              </w:rPr>
              <w:t xml:space="preserve">□ </w:t>
            </w:r>
            <w:r w:rsidRPr="00260A18">
              <w:rPr>
                <w:sz w:val="18"/>
                <w:szCs w:val="18"/>
                <w:lang w:val="ru-RU"/>
              </w:rPr>
              <w:t xml:space="preserve">ИФА Положительный (ОП/титр АТ_____)  </w:t>
            </w:r>
            <w:r w:rsidRPr="00260A18">
              <w:rPr>
                <w:sz w:val="20"/>
                <w:szCs w:val="20"/>
                <w:lang w:val="ru-RU"/>
              </w:rPr>
              <w:t xml:space="preserve">□ </w:t>
            </w:r>
            <w:r w:rsidRPr="00260A18">
              <w:rPr>
                <w:sz w:val="18"/>
                <w:szCs w:val="18"/>
                <w:lang w:val="ru-RU"/>
              </w:rPr>
              <w:t>Отрицательный, лаборатория________________</w:t>
            </w:r>
          </w:p>
        </w:tc>
      </w:tr>
      <w:tr w:rsidR="00B569DE" w:rsidRPr="00260A18" w:rsidTr="00C5367E">
        <w:trPr>
          <w:gridAfter w:val="2"/>
          <w:wAfter w:w="18" w:type="dxa"/>
          <w:trHeight w:hRule="exact" w:val="1561"/>
        </w:trPr>
        <w:tc>
          <w:tcPr>
            <w:tcW w:w="4453" w:type="dxa"/>
            <w:gridSpan w:val="3"/>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 xml:space="preserve">  Другие биологические образцы(укажите тест):</w:t>
            </w:r>
          </w:p>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_____________________</w:t>
            </w:r>
          </w:p>
          <w:p w:rsidR="00B569DE" w:rsidRPr="00260A18" w:rsidRDefault="00B569DE" w:rsidP="003D43D5">
            <w:pPr>
              <w:pStyle w:val="TableParagraph"/>
              <w:kinsoku w:val="0"/>
              <w:overflowPunct w:val="0"/>
              <w:ind w:left="102"/>
              <w:rPr>
                <w:sz w:val="18"/>
                <w:szCs w:val="18"/>
                <w:lang w:val="ru-RU"/>
              </w:rPr>
            </w:pPr>
            <w:r w:rsidRPr="00260A18">
              <w:rPr>
                <w:sz w:val="18"/>
                <w:szCs w:val="18"/>
                <w:lang w:val="ru-RU"/>
              </w:rPr>
              <w:t>_____________________</w:t>
            </w:r>
          </w:p>
          <w:p w:rsidR="00B569DE" w:rsidRPr="00260A18" w:rsidRDefault="00B569DE" w:rsidP="003D43D5">
            <w:pPr>
              <w:pStyle w:val="TableParagraph"/>
              <w:kinsoku w:val="0"/>
              <w:overflowPunct w:val="0"/>
              <w:ind w:left="102"/>
              <w:rPr>
                <w:spacing w:val="-1"/>
                <w:sz w:val="18"/>
                <w:szCs w:val="18"/>
                <w:lang w:val="ru-RU"/>
              </w:rPr>
            </w:pPr>
          </w:p>
        </w:tc>
        <w:tc>
          <w:tcPr>
            <w:tcW w:w="5245"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pStyle w:val="a3"/>
              <w:tabs>
                <w:tab w:val="left" w:pos="286"/>
              </w:tabs>
              <w:kinsoku w:val="0"/>
              <w:overflowPunct w:val="0"/>
              <w:spacing w:line="240" w:lineRule="auto"/>
              <w:ind w:left="286"/>
              <w:rPr>
                <w:rFonts w:cs="Calibri"/>
                <w:sz w:val="18"/>
                <w:szCs w:val="18"/>
              </w:rPr>
            </w:pPr>
          </w:p>
          <w:p w:rsidR="00B569DE" w:rsidRPr="00260A18" w:rsidRDefault="00B569DE" w:rsidP="003D43D5">
            <w:pPr>
              <w:pStyle w:val="a3"/>
              <w:widowControl w:val="0"/>
              <w:numPr>
                <w:ilvl w:val="0"/>
                <w:numId w:val="53"/>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z w:val="18"/>
                <w:szCs w:val="18"/>
              </w:rPr>
              <w:t xml:space="preserve">Положительный </w:t>
            </w:r>
            <w:r w:rsidRPr="00260A18">
              <w:rPr>
                <w:rFonts w:cs="Calibri"/>
                <w:sz w:val="20"/>
                <w:szCs w:val="20"/>
              </w:rPr>
              <w:t xml:space="preserve">□ </w:t>
            </w:r>
            <w:r w:rsidRPr="00260A18">
              <w:rPr>
                <w:rFonts w:cs="Calibri"/>
                <w:sz w:val="18"/>
                <w:szCs w:val="18"/>
              </w:rPr>
              <w:t>Отрицательный, лаборатория________________</w:t>
            </w:r>
          </w:p>
          <w:p w:rsidR="00B569DE" w:rsidRPr="00260A18" w:rsidRDefault="00B569DE" w:rsidP="003D43D5">
            <w:pPr>
              <w:pStyle w:val="a3"/>
              <w:widowControl w:val="0"/>
              <w:numPr>
                <w:ilvl w:val="0"/>
                <w:numId w:val="53"/>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260A18">
              <w:rPr>
                <w:rFonts w:cs="Calibri"/>
                <w:sz w:val="18"/>
                <w:szCs w:val="18"/>
              </w:rPr>
              <w:t xml:space="preserve">Положительный </w:t>
            </w:r>
            <w:r w:rsidRPr="00260A18">
              <w:rPr>
                <w:rFonts w:cs="Calibri"/>
                <w:sz w:val="20"/>
                <w:szCs w:val="20"/>
              </w:rPr>
              <w:t xml:space="preserve">□ </w:t>
            </w:r>
            <w:r w:rsidRPr="00260A18">
              <w:rPr>
                <w:rFonts w:cs="Calibri"/>
                <w:sz w:val="18"/>
                <w:szCs w:val="18"/>
              </w:rPr>
              <w:t>Отрицательный, лаборатория________________</w:t>
            </w:r>
          </w:p>
          <w:p w:rsidR="00B569DE" w:rsidRPr="00260A18" w:rsidRDefault="00B569DE" w:rsidP="003D43D5">
            <w:pPr>
              <w:pStyle w:val="TableParagraph"/>
              <w:kinsoku w:val="0"/>
              <w:overflowPunct w:val="0"/>
              <w:ind w:left="822"/>
              <w:rPr>
                <w:spacing w:val="-2"/>
                <w:sz w:val="18"/>
                <w:szCs w:val="18"/>
              </w:rPr>
            </w:pPr>
          </w:p>
        </w:tc>
      </w:tr>
      <w:tr w:rsidR="00B569DE" w:rsidRPr="00260A18" w:rsidTr="00C5367E">
        <w:trPr>
          <w:gridBefore w:val="1"/>
          <w:gridAfter w:val="2"/>
          <w:wBefore w:w="49" w:type="dxa"/>
          <w:wAfter w:w="18" w:type="dxa"/>
          <w:trHeight w:hRule="exact" w:val="278"/>
        </w:trPr>
        <w:tc>
          <w:tcPr>
            <w:tcW w:w="9649" w:type="dxa"/>
            <w:gridSpan w:val="4"/>
            <w:tcBorders>
              <w:top w:val="single" w:sz="4" w:space="0" w:color="000000"/>
              <w:left w:val="single" w:sz="4" w:space="0" w:color="000000"/>
              <w:bottom w:val="single" w:sz="4" w:space="0" w:color="000000"/>
              <w:right w:val="single" w:sz="4" w:space="0" w:color="000000"/>
            </w:tcBorders>
            <w:shd w:val="clear" w:color="auto" w:fill="8EAADB"/>
          </w:tcPr>
          <w:p w:rsidR="00B569DE" w:rsidRPr="00260A18" w:rsidRDefault="00B569DE" w:rsidP="003D43D5">
            <w:pPr>
              <w:pStyle w:val="TableParagraph"/>
              <w:kinsoku w:val="0"/>
              <w:overflowPunct w:val="0"/>
              <w:ind w:left="102"/>
              <w:rPr>
                <w:b/>
                <w:bCs/>
                <w:sz w:val="18"/>
                <w:szCs w:val="18"/>
                <w:lang w:val="ru-RU"/>
              </w:rPr>
            </w:pPr>
            <w:r w:rsidRPr="00260A18">
              <w:rPr>
                <w:b/>
                <w:bCs/>
                <w:sz w:val="18"/>
                <w:szCs w:val="18"/>
                <w:lang w:val="ru-RU"/>
              </w:rPr>
              <w:t xml:space="preserve">10. </w:t>
            </w:r>
            <w:r w:rsidRPr="00260A18">
              <w:rPr>
                <w:b/>
                <w:bCs/>
                <w:spacing w:val="1"/>
                <w:sz w:val="18"/>
                <w:szCs w:val="18"/>
                <w:lang w:val="ru-RU"/>
              </w:rPr>
              <w:t xml:space="preserve"> Режимно-ограничительные меры в отношении контактного лица</w:t>
            </w:r>
          </w:p>
        </w:tc>
      </w:tr>
      <w:tr w:rsidR="00B569DE" w:rsidRPr="00260A18" w:rsidTr="00C5367E">
        <w:trPr>
          <w:gridBefore w:val="1"/>
          <w:gridAfter w:val="2"/>
          <w:wBefore w:w="49" w:type="dxa"/>
          <w:wAfter w:w="18" w:type="dxa"/>
          <w:trHeight w:hRule="exact" w:val="2556"/>
        </w:trPr>
        <w:tc>
          <w:tcPr>
            <w:tcW w:w="4404"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rFonts w:cs="Segoe UI Emoji"/>
                <w:spacing w:val="-1"/>
                <w:sz w:val="18"/>
                <w:szCs w:val="18"/>
              </w:rPr>
            </w:pPr>
          </w:p>
          <w:p w:rsidR="00B569DE" w:rsidRPr="00260A18" w:rsidRDefault="00B569DE" w:rsidP="003D43D5">
            <w:pPr>
              <w:spacing w:line="240" w:lineRule="auto"/>
              <w:rPr>
                <w:rFonts w:cs="Calibri"/>
                <w:spacing w:val="-1"/>
                <w:sz w:val="18"/>
                <w:szCs w:val="18"/>
              </w:rPr>
            </w:pPr>
            <w:r w:rsidRPr="00260A18">
              <w:rPr>
                <w:rFonts w:ascii="Segoe UI Emoji" w:hAnsi="Segoe UI Emoji" w:cs="Segoe UI Emoji"/>
                <w:spacing w:val="-1"/>
                <w:sz w:val="18"/>
                <w:szCs w:val="18"/>
              </w:rPr>
              <w:t>⬜</w:t>
            </w:r>
            <w:r w:rsidRPr="00260A18">
              <w:rPr>
                <w:rFonts w:cs="Calibri"/>
                <w:spacing w:val="-1"/>
                <w:sz w:val="18"/>
                <w:szCs w:val="18"/>
              </w:rPr>
              <w:t xml:space="preserve"> карантин в медучреждении  </w:t>
            </w:r>
          </w:p>
          <w:p w:rsidR="00B569DE" w:rsidRPr="00260A18" w:rsidRDefault="00B569DE" w:rsidP="003D43D5">
            <w:pPr>
              <w:spacing w:line="240" w:lineRule="auto"/>
              <w:rPr>
                <w:rFonts w:cs="Calibri"/>
                <w:spacing w:val="-1"/>
                <w:sz w:val="18"/>
                <w:szCs w:val="18"/>
              </w:rPr>
            </w:pPr>
            <w:r w:rsidRPr="00260A18">
              <w:rPr>
                <w:rFonts w:ascii="Segoe UI Emoji" w:hAnsi="Segoe UI Emoji" w:cs="Segoe UI Emoji"/>
                <w:spacing w:val="-1"/>
                <w:sz w:val="18"/>
                <w:szCs w:val="18"/>
              </w:rPr>
              <w:t>⬜</w:t>
            </w:r>
            <w:r w:rsidRPr="00260A18">
              <w:rPr>
                <w:rFonts w:cs="Calibri"/>
                <w:spacing w:val="-1"/>
                <w:sz w:val="18"/>
                <w:szCs w:val="18"/>
              </w:rPr>
              <w:t xml:space="preserve"> домашний карантин</w:t>
            </w:r>
          </w:p>
          <w:p w:rsidR="00B569DE" w:rsidRPr="00260A18" w:rsidRDefault="00B569DE" w:rsidP="003D43D5">
            <w:pPr>
              <w:spacing w:line="240" w:lineRule="auto"/>
              <w:rPr>
                <w:rFonts w:cs="Calibri"/>
                <w:spacing w:val="-1"/>
                <w:sz w:val="18"/>
                <w:szCs w:val="18"/>
              </w:rPr>
            </w:pPr>
            <w:r w:rsidRPr="00260A18">
              <w:rPr>
                <w:rFonts w:ascii="Segoe UI Emoji" w:hAnsi="Segoe UI Emoji" w:cs="Segoe UI Emoji"/>
                <w:spacing w:val="-1"/>
                <w:sz w:val="18"/>
                <w:szCs w:val="18"/>
              </w:rPr>
              <w:t>⬜</w:t>
            </w:r>
            <w:r w:rsidRPr="00260A18">
              <w:rPr>
                <w:rFonts w:cs="Calibri"/>
                <w:spacing w:val="-1"/>
                <w:sz w:val="18"/>
                <w:szCs w:val="18"/>
              </w:rPr>
              <w:t xml:space="preserve"> Другое, уточните:</w:t>
            </w:r>
          </w:p>
          <w:p w:rsidR="00B569DE" w:rsidRPr="00260A18" w:rsidRDefault="00B569DE" w:rsidP="003D43D5">
            <w:pPr>
              <w:pStyle w:val="TableParagraph"/>
              <w:kinsoku w:val="0"/>
              <w:overflowPunct w:val="0"/>
              <w:ind w:left="102"/>
              <w:rPr>
                <w:sz w:val="18"/>
                <w:szCs w:val="18"/>
                <w:lang w:val="ru-RU"/>
              </w:rPr>
            </w:pPr>
          </w:p>
        </w:tc>
        <w:tc>
          <w:tcPr>
            <w:tcW w:w="5245"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rFonts w:cs="Calibri"/>
                <w:spacing w:val="-1"/>
                <w:sz w:val="18"/>
                <w:szCs w:val="18"/>
              </w:rPr>
            </w:pPr>
          </w:p>
          <w:p w:rsidR="00B569DE" w:rsidRPr="00260A18" w:rsidRDefault="00B569DE" w:rsidP="003D43D5">
            <w:pPr>
              <w:spacing w:line="240" w:lineRule="auto"/>
              <w:rPr>
                <w:rFonts w:cs="Calibri"/>
                <w:sz w:val="18"/>
                <w:szCs w:val="18"/>
              </w:rPr>
            </w:pPr>
            <w:r w:rsidRPr="00260A18">
              <w:rPr>
                <w:rFonts w:cs="Calibri"/>
                <w:spacing w:val="-1"/>
                <w:sz w:val="18"/>
                <w:szCs w:val="18"/>
              </w:rPr>
              <w:t xml:space="preserve">с </w:t>
            </w:r>
            <w:r w:rsidRPr="00260A18">
              <w:rPr>
                <w:rFonts w:cs="Calibri"/>
                <w:sz w:val="18"/>
                <w:szCs w:val="18"/>
                <w:u w:val="single"/>
              </w:rPr>
              <w:tab/>
            </w:r>
            <w:r w:rsidRPr="00260A18">
              <w:rPr>
                <w:rFonts w:cs="Calibri"/>
                <w:sz w:val="18"/>
                <w:szCs w:val="18"/>
              </w:rPr>
              <w:t>/ ____</w:t>
            </w:r>
            <w:r w:rsidRPr="00260A18">
              <w:rPr>
                <w:rFonts w:cs="Calibri"/>
                <w:spacing w:val="-1"/>
                <w:sz w:val="18"/>
                <w:szCs w:val="18"/>
              </w:rPr>
              <w:t>/</w:t>
            </w:r>
            <w:r w:rsidRPr="00260A18">
              <w:rPr>
                <w:rFonts w:cs="Calibri"/>
                <w:sz w:val="18"/>
                <w:szCs w:val="18"/>
                <w:u w:val="single"/>
              </w:rPr>
              <w:t xml:space="preserve"> </w:t>
            </w:r>
            <w:r w:rsidRPr="00260A18">
              <w:rPr>
                <w:rFonts w:cs="Calibri"/>
                <w:sz w:val="18"/>
                <w:szCs w:val="18"/>
                <w:u w:val="single"/>
              </w:rPr>
              <w:tab/>
            </w:r>
            <w:r w:rsidRPr="00260A18">
              <w:rPr>
                <w:rFonts w:cs="Calibri"/>
                <w:sz w:val="18"/>
                <w:szCs w:val="18"/>
              </w:rPr>
              <w:t>(дд/мм/гггг)    по   ___/ ____</w:t>
            </w:r>
            <w:r w:rsidRPr="00260A18">
              <w:rPr>
                <w:rFonts w:cs="Calibri"/>
                <w:spacing w:val="-1"/>
                <w:sz w:val="18"/>
                <w:szCs w:val="18"/>
              </w:rPr>
              <w:t>/</w:t>
            </w:r>
            <w:r w:rsidRPr="00260A18">
              <w:rPr>
                <w:rFonts w:cs="Calibri"/>
                <w:sz w:val="18"/>
                <w:szCs w:val="18"/>
                <w:u w:val="single"/>
              </w:rPr>
              <w:t xml:space="preserve"> </w:t>
            </w:r>
            <w:r w:rsidRPr="00260A18">
              <w:rPr>
                <w:rFonts w:cs="Calibri"/>
                <w:sz w:val="18"/>
                <w:szCs w:val="18"/>
                <w:u w:val="single"/>
              </w:rPr>
              <w:tab/>
            </w:r>
            <w:r w:rsidRPr="00260A18">
              <w:rPr>
                <w:rFonts w:cs="Calibri"/>
                <w:sz w:val="18"/>
                <w:szCs w:val="18"/>
              </w:rPr>
              <w:t>(дд/мм/гггг)</w:t>
            </w:r>
          </w:p>
          <w:p w:rsidR="00B569DE" w:rsidRPr="00260A18" w:rsidRDefault="00B569DE" w:rsidP="003D43D5">
            <w:pPr>
              <w:spacing w:line="240" w:lineRule="auto"/>
              <w:rPr>
                <w:rFonts w:cs="Calibri"/>
                <w:sz w:val="18"/>
                <w:szCs w:val="18"/>
              </w:rPr>
            </w:pPr>
            <w:r w:rsidRPr="00260A18">
              <w:rPr>
                <w:rFonts w:cs="Calibri"/>
                <w:spacing w:val="-1"/>
                <w:sz w:val="18"/>
                <w:szCs w:val="18"/>
              </w:rPr>
              <w:t xml:space="preserve">с </w:t>
            </w:r>
            <w:r w:rsidRPr="00260A18">
              <w:rPr>
                <w:rFonts w:cs="Calibri"/>
                <w:sz w:val="18"/>
                <w:szCs w:val="18"/>
                <w:u w:val="single"/>
              </w:rPr>
              <w:tab/>
            </w:r>
            <w:r w:rsidRPr="00260A18">
              <w:rPr>
                <w:rFonts w:cs="Calibri"/>
                <w:sz w:val="18"/>
                <w:szCs w:val="18"/>
              </w:rPr>
              <w:t>/ ____</w:t>
            </w:r>
            <w:r w:rsidRPr="00260A18">
              <w:rPr>
                <w:rFonts w:cs="Calibri"/>
                <w:spacing w:val="-1"/>
                <w:sz w:val="18"/>
                <w:szCs w:val="18"/>
              </w:rPr>
              <w:t>/</w:t>
            </w:r>
            <w:r w:rsidRPr="00260A18">
              <w:rPr>
                <w:rFonts w:cs="Calibri"/>
                <w:sz w:val="18"/>
                <w:szCs w:val="18"/>
                <w:u w:val="single"/>
              </w:rPr>
              <w:t xml:space="preserve"> </w:t>
            </w:r>
            <w:r w:rsidRPr="00260A18">
              <w:rPr>
                <w:rFonts w:cs="Calibri"/>
                <w:sz w:val="18"/>
                <w:szCs w:val="18"/>
                <w:u w:val="single"/>
              </w:rPr>
              <w:tab/>
            </w:r>
            <w:r w:rsidRPr="00260A18">
              <w:rPr>
                <w:rFonts w:cs="Calibri"/>
                <w:sz w:val="18"/>
                <w:szCs w:val="18"/>
              </w:rPr>
              <w:t>(дд/мм/гггг)    по   ___/ ____</w:t>
            </w:r>
            <w:r w:rsidRPr="00260A18">
              <w:rPr>
                <w:rFonts w:cs="Calibri"/>
                <w:spacing w:val="-1"/>
                <w:sz w:val="18"/>
                <w:szCs w:val="18"/>
              </w:rPr>
              <w:t>/</w:t>
            </w:r>
            <w:r w:rsidRPr="00260A18">
              <w:rPr>
                <w:rFonts w:cs="Calibri"/>
                <w:sz w:val="18"/>
                <w:szCs w:val="18"/>
                <w:u w:val="single"/>
              </w:rPr>
              <w:t xml:space="preserve"> </w:t>
            </w:r>
            <w:r w:rsidRPr="00260A18">
              <w:rPr>
                <w:rFonts w:cs="Calibri"/>
                <w:sz w:val="18"/>
                <w:szCs w:val="18"/>
                <w:u w:val="single"/>
              </w:rPr>
              <w:tab/>
            </w:r>
            <w:r w:rsidRPr="00260A18">
              <w:rPr>
                <w:rFonts w:cs="Calibri"/>
                <w:sz w:val="18"/>
                <w:szCs w:val="18"/>
              </w:rPr>
              <w:t>(дд/мм/гггг)</w:t>
            </w:r>
          </w:p>
          <w:p w:rsidR="00B569DE" w:rsidRPr="00260A18" w:rsidRDefault="00B569DE" w:rsidP="003D43D5">
            <w:pPr>
              <w:spacing w:line="240" w:lineRule="auto"/>
              <w:rPr>
                <w:rFonts w:cs="Calibri"/>
                <w:sz w:val="18"/>
                <w:szCs w:val="18"/>
              </w:rPr>
            </w:pPr>
            <w:r w:rsidRPr="00260A18">
              <w:rPr>
                <w:rFonts w:cs="Calibri"/>
                <w:spacing w:val="-1"/>
                <w:sz w:val="18"/>
                <w:szCs w:val="18"/>
              </w:rPr>
              <w:t xml:space="preserve">с </w:t>
            </w:r>
            <w:r w:rsidRPr="00260A18">
              <w:rPr>
                <w:rFonts w:cs="Calibri"/>
                <w:sz w:val="18"/>
                <w:szCs w:val="18"/>
                <w:u w:val="single"/>
              </w:rPr>
              <w:tab/>
            </w:r>
            <w:r w:rsidRPr="00260A18">
              <w:rPr>
                <w:rFonts w:cs="Calibri"/>
                <w:sz w:val="18"/>
                <w:szCs w:val="18"/>
              </w:rPr>
              <w:t>/ ____</w:t>
            </w:r>
            <w:r w:rsidRPr="00260A18">
              <w:rPr>
                <w:rFonts w:cs="Calibri"/>
                <w:spacing w:val="-1"/>
                <w:sz w:val="18"/>
                <w:szCs w:val="18"/>
              </w:rPr>
              <w:t>/</w:t>
            </w:r>
            <w:r w:rsidRPr="00260A18">
              <w:rPr>
                <w:rFonts w:cs="Calibri"/>
                <w:sz w:val="18"/>
                <w:szCs w:val="18"/>
                <w:u w:val="single"/>
              </w:rPr>
              <w:t xml:space="preserve"> </w:t>
            </w:r>
            <w:r w:rsidRPr="00260A18">
              <w:rPr>
                <w:rFonts w:cs="Calibri"/>
                <w:sz w:val="18"/>
                <w:szCs w:val="18"/>
                <w:u w:val="single"/>
              </w:rPr>
              <w:tab/>
            </w:r>
            <w:r w:rsidRPr="00260A18">
              <w:rPr>
                <w:rFonts w:cs="Calibri"/>
                <w:sz w:val="18"/>
                <w:szCs w:val="18"/>
              </w:rPr>
              <w:t>(дд/мм/гггг)    по   ___/ ____</w:t>
            </w:r>
            <w:r w:rsidRPr="00260A18">
              <w:rPr>
                <w:rFonts w:cs="Calibri"/>
                <w:spacing w:val="-1"/>
                <w:sz w:val="18"/>
                <w:szCs w:val="18"/>
              </w:rPr>
              <w:t>/</w:t>
            </w:r>
            <w:r w:rsidRPr="00260A18">
              <w:rPr>
                <w:rFonts w:cs="Calibri"/>
                <w:sz w:val="18"/>
                <w:szCs w:val="18"/>
                <w:u w:val="single"/>
              </w:rPr>
              <w:t xml:space="preserve"> </w:t>
            </w:r>
            <w:r w:rsidRPr="00260A18">
              <w:rPr>
                <w:rFonts w:cs="Calibri"/>
                <w:sz w:val="18"/>
                <w:szCs w:val="18"/>
                <w:u w:val="single"/>
              </w:rPr>
              <w:tab/>
            </w:r>
            <w:r w:rsidRPr="00260A18">
              <w:rPr>
                <w:rFonts w:cs="Calibri"/>
                <w:sz w:val="18"/>
                <w:szCs w:val="18"/>
              </w:rPr>
              <w:t>(дд/мм/гггг)</w:t>
            </w:r>
          </w:p>
          <w:p w:rsidR="00B569DE" w:rsidRPr="00260A18" w:rsidRDefault="00B569DE" w:rsidP="003D43D5">
            <w:pPr>
              <w:spacing w:line="240" w:lineRule="auto"/>
              <w:rPr>
                <w:rFonts w:cs="Calibri"/>
                <w:sz w:val="18"/>
                <w:szCs w:val="18"/>
              </w:rPr>
            </w:pPr>
            <w:r w:rsidRPr="00260A18">
              <w:rPr>
                <w:rFonts w:cs="Calibri"/>
                <w:sz w:val="18"/>
                <w:szCs w:val="18"/>
              </w:rPr>
              <w:t xml:space="preserve">   </w:t>
            </w:r>
          </w:p>
          <w:p w:rsidR="00B569DE" w:rsidRPr="00260A18" w:rsidRDefault="00B569DE" w:rsidP="003D43D5">
            <w:pPr>
              <w:spacing w:line="240" w:lineRule="auto"/>
              <w:rPr>
                <w:rFonts w:cs="Calibri"/>
                <w:sz w:val="18"/>
                <w:szCs w:val="18"/>
              </w:rPr>
            </w:pPr>
            <w:r w:rsidRPr="00260A18">
              <w:rPr>
                <w:rFonts w:cs="Calibri"/>
                <w:sz w:val="18"/>
                <w:szCs w:val="18"/>
              </w:rPr>
              <w:t>Адрес  и/или  название учреждения, где находится под     наблюдением:  ________________________________________________________________________________________________________________________________________________________________________</w:t>
            </w:r>
          </w:p>
          <w:p w:rsidR="00B569DE" w:rsidRPr="00260A18" w:rsidRDefault="00B569DE" w:rsidP="003D43D5">
            <w:pPr>
              <w:spacing w:line="240" w:lineRule="auto"/>
              <w:rPr>
                <w:sz w:val="18"/>
                <w:szCs w:val="18"/>
              </w:rPr>
            </w:pPr>
          </w:p>
        </w:tc>
      </w:tr>
      <w:tr w:rsidR="00B569DE" w:rsidRPr="00260A18" w:rsidTr="00C5367E">
        <w:trPr>
          <w:gridBefore w:val="1"/>
          <w:gridAfter w:val="2"/>
          <w:wBefore w:w="49" w:type="dxa"/>
          <w:wAfter w:w="18" w:type="dxa"/>
          <w:trHeight w:hRule="exact" w:val="288"/>
        </w:trPr>
        <w:tc>
          <w:tcPr>
            <w:tcW w:w="9649" w:type="dxa"/>
            <w:gridSpan w:val="4"/>
            <w:tcBorders>
              <w:top w:val="single" w:sz="4" w:space="0" w:color="000000"/>
              <w:left w:val="single" w:sz="4" w:space="0" w:color="000000"/>
              <w:bottom w:val="single" w:sz="4" w:space="0" w:color="000000"/>
              <w:right w:val="single" w:sz="4" w:space="0" w:color="000000"/>
            </w:tcBorders>
            <w:shd w:val="clear" w:color="auto" w:fill="95B3D7"/>
          </w:tcPr>
          <w:p w:rsidR="00B569DE" w:rsidRPr="00260A18" w:rsidRDefault="00B569DE" w:rsidP="003D43D5">
            <w:pPr>
              <w:spacing w:line="240" w:lineRule="auto"/>
              <w:jc w:val="both"/>
              <w:rPr>
                <w:rFonts w:cs="Calibri"/>
                <w:b/>
                <w:bCs/>
                <w:sz w:val="18"/>
                <w:szCs w:val="18"/>
              </w:rPr>
            </w:pPr>
            <w:r w:rsidRPr="00260A18">
              <w:rPr>
                <w:rFonts w:cs="Calibri"/>
                <w:b/>
                <w:bCs/>
                <w:sz w:val="18"/>
                <w:szCs w:val="18"/>
              </w:rPr>
              <w:t>11. Итоговый статус близкого контакта</w:t>
            </w:r>
          </w:p>
          <w:p w:rsidR="00B569DE" w:rsidRPr="00260A18" w:rsidRDefault="00B569DE" w:rsidP="003D43D5">
            <w:pPr>
              <w:spacing w:line="240" w:lineRule="auto"/>
              <w:rPr>
                <w:sz w:val="18"/>
                <w:szCs w:val="18"/>
              </w:rPr>
            </w:pPr>
          </w:p>
        </w:tc>
      </w:tr>
      <w:tr w:rsidR="00B569DE" w:rsidRPr="00260A18" w:rsidTr="00C5367E">
        <w:trPr>
          <w:gridBefore w:val="1"/>
          <w:gridAfter w:val="2"/>
          <w:wBefore w:w="49" w:type="dxa"/>
          <w:wAfter w:w="18" w:type="dxa"/>
          <w:trHeight w:hRule="exact" w:val="1993"/>
        </w:trPr>
        <w:tc>
          <w:tcPr>
            <w:tcW w:w="9649" w:type="dxa"/>
            <w:gridSpan w:val="4"/>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rFonts w:cs="Calibri"/>
                <w:spacing w:val="-1"/>
                <w:sz w:val="18"/>
                <w:szCs w:val="18"/>
              </w:rPr>
            </w:pPr>
            <w:r w:rsidRPr="00260A18">
              <w:rPr>
                <w:rFonts w:ascii="Segoe UI Emoji" w:hAnsi="Segoe UI Emoji" w:cs="Segoe UI Emoji"/>
                <w:spacing w:val="-1"/>
                <w:sz w:val="18"/>
                <w:szCs w:val="18"/>
              </w:rPr>
              <w:t>⬜</w:t>
            </w:r>
            <w:r w:rsidRPr="00260A18">
              <w:rPr>
                <w:rFonts w:cs="Calibri"/>
                <w:spacing w:val="-1"/>
                <w:sz w:val="18"/>
                <w:szCs w:val="18"/>
              </w:rPr>
              <w:t xml:space="preserve"> Снят с наблюдения по завершении 24 дней с момента последнего контакта    ___/ ____/ _________  (дд/мм/гггг)</w:t>
            </w:r>
          </w:p>
          <w:p w:rsidR="00B569DE" w:rsidRPr="00260A18" w:rsidRDefault="00B569DE" w:rsidP="003D43D5">
            <w:pPr>
              <w:spacing w:line="240" w:lineRule="auto"/>
              <w:rPr>
                <w:rFonts w:cs="Calibri"/>
                <w:spacing w:val="-1"/>
                <w:sz w:val="18"/>
                <w:szCs w:val="18"/>
              </w:rPr>
            </w:pPr>
          </w:p>
          <w:p w:rsidR="00B569DE" w:rsidRPr="00260A18" w:rsidRDefault="00B569DE" w:rsidP="003D43D5">
            <w:pPr>
              <w:spacing w:line="240" w:lineRule="auto"/>
              <w:rPr>
                <w:rFonts w:cs="Calibri"/>
                <w:spacing w:val="-1"/>
                <w:sz w:val="18"/>
                <w:szCs w:val="18"/>
              </w:rPr>
            </w:pPr>
            <w:r w:rsidRPr="00260A18">
              <w:rPr>
                <w:rFonts w:ascii="Segoe UI Emoji" w:hAnsi="Segoe UI Emoji" w:cs="Segoe UI Emoji"/>
                <w:spacing w:val="-1"/>
                <w:sz w:val="18"/>
                <w:szCs w:val="18"/>
              </w:rPr>
              <w:t>⬜</w:t>
            </w:r>
            <w:r w:rsidRPr="00260A18">
              <w:rPr>
                <w:rFonts w:cs="Calibri"/>
                <w:spacing w:val="-1"/>
                <w:sz w:val="18"/>
                <w:szCs w:val="18"/>
              </w:rPr>
              <w:t xml:space="preserve"> Переведен в  случай COVID-19 ___/ ____/ _______   (дд/мм/гггг),  если Да, то</w:t>
            </w:r>
          </w:p>
          <w:p w:rsidR="00B569DE" w:rsidRPr="00260A18" w:rsidRDefault="00B569DE" w:rsidP="003D43D5">
            <w:pPr>
              <w:spacing w:line="240" w:lineRule="auto"/>
              <w:rPr>
                <w:rFonts w:cs="Calibri"/>
                <w:spacing w:val="-1"/>
                <w:sz w:val="18"/>
                <w:szCs w:val="18"/>
              </w:rPr>
            </w:pPr>
            <w:r w:rsidRPr="00260A18">
              <w:rPr>
                <w:rFonts w:cs="Calibri"/>
                <w:spacing w:val="-1"/>
                <w:sz w:val="18"/>
                <w:szCs w:val="18"/>
              </w:rPr>
              <w:t xml:space="preserve"> Присвоить идентификатор случая _________;</w:t>
            </w:r>
          </w:p>
          <w:p w:rsidR="00B569DE" w:rsidRPr="00260A18" w:rsidRDefault="00B569DE" w:rsidP="003D43D5">
            <w:pPr>
              <w:spacing w:line="240" w:lineRule="auto"/>
              <w:rPr>
                <w:rFonts w:cs="Calibri"/>
                <w:spacing w:val="-1"/>
                <w:sz w:val="18"/>
                <w:szCs w:val="18"/>
              </w:rPr>
            </w:pPr>
            <w:r w:rsidRPr="00260A18">
              <w:rPr>
                <w:rFonts w:cs="Calibri"/>
                <w:spacing w:val="-1"/>
                <w:sz w:val="18"/>
                <w:szCs w:val="18"/>
              </w:rPr>
              <w:t xml:space="preserve"> Указать:  медучреждение госпитализации ________________________________________</w:t>
            </w:r>
          </w:p>
          <w:p w:rsidR="00B569DE" w:rsidRPr="00260A18" w:rsidRDefault="00B569DE" w:rsidP="003D43D5">
            <w:pPr>
              <w:spacing w:line="240" w:lineRule="auto"/>
              <w:rPr>
                <w:rFonts w:cs="Calibri"/>
                <w:spacing w:val="-1"/>
                <w:sz w:val="18"/>
                <w:szCs w:val="18"/>
              </w:rPr>
            </w:pPr>
            <w:r w:rsidRPr="00260A18">
              <w:rPr>
                <w:rFonts w:cs="Calibri"/>
                <w:sz w:val="18"/>
                <w:szCs w:val="18"/>
              </w:rPr>
              <w:t xml:space="preserve"> Дату госпитализации    </w:t>
            </w:r>
            <w:r w:rsidRPr="00260A18">
              <w:rPr>
                <w:rFonts w:cs="Calibri"/>
                <w:spacing w:val="-1"/>
                <w:sz w:val="18"/>
                <w:szCs w:val="18"/>
              </w:rPr>
              <w:t xml:space="preserve">___/ ____/ _______   (дд/мм/гггг),  дату </w:t>
            </w:r>
            <w:r w:rsidRPr="00260A18">
              <w:rPr>
                <w:rFonts w:cs="Calibri"/>
                <w:sz w:val="18"/>
                <w:szCs w:val="18"/>
              </w:rPr>
              <w:t xml:space="preserve"> выписки  </w:t>
            </w:r>
            <w:r w:rsidRPr="00260A18">
              <w:rPr>
                <w:rFonts w:cs="Calibri"/>
                <w:spacing w:val="-1"/>
                <w:sz w:val="18"/>
                <w:szCs w:val="18"/>
              </w:rPr>
              <w:t>___/ ____/ _______   (дд/мм/гггг)</w:t>
            </w:r>
          </w:p>
          <w:p w:rsidR="00B569DE" w:rsidRPr="00260A18" w:rsidRDefault="00B569DE" w:rsidP="003D43D5">
            <w:pPr>
              <w:spacing w:line="240" w:lineRule="auto"/>
              <w:rPr>
                <w:rFonts w:cs="Segoe UI Emoji"/>
                <w:spacing w:val="-1"/>
                <w:sz w:val="18"/>
                <w:szCs w:val="18"/>
              </w:rPr>
            </w:pPr>
          </w:p>
          <w:p w:rsidR="00B569DE" w:rsidRPr="00260A18" w:rsidRDefault="00B569DE" w:rsidP="003D43D5">
            <w:pPr>
              <w:tabs>
                <w:tab w:val="left" w:pos="287"/>
                <w:tab w:val="left" w:pos="432"/>
                <w:tab w:val="left" w:pos="1260"/>
              </w:tabs>
              <w:kinsoku w:val="0"/>
              <w:overflowPunct w:val="0"/>
              <w:spacing w:line="240" w:lineRule="auto"/>
              <w:rPr>
                <w:rFonts w:cs="Calibri"/>
                <w:spacing w:val="-1"/>
                <w:sz w:val="18"/>
                <w:szCs w:val="18"/>
              </w:rPr>
            </w:pPr>
            <w:r w:rsidRPr="00260A18">
              <w:rPr>
                <w:rFonts w:ascii="Segoe UI Emoji" w:hAnsi="Segoe UI Emoji" w:cs="Segoe UI Emoji"/>
                <w:spacing w:val="-1"/>
                <w:sz w:val="18"/>
                <w:szCs w:val="18"/>
              </w:rPr>
              <w:t>⬜</w:t>
            </w:r>
            <w:r w:rsidRPr="00260A18">
              <w:rPr>
                <w:rFonts w:cs="Segoe UI Emoji"/>
                <w:spacing w:val="-1"/>
                <w:sz w:val="18"/>
                <w:szCs w:val="18"/>
              </w:rPr>
              <w:t xml:space="preserve">Умер     (дата      </w:t>
            </w:r>
            <w:r w:rsidRPr="00260A18">
              <w:rPr>
                <w:rFonts w:cs="Calibri"/>
                <w:spacing w:val="-1"/>
                <w:sz w:val="18"/>
                <w:szCs w:val="18"/>
              </w:rPr>
              <w:t>___/ ____/ _______   (дд/мм/гггг)</w:t>
            </w:r>
            <w:r w:rsidRPr="00260A18">
              <w:rPr>
                <w:rFonts w:cs="Segoe UI Emoji"/>
                <w:spacing w:val="-1"/>
                <w:sz w:val="18"/>
                <w:szCs w:val="18"/>
              </w:rPr>
              <w:t xml:space="preserve">                                 </w:t>
            </w:r>
            <w:r w:rsidRPr="00260A18">
              <w:rPr>
                <w:rFonts w:ascii="Segoe UI Emoji" w:hAnsi="Segoe UI Emoji" w:cs="Segoe UI Emoji"/>
                <w:spacing w:val="-1"/>
                <w:sz w:val="18"/>
                <w:szCs w:val="18"/>
              </w:rPr>
              <w:t>⬜</w:t>
            </w:r>
            <w:r w:rsidRPr="00260A18">
              <w:rPr>
                <w:rFonts w:cs="Calibri"/>
                <w:spacing w:val="-1"/>
                <w:sz w:val="18"/>
                <w:szCs w:val="18"/>
              </w:rPr>
              <w:t xml:space="preserve"> Другое, укажите__________________________________</w:t>
            </w:r>
          </w:p>
          <w:p w:rsidR="00B569DE" w:rsidRPr="00260A18" w:rsidRDefault="00B569DE" w:rsidP="003D43D5">
            <w:pPr>
              <w:spacing w:line="240" w:lineRule="auto"/>
              <w:rPr>
                <w:sz w:val="18"/>
                <w:szCs w:val="18"/>
              </w:rPr>
            </w:pPr>
          </w:p>
        </w:tc>
      </w:tr>
      <w:tr w:rsidR="00B569DE" w:rsidRPr="00260A18" w:rsidTr="00C5367E">
        <w:trPr>
          <w:gridBefore w:val="1"/>
          <w:gridAfter w:val="2"/>
          <w:wBefore w:w="49" w:type="dxa"/>
          <w:wAfter w:w="18" w:type="dxa"/>
          <w:trHeight w:hRule="exact" w:val="1131"/>
        </w:trPr>
        <w:tc>
          <w:tcPr>
            <w:tcW w:w="4404"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rFonts w:cs="Calibri"/>
                <w:spacing w:val="-1"/>
                <w:sz w:val="18"/>
                <w:szCs w:val="18"/>
              </w:rPr>
            </w:pPr>
            <w:r w:rsidRPr="00260A18">
              <w:rPr>
                <w:rFonts w:cs="Calibri"/>
                <w:spacing w:val="-1"/>
                <w:sz w:val="18"/>
                <w:szCs w:val="18"/>
              </w:rPr>
              <w:t>Если умер(ла), (Внимание: если эта информация на текущий момент не доступна, оставьте поле незаполненным и отправьте обновление, как только результаты станут известны) какова роль 2019-nCoV в смерти:</w:t>
            </w:r>
          </w:p>
          <w:p w:rsidR="00B569DE" w:rsidRPr="00260A18" w:rsidRDefault="00B569DE" w:rsidP="003D43D5">
            <w:pPr>
              <w:pStyle w:val="TableParagraph"/>
              <w:ind w:left="102"/>
              <w:rPr>
                <w:spacing w:val="-1"/>
                <w:sz w:val="18"/>
                <w:szCs w:val="18"/>
                <w:lang w:val="ru-RU"/>
              </w:rPr>
            </w:pPr>
          </w:p>
        </w:tc>
        <w:tc>
          <w:tcPr>
            <w:tcW w:w="5245"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rFonts w:cs="Calibri"/>
                <w:spacing w:val="-1"/>
                <w:sz w:val="18"/>
                <w:szCs w:val="18"/>
              </w:rPr>
            </w:pPr>
            <w:r w:rsidRPr="00260A18">
              <w:rPr>
                <w:rFonts w:cs="Calibri"/>
                <w:spacing w:val="-1"/>
                <w:sz w:val="18"/>
                <w:szCs w:val="18"/>
              </w:rPr>
              <w:t>□</w:t>
            </w:r>
            <w:r w:rsidRPr="00260A18">
              <w:rPr>
                <w:rFonts w:cs="Calibri"/>
                <w:spacing w:val="-1"/>
                <w:sz w:val="18"/>
                <w:szCs w:val="18"/>
              </w:rPr>
              <w:tab/>
              <w:t>Основная/первичная причина</w:t>
            </w:r>
          </w:p>
          <w:p w:rsidR="00B569DE" w:rsidRPr="00260A18" w:rsidRDefault="00B569DE" w:rsidP="003D43D5">
            <w:pPr>
              <w:spacing w:line="240" w:lineRule="auto"/>
              <w:rPr>
                <w:rFonts w:cs="Calibri"/>
                <w:spacing w:val="-1"/>
                <w:sz w:val="18"/>
                <w:szCs w:val="18"/>
              </w:rPr>
            </w:pPr>
            <w:r w:rsidRPr="00260A18">
              <w:rPr>
                <w:rFonts w:cs="Calibri"/>
                <w:spacing w:val="-1"/>
                <w:sz w:val="18"/>
                <w:szCs w:val="18"/>
              </w:rPr>
              <w:t>□</w:t>
            </w:r>
            <w:r w:rsidRPr="00260A18">
              <w:rPr>
                <w:rFonts w:cs="Calibri"/>
                <w:spacing w:val="-1"/>
                <w:sz w:val="18"/>
                <w:szCs w:val="18"/>
              </w:rPr>
              <w:tab/>
              <w:t xml:space="preserve">Дополнительная/вторичная причина </w:t>
            </w:r>
          </w:p>
          <w:p w:rsidR="00B569DE" w:rsidRPr="00260A18" w:rsidRDefault="00B569DE" w:rsidP="003D43D5">
            <w:pPr>
              <w:spacing w:line="240" w:lineRule="auto"/>
              <w:rPr>
                <w:rFonts w:cs="Calibri"/>
                <w:spacing w:val="-1"/>
                <w:sz w:val="18"/>
                <w:szCs w:val="18"/>
              </w:rPr>
            </w:pPr>
            <w:r w:rsidRPr="00260A18">
              <w:rPr>
                <w:rFonts w:cs="Calibri"/>
                <w:spacing w:val="-1"/>
                <w:sz w:val="18"/>
                <w:szCs w:val="18"/>
              </w:rPr>
              <w:t>□</w:t>
            </w:r>
            <w:r w:rsidRPr="00260A18">
              <w:rPr>
                <w:rFonts w:cs="Calibri"/>
                <w:spacing w:val="-1"/>
                <w:sz w:val="18"/>
                <w:szCs w:val="18"/>
              </w:rPr>
              <w:tab/>
              <w:t xml:space="preserve">Не повлиял на смертельный исход </w:t>
            </w:r>
          </w:p>
          <w:p w:rsidR="00B569DE" w:rsidRPr="00260A18" w:rsidRDefault="00B569DE" w:rsidP="003D43D5">
            <w:pPr>
              <w:spacing w:line="240" w:lineRule="auto"/>
              <w:rPr>
                <w:rFonts w:cs="Calibri"/>
                <w:spacing w:val="-1"/>
                <w:sz w:val="18"/>
                <w:szCs w:val="18"/>
              </w:rPr>
            </w:pPr>
            <w:r w:rsidRPr="00260A18">
              <w:rPr>
                <w:rFonts w:cs="Calibri"/>
                <w:spacing w:val="-1"/>
                <w:sz w:val="18"/>
                <w:szCs w:val="18"/>
              </w:rPr>
              <w:t>□ Неизвестно</w:t>
            </w:r>
          </w:p>
          <w:p w:rsidR="00B569DE" w:rsidRPr="00260A18" w:rsidRDefault="00B569DE" w:rsidP="003D43D5">
            <w:pPr>
              <w:spacing w:line="240" w:lineRule="auto"/>
              <w:rPr>
                <w:rFonts w:cs="Calibri"/>
                <w:spacing w:val="-1"/>
                <w:sz w:val="18"/>
                <w:szCs w:val="18"/>
              </w:rPr>
            </w:pPr>
          </w:p>
        </w:tc>
      </w:tr>
      <w:tr w:rsidR="00B569DE" w:rsidRPr="00260A18" w:rsidTr="00C5367E">
        <w:trPr>
          <w:gridBefore w:val="1"/>
          <w:gridAfter w:val="2"/>
          <w:wBefore w:w="49" w:type="dxa"/>
          <w:wAfter w:w="18" w:type="dxa"/>
          <w:trHeight w:hRule="exact" w:val="359"/>
        </w:trPr>
        <w:tc>
          <w:tcPr>
            <w:tcW w:w="4404"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rFonts w:cs="Calibri"/>
                <w:spacing w:val="-1"/>
                <w:sz w:val="18"/>
                <w:szCs w:val="18"/>
              </w:rPr>
            </w:pPr>
            <w:r w:rsidRPr="00260A18">
              <w:rPr>
                <w:rFonts w:cs="Calibri"/>
                <w:spacing w:val="-1"/>
                <w:sz w:val="18"/>
                <w:szCs w:val="18"/>
              </w:rPr>
              <w:t xml:space="preserve">Было ли проведено патологоанатомическое вскрытие? </w:t>
            </w:r>
          </w:p>
          <w:p w:rsidR="00B569DE" w:rsidRPr="00260A18" w:rsidRDefault="00B569DE" w:rsidP="003D43D5">
            <w:pPr>
              <w:spacing w:line="240" w:lineRule="auto"/>
              <w:rPr>
                <w:rFonts w:cs="Calibri"/>
                <w:spacing w:val="-1"/>
                <w:sz w:val="18"/>
                <w:szCs w:val="18"/>
              </w:rPr>
            </w:pPr>
          </w:p>
        </w:tc>
        <w:tc>
          <w:tcPr>
            <w:tcW w:w="5245"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rFonts w:cs="Calibri"/>
                <w:spacing w:val="-1"/>
                <w:sz w:val="18"/>
                <w:szCs w:val="18"/>
              </w:rPr>
            </w:pPr>
            <w:r w:rsidRPr="00260A18">
              <w:rPr>
                <w:rFonts w:cs="Calibri"/>
                <w:spacing w:val="-1"/>
                <w:sz w:val="18"/>
                <w:szCs w:val="18"/>
              </w:rPr>
              <w:t>□ Да   □ Нет □ Неизвестно</w:t>
            </w:r>
          </w:p>
        </w:tc>
      </w:tr>
      <w:tr w:rsidR="00B569DE" w:rsidRPr="00260A18" w:rsidTr="00C5367E">
        <w:trPr>
          <w:gridBefore w:val="1"/>
          <w:gridAfter w:val="2"/>
          <w:wBefore w:w="49" w:type="dxa"/>
          <w:wAfter w:w="18" w:type="dxa"/>
          <w:trHeight w:hRule="exact" w:val="424"/>
        </w:trPr>
        <w:tc>
          <w:tcPr>
            <w:tcW w:w="4404"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rFonts w:cs="Calibri"/>
                <w:spacing w:val="-1"/>
                <w:sz w:val="18"/>
                <w:szCs w:val="18"/>
              </w:rPr>
            </w:pPr>
            <w:r w:rsidRPr="00260A18">
              <w:rPr>
                <w:rFonts w:cs="Calibri"/>
                <w:spacing w:val="-1"/>
                <w:sz w:val="18"/>
                <w:szCs w:val="18"/>
              </w:rPr>
              <w:t xml:space="preserve">Причина смерти, указанная в свидетельстве о смерти (указать) </w:t>
            </w:r>
          </w:p>
          <w:p w:rsidR="00B569DE" w:rsidRPr="00260A18" w:rsidRDefault="00B569DE" w:rsidP="003D43D5">
            <w:pPr>
              <w:spacing w:line="240" w:lineRule="auto"/>
              <w:rPr>
                <w:rFonts w:cs="Calibri"/>
                <w:spacing w:val="-1"/>
                <w:sz w:val="18"/>
                <w:szCs w:val="18"/>
              </w:rPr>
            </w:pPr>
          </w:p>
        </w:tc>
        <w:tc>
          <w:tcPr>
            <w:tcW w:w="5245"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rFonts w:cs="Calibri"/>
                <w:spacing w:val="-1"/>
                <w:sz w:val="18"/>
                <w:szCs w:val="18"/>
              </w:rPr>
            </w:pPr>
          </w:p>
        </w:tc>
      </w:tr>
      <w:tr w:rsidR="00B569DE" w:rsidRPr="00260A18" w:rsidTr="00C5367E">
        <w:trPr>
          <w:gridBefore w:val="1"/>
          <w:gridAfter w:val="2"/>
          <w:wBefore w:w="49" w:type="dxa"/>
          <w:wAfter w:w="18" w:type="dxa"/>
          <w:trHeight w:hRule="exact" w:val="555"/>
        </w:trPr>
        <w:tc>
          <w:tcPr>
            <w:tcW w:w="4404"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rFonts w:cs="Calibri"/>
                <w:spacing w:val="-1"/>
                <w:sz w:val="18"/>
                <w:szCs w:val="18"/>
              </w:rPr>
            </w:pPr>
            <w:r w:rsidRPr="00260A18">
              <w:rPr>
                <w:rFonts w:cs="Calibri"/>
                <w:spacing w:val="-1"/>
                <w:sz w:val="18"/>
                <w:szCs w:val="18"/>
              </w:rPr>
              <w:t xml:space="preserve">Результаты по патологоанатомическому заключению, если имеется </w:t>
            </w:r>
          </w:p>
          <w:p w:rsidR="00B569DE" w:rsidRPr="00260A18" w:rsidRDefault="00B569DE" w:rsidP="003D43D5">
            <w:pPr>
              <w:spacing w:line="240" w:lineRule="auto"/>
              <w:rPr>
                <w:rFonts w:cs="Calibri"/>
                <w:spacing w:val="-1"/>
                <w:sz w:val="18"/>
                <w:szCs w:val="18"/>
              </w:rPr>
            </w:pPr>
          </w:p>
        </w:tc>
        <w:tc>
          <w:tcPr>
            <w:tcW w:w="5245" w:type="dxa"/>
            <w:gridSpan w:val="2"/>
            <w:tcBorders>
              <w:top w:val="single" w:sz="4" w:space="0" w:color="000000"/>
              <w:left w:val="single" w:sz="4" w:space="0" w:color="000000"/>
              <w:bottom w:val="single" w:sz="4" w:space="0" w:color="000000"/>
              <w:right w:val="single" w:sz="4" w:space="0" w:color="000000"/>
            </w:tcBorders>
          </w:tcPr>
          <w:p w:rsidR="00B569DE" w:rsidRPr="00260A18" w:rsidRDefault="00B569DE" w:rsidP="003D43D5">
            <w:pPr>
              <w:spacing w:line="240" w:lineRule="auto"/>
              <w:rPr>
                <w:rFonts w:cs="Calibri"/>
                <w:spacing w:val="-1"/>
                <w:sz w:val="18"/>
                <w:szCs w:val="18"/>
              </w:rPr>
            </w:pPr>
          </w:p>
        </w:tc>
      </w:tr>
    </w:tbl>
    <w:p w:rsidR="00B569DE" w:rsidRPr="00260A18" w:rsidRDefault="00B569DE" w:rsidP="003D43D5">
      <w:pPr>
        <w:spacing w:line="240" w:lineRule="auto"/>
      </w:pPr>
    </w:p>
    <w:p w:rsidR="008A681D" w:rsidRPr="00260A18" w:rsidRDefault="008A681D" w:rsidP="003D43D5">
      <w:pPr>
        <w:spacing w:after="0" w:line="240" w:lineRule="auto"/>
        <w:ind w:left="5387"/>
        <w:contextualSpacing/>
        <w:jc w:val="center"/>
        <w:rPr>
          <w:rFonts w:ascii="Times New Roman" w:hAnsi="Times New Roman"/>
          <w:sz w:val="28"/>
          <w:szCs w:val="28"/>
        </w:rPr>
      </w:pPr>
      <w:r w:rsidRPr="00260A18">
        <w:rPr>
          <w:rFonts w:ascii="Times New Roman" w:hAnsi="Times New Roman"/>
          <w:sz w:val="28"/>
          <w:szCs w:val="28"/>
        </w:rPr>
        <w:lastRenderedPageBreak/>
        <w:t>Приложение 1</w:t>
      </w:r>
      <w:r w:rsidR="00883CEC" w:rsidRPr="00260A18">
        <w:rPr>
          <w:rFonts w:ascii="Times New Roman" w:hAnsi="Times New Roman"/>
          <w:sz w:val="28"/>
          <w:szCs w:val="28"/>
          <w:lang w:val="kk-KZ"/>
        </w:rPr>
        <w:t>4</w:t>
      </w:r>
      <w:r w:rsidRPr="00260A18">
        <w:rPr>
          <w:rFonts w:ascii="Times New Roman" w:hAnsi="Times New Roman"/>
          <w:sz w:val="28"/>
          <w:szCs w:val="28"/>
        </w:rPr>
        <w:t xml:space="preserve"> к постановлению Главного государственного санитарного врача</w:t>
      </w:r>
    </w:p>
    <w:p w:rsidR="008A681D" w:rsidRPr="00260A18" w:rsidRDefault="008A681D" w:rsidP="003D43D5">
      <w:pPr>
        <w:spacing w:after="0" w:line="240" w:lineRule="auto"/>
        <w:ind w:left="5387"/>
        <w:contextualSpacing/>
        <w:jc w:val="center"/>
        <w:rPr>
          <w:rFonts w:ascii="Times New Roman" w:hAnsi="Times New Roman"/>
          <w:sz w:val="28"/>
          <w:szCs w:val="28"/>
        </w:rPr>
      </w:pPr>
      <w:r w:rsidRPr="00260A18">
        <w:rPr>
          <w:rFonts w:ascii="Times New Roman" w:hAnsi="Times New Roman"/>
          <w:sz w:val="28"/>
          <w:szCs w:val="28"/>
        </w:rPr>
        <w:t>Республики Казахстан</w:t>
      </w:r>
    </w:p>
    <w:p w:rsidR="00580877" w:rsidRPr="00260A18" w:rsidRDefault="00580877" w:rsidP="003D43D5">
      <w:pPr>
        <w:pStyle w:val="a3"/>
        <w:spacing w:after="0" w:line="240" w:lineRule="auto"/>
        <w:ind w:left="5103"/>
        <w:jc w:val="center"/>
        <w:rPr>
          <w:rFonts w:ascii="Times New Roman" w:hAnsi="Times New Roman"/>
          <w:sz w:val="28"/>
          <w:szCs w:val="28"/>
        </w:rPr>
      </w:pPr>
      <w:r w:rsidRPr="00260A18">
        <w:rPr>
          <w:rFonts w:ascii="Times New Roman" w:hAnsi="Times New Roman"/>
          <w:sz w:val="28"/>
          <w:szCs w:val="28"/>
        </w:rPr>
        <w:t>№        от              2020 года</w:t>
      </w:r>
    </w:p>
    <w:p w:rsidR="008A681D" w:rsidRPr="00260A18" w:rsidRDefault="008A681D" w:rsidP="003D43D5">
      <w:pPr>
        <w:spacing w:after="0" w:line="240" w:lineRule="auto"/>
        <w:jc w:val="center"/>
        <w:rPr>
          <w:rFonts w:ascii="Times New Roman" w:hAnsi="Times New Roman"/>
          <w:b/>
          <w:sz w:val="28"/>
          <w:szCs w:val="28"/>
        </w:rPr>
      </w:pPr>
    </w:p>
    <w:p w:rsidR="008A681D" w:rsidRPr="00260A18" w:rsidRDefault="008A681D" w:rsidP="003D43D5">
      <w:pPr>
        <w:spacing w:after="0" w:line="240" w:lineRule="auto"/>
        <w:jc w:val="center"/>
        <w:rPr>
          <w:rFonts w:ascii="Times New Roman" w:hAnsi="Times New Roman"/>
          <w:b/>
          <w:sz w:val="28"/>
          <w:szCs w:val="28"/>
        </w:rPr>
      </w:pPr>
    </w:p>
    <w:p w:rsidR="008A681D" w:rsidRPr="00260A18" w:rsidRDefault="008A681D" w:rsidP="003D43D5">
      <w:pPr>
        <w:spacing w:after="0" w:line="240" w:lineRule="auto"/>
        <w:jc w:val="center"/>
        <w:rPr>
          <w:rFonts w:ascii="Times New Roman" w:hAnsi="Times New Roman"/>
          <w:b/>
          <w:sz w:val="28"/>
        </w:rPr>
      </w:pPr>
      <w:r w:rsidRPr="00260A18">
        <w:rPr>
          <w:rFonts w:ascii="Times New Roman" w:hAnsi="Times New Roman"/>
          <w:b/>
          <w:sz w:val="28"/>
          <w:szCs w:val="28"/>
        </w:rPr>
        <w:t>Алгоритм соблюдения</w:t>
      </w:r>
      <w:r w:rsidRPr="00260A18">
        <w:rPr>
          <w:rFonts w:ascii="Times New Roman" w:hAnsi="Times New Roman"/>
          <w:b/>
          <w:sz w:val="28"/>
        </w:rPr>
        <w:t xml:space="preserve"> санитарно-дезинфекционного режима </w:t>
      </w:r>
    </w:p>
    <w:p w:rsidR="008A681D" w:rsidRPr="00260A18" w:rsidRDefault="008A681D" w:rsidP="003D43D5">
      <w:pPr>
        <w:spacing w:after="0" w:line="240" w:lineRule="auto"/>
        <w:jc w:val="center"/>
        <w:rPr>
          <w:rFonts w:ascii="Times New Roman" w:hAnsi="Times New Roman"/>
          <w:b/>
          <w:sz w:val="28"/>
        </w:rPr>
      </w:pPr>
      <w:r w:rsidRPr="00260A18">
        <w:rPr>
          <w:rFonts w:ascii="Times New Roman" w:hAnsi="Times New Roman"/>
          <w:b/>
          <w:sz w:val="28"/>
        </w:rPr>
        <w:t>на объектах общественного питания в организованных коллективах, пищеблоках и объектах торговли</w:t>
      </w:r>
    </w:p>
    <w:p w:rsidR="008A681D" w:rsidRPr="00260A18" w:rsidRDefault="008A681D" w:rsidP="003D43D5">
      <w:pPr>
        <w:pStyle w:val="s3"/>
        <w:spacing w:before="0" w:beforeAutospacing="0" w:after="0" w:afterAutospacing="0"/>
        <w:jc w:val="center"/>
        <w:rPr>
          <w:sz w:val="28"/>
          <w:szCs w:val="28"/>
        </w:rPr>
      </w:pPr>
    </w:p>
    <w:p w:rsidR="008A681D" w:rsidRPr="00260A18" w:rsidRDefault="008A681D" w:rsidP="003D43D5">
      <w:pPr>
        <w:pStyle w:val="s3"/>
        <w:spacing w:before="0" w:beforeAutospacing="0" w:after="0" w:afterAutospacing="0"/>
        <w:ind w:firstLine="709"/>
        <w:rPr>
          <w:b/>
          <w:sz w:val="28"/>
          <w:szCs w:val="28"/>
        </w:rPr>
      </w:pPr>
      <w:r w:rsidRPr="00260A18">
        <w:rPr>
          <w:b/>
          <w:sz w:val="28"/>
          <w:szCs w:val="28"/>
        </w:rPr>
        <w:t>1. Общие положения</w:t>
      </w:r>
    </w:p>
    <w:p w:rsidR="008A681D" w:rsidRPr="00260A18" w:rsidRDefault="008A681D" w:rsidP="00463055">
      <w:pPr>
        <w:numPr>
          <w:ilvl w:val="1"/>
          <w:numId w:val="99"/>
        </w:numPr>
        <w:tabs>
          <w:tab w:val="left" w:pos="993"/>
        </w:tabs>
        <w:spacing w:after="0" w:line="240" w:lineRule="auto"/>
        <w:ind w:left="0" w:firstLine="709"/>
        <w:jc w:val="both"/>
        <w:rPr>
          <w:rFonts w:ascii="Times New Roman" w:eastAsia="Times New Roman" w:hAnsi="Times New Roman"/>
          <w:sz w:val="28"/>
          <w:szCs w:val="28"/>
        </w:rPr>
      </w:pPr>
      <w:r w:rsidRPr="00260A18">
        <w:rPr>
          <w:rFonts w:ascii="Times New Roman" w:eastAsia="Times New Roman" w:hAnsi="Times New Roman"/>
          <w:sz w:val="28"/>
          <w:szCs w:val="28"/>
        </w:rPr>
        <w:t xml:space="preserve">На время карантина по </w:t>
      </w:r>
      <w:r w:rsidR="00C059F8" w:rsidRPr="00260A18">
        <w:rPr>
          <w:rFonts w:ascii="Times New Roman" w:hAnsi="Times New Roman"/>
          <w:sz w:val="28"/>
          <w:szCs w:val="28"/>
        </w:rPr>
        <w:t>COVID</w:t>
      </w:r>
      <w:r w:rsidR="00C059F8" w:rsidRPr="00260A18">
        <w:rPr>
          <w:rFonts w:ascii="Times New Roman" w:hAnsi="Times New Roman"/>
          <w:sz w:val="28"/>
          <w:szCs w:val="28"/>
        </w:rPr>
        <w:noBreakHyphen/>
        <w:t xml:space="preserve">19 </w:t>
      </w:r>
      <w:r w:rsidRPr="00260A18">
        <w:rPr>
          <w:rFonts w:ascii="Times New Roman" w:eastAsia="Times New Roman" w:hAnsi="Times New Roman"/>
          <w:sz w:val="28"/>
          <w:szCs w:val="28"/>
        </w:rPr>
        <w:t>обеспечить медицинское наблюдение за персоналом с проведением опроса состояния и термометрии не менее 3 раз в день с регистрацией на бумажном или электронном носителе.</w:t>
      </w:r>
    </w:p>
    <w:p w:rsidR="008A681D" w:rsidRPr="00260A18" w:rsidRDefault="008A681D" w:rsidP="00463055">
      <w:pPr>
        <w:pStyle w:val="s1"/>
        <w:numPr>
          <w:ilvl w:val="1"/>
          <w:numId w:val="99"/>
        </w:numPr>
        <w:tabs>
          <w:tab w:val="left" w:pos="993"/>
        </w:tabs>
        <w:spacing w:before="0" w:beforeAutospacing="0" w:after="0" w:afterAutospacing="0"/>
        <w:ind w:left="0" w:firstLine="709"/>
        <w:jc w:val="both"/>
        <w:rPr>
          <w:sz w:val="28"/>
          <w:szCs w:val="28"/>
        </w:rPr>
      </w:pPr>
      <w:r w:rsidRPr="00260A18">
        <w:rPr>
          <w:sz w:val="28"/>
          <w:szCs w:val="28"/>
        </w:rPr>
        <w:t>К работе не допускается персонал с проявлениями острых респираторных инфекций (повышенная температура, кашель, насморк) и других инфекционных заболеваний.</w:t>
      </w:r>
    </w:p>
    <w:p w:rsidR="008A681D" w:rsidRPr="00260A18" w:rsidRDefault="008A681D" w:rsidP="00463055">
      <w:pPr>
        <w:pStyle w:val="s1"/>
        <w:numPr>
          <w:ilvl w:val="1"/>
          <w:numId w:val="99"/>
        </w:numPr>
        <w:tabs>
          <w:tab w:val="left" w:pos="993"/>
        </w:tabs>
        <w:spacing w:before="0" w:beforeAutospacing="0" w:after="0" w:afterAutospacing="0"/>
        <w:ind w:left="0" w:firstLine="709"/>
        <w:jc w:val="both"/>
        <w:rPr>
          <w:sz w:val="28"/>
          <w:szCs w:val="28"/>
        </w:rPr>
      </w:pPr>
      <w:r w:rsidRPr="00260A18">
        <w:rPr>
          <w:sz w:val="28"/>
          <w:szCs w:val="28"/>
        </w:rPr>
        <w:t xml:space="preserve">Персонал обеспечивается запасом одноразовых </w:t>
      </w:r>
      <w:r w:rsidR="0088590C" w:rsidRPr="00260A18">
        <w:rPr>
          <w:sz w:val="28"/>
          <w:szCs w:val="28"/>
          <w:lang w:val="kk-KZ"/>
        </w:rPr>
        <w:t xml:space="preserve">медицинских </w:t>
      </w:r>
      <w:r w:rsidRPr="00260A18">
        <w:rPr>
          <w:sz w:val="28"/>
          <w:szCs w:val="28"/>
        </w:rPr>
        <w:t xml:space="preserve">масок (исходя из продолжительности рабочей смены и смены масок не реже 1 раза в </w:t>
      </w:r>
      <w:r w:rsidR="001A02DB" w:rsidRPr="00260A18">
        <w:rPr>
          <w:sz w:val="28"/>
          <w:szCs w:val="28"/>
        </w:rPr>
        <w:t>2</w:t>
      </w:r>
      <w:r w:rsidRPr="00260A18">
        <w:rPr>
          <w:sz w:val="28"/>
          <w:szCs w:val="28"/>
        </w:rPr>
        <w:t xml:space="preserve"> часа) для использования их при работе с посетителями, а также дезинфицирующими салфетками, кожными антисептиками для обработки рук, дезинфицирующими средствами. Повторное использование одноразовых масок, а также использование увлаженных масок не допускается.</w:t>
      </w:r>
    </w:p>
    <w:p w:rsidR="008A681D" w:rsidRPr="00260A18" w:rsidRDefault="008A681D" w:rsidP="00463055">
      <w:pPr>
        <w:numPr>
          <w:ilvl w:val="1"/>
          <w:numId w:val="99"/>
        </w:numPr>
        <w:tabs>
          <w:tab w:val="left" w:pos="993"/>
        </w:tabs>
        <w:spacing w:after="0" w:line="240" w:lineRule="auto"/>
        <w:ind w:left="0" w:firstLine="709"/>
        <w:jc w:val="both"/>
        <w:rPr>
          <w:rFonts w:ascii="Times New Roman" w:eastAsia="Times New Roman" w:hAnsi="Times New Roman"/>
          <w:sz w:val="28"/>
          <w:szCs w:val="28"/>
        </w:rPr>
      </w:pPr>
      <w:r w:rsidRPr="00260A18">
        <w:rPr>
          <w:rFonts w:ascii="Times New Roman" w:eastAsia="Times New Roman" w:hAnsi="Times New Roman"/>
          <w:sz w:val="28"/>
          <w:szCs w:val="28"/>
        </w:rPr>
        <w:t>На объекте предусматриваются кожные антисептики для обработки рук посетителей, которые устанавливаются на видном и доступных местах.</w:t>
      </w:r>
    </w:p>
    <w:p w:rsidR="008A681D" w:rsidRPr="00260A18" w:rsidRDefault="008A681D" w:rsidP="00463055">
      <w:pPr>
        <w:pStyle w:val="s1"/>
        <w:numPr>
          <w:ilvl w:val="1"/>
          <w:numId w:val="99"/>
        </w:numPr>
        <w:tabs>
          <w:tab w:val="left" w:pos="993"/>
        </w:tabs>
        <w:spacing w:before="0" w:beforeAutospacing="0" w:after="0" w:afterAutospacing="0"/>
        <w:ind w:left="0" w:firstLine="709"/>
        <w:jc w:val="both"/>
        <w:rPr>
          <w:sz w:val="28"/>
          <w:szCs w:val="28"/>
        </w:rPr>
      </w:pPr>
      <w:r w:rsidRPr="00260A18">
        <w:rPr>
          <w:sz w:val="28"/>
          <w:szCs w:val="28"/>
        </w:rPr>
        <w:t>Количество одновременно используемой столовой посуды и приборов должно обеспечивать потребности организации. Не допускается использование посуды с трещинами, сколами, отбитыми краями, деформированной, с поврежденной эмалью.</w:t>
      </w:r>
    </w:p>
    <w:p w:rsidR="008A681D" w:rsidRPr="00260A18" w:rsidRDefault="008A681D" w:rsidP="00463055">
      <w:pPr>
        <w:pStyle w:val="s1"/>
        <w:numPr>
          <w:ilvl w:val="1"/>
          <w:numId w:val="99"/>
        </w:numPr>
        <w:tabs>
          <w:tab w:val="left" w:pos="993"/>
        </w:tabs>
        <w:spacing w:before="0" w:beforeAutospacing="0" w:after="0" w:afterAutospacing="0"/>
        <w:ind w:left="0" w:firstLine="709"/>
        <w:jc w:val="both"/>
        <w:rPr>
          <w:sz w:val="28"/>
          <w:szCs w:val="28"/>
        </w:rPr>
      </w:pPr>
      <w:r w:rsidRPr="00260A18">
        <w:rPr>
          <w:sz w:val="28"/>
          <w:szCs w:val="28"/>
        </w:rPr>
        <w:t>Организации общественного питания и пищеблоки рекомендуется оснащать современными посудомоечными машинами с дезинфицирующим эффектом для механизированного мытья посуды и столовых приборов. Механическая мойка посуды на специализированных моечных машинах производится в соответствии с инструкциями по их эксплуатации, при этом применяются режимы обработки, обеспечивающие дезинфекцию посуды и столовых приборов при температуре не ниже 65°С в течение 90 минут.</w:t>
      </w:r>
    </w:p>
    <w:p w:rsidR="008A681D" w:rsidRPr="00260A18" w:rsidRDefault="008A681D" w:rsidP="00463055">
      <w:pPr>
        <w:pStyle w:val="s1"/>
        <w:numPr>
          <w:ilvl w:val="1"/>
          <w:numId w:val="99"/>
        </w:numPr>
        <w:tabs>
          <w:tab w:val="left" w:pos="993"/>
        </w:tabs>
        <w:spacing w:before="0" w:beforeAutospacing="0" w:after="0" w:afterAutospacing="0"/>
        <w:ind w:left="0" w:firstLine="709"/>
        <w:jc w:val="both"/>
        <w:rPr>
          <w:sz w:val="28"/>
          <w:szCs w:val="28"/>
        </w:rPr>
      </w:pPr>
      <w:r w:rsidRPr="00260A18">
        <w:rPr>
          <w:sz w:val="28"/>
          <w:szCs w:val="28"/>
        </w:rPr>
        <w:t>Для мытья посуды ручным способом необходимо предусмотреть трехсекционные ванны для столовой посуды, двухсекционные - для стеклянной посуды и столовых приборов.</w:t>
      </w:r>
    </w:p>
    <w:p w:rsidR="008A681D" w:rsidRPr="00260A18" w:rsidRDefault="008A681D" w:rsidP="00463055">
      <w:pPr>
        <w:pStyle w:val="s1"/>
        <w:numPr>
          <w:ilvl w:val="1"/>
          <w:numId w:val="99"/>
        </w:numPr>
        <w:tabs>
          <w:tab w:val="left" w:pos="993"/>
        </w:tabs>
        <w:spacing w:before="0" w:beforeAutospacing="0" w:after="0" w:afterAutospacing="0"/>
        <w:ind w:left="0" w:firstLine="709"/>
        <w:jc w:val="both"/>
        <w:rPr>
          <w:sz w:val="28"/>
          <w:szCs w:val="28"/>
        </w:rPr>
      </w:pPr>
      <w:r w:rsidRPr="00260A18">
        <w:rPr>
          <w:sz w:val="28"/>
          <w:szCs w:val="28"/>
        </w:rPr>
        <w:t>Мытье столовой посуды ручным способом производят в следующем порядке:</w:t>
      </w:r>
    </w:p>
    <w:p w:rsidR="008A681D" w:rsidRPr="00260A18" w:rsidRDefault="008A681D" w:rsidP="003D43D5">
      <w:pPr>
        <w:pStyle w:val="s1"/>
        <w:spacing w:before="0" w:beforeAutospacing="0" w:after="0" w:afterAutospacing="0"/>
        <w:ind w:firstLine="708"/>
        <w:jc w:val="both"/>
        <w:rPr>
          <w:sz w:val="28"/>
          <w:szCs w:val="28"/>
        </w:rPr>
      </w:pPr>
      <w:r w:rsidRPr="00260A18">
        <w:rPr>
          <w:sz w:val="28"/>
          <w:szCs w:val="28"/>
        </w:rPr>
        <w:t>- механическое удаление остатков пищи;</w:t>
      </w:r>
    </w:p>
    <w:p w:rsidR="008A681D" w:rsidRPr="00260A18" w:rsidRDefault="008A681D" w:rsidP="003D43D5">
      <w:pPr>
        <w:pStyle w:val="s1"/>
        <w:spacing w:before="0" w:beforeAutospacing="0" w:after="0" w:afterAutospacing="0"/>
        <w:ind w:firstLine="708"/>
        <w:jc w:val="both"/>
        <w:rPr>
          <w:sz w:val="28"/>
          <w:szCs w:val="28"/>
        </w:rPr>
      </w:pPr>
      <w:r w:rsidRPr="00260A18">
        <w:rPr>
          <w:sz w:val="28"/>
          <w:szCs w:val="28"/>
        </w:rPr>
        <w:t>- мытье в воде с добавлением моющих средств в первой секции ванны;</w:t>
      </w:r>
    </w:p>
    <w:p w:rsidR="008A681D" w:rsidRPr="00260A18" w:rsidRDefault="008A681D" w:rsidP="003D43D5">
      <w:pPr>
        <w:pStyle w:val="s1"/>
        <w:spacing w:before="0" w:beforeAutospacing="0" w:after="0" w:afterAutospacing="0"/>
        <w:ind w:firstLine="708"/>
        <w:jc w:val="both"/>
        <w:rPr>
          <w:sz w:val="28"/>
          <w:szCs w:val="28"/>
        </w:rPr>
      </w:pPr>
      <w:r w:rsidRPr="00260A18">
        <w:rPr>
          <w:sz w:val="28"/>
          <w:szCs w:val="28"/>
        </w:rPr>
        <w:lastRenderedPageBreak/>
        <w:t>- мытье во второй секции ванны в воде с температурой не ниже 40°С и добавлением моющих средств в количестве, в два раза меньшем, чем в первой секции ванны;</w:t>
      </w:r>
    </w:p>
    <w:p w:rsidR="008A681D" w:rsidRPr="00260A18" w:rsidRDefault="008A681D" w:rsidP="003D43D5">
      <w:pPr>
        <w:pStyle w:val="s1"/>
        <w:spacing w:before="0" w:beforeAutospacing="0" w:after="0" w:afterAutospacing="0"/>
        <w:ind w:firstLine="708"/>
        <w:jc w:val="both"/>
        <w:rPr>
          <w:sz w:val="28"/>
          <w:szCs w:val="28"/>
        </w:rPr>
      </w:pPr>
      <w:r w:rsidRPr="00260A18">
        <w:rPr>
          <w:sz w:val="28"/>
          <w:szCs w:val="28"/>
        </w:rPr>
        <w:t>- ополаскивание посуды в металлической сетке с ручками в третьей секции ванны горячей проточной водой с температурой не ниже 65°С с помощью гибкого шланга с душевой насадкой;</w:t>
      </w:r>
    </w:p>
    <w:p w:rsidR="008A681D" w:rsidRPr="00260A18" w:rsidRDefault="008A681D" w:rsidP="003D43D5">
      <w:pPr>
        <w:pStyle w:val="s1"/>
        <w:spacing w:before="0" w:beforeAutospacing="0" w:after="0" w:afterAutospacing="0"/>
        <w:ind w:firstLine="708"/>
        <w:jc w:val="both"/>
        <w:rPr>
          <w:sz w:val="28"/>
          <w:szCs w:val="28"/>
        </w:rPr>
      </w:pPr>
      <w:r w:rsidRPr="00260A18">
        <w:rPr>
          <w:sz w:val="28"/>
          <w:szCs w:val="28"/>
        </w:rPr>
        <w:t>- обработка всей столовой посуды и приборов дезинфицирующими средствами в соответствии с инструкциями по их применению;</w:t>
      </w:r>
    </w:p>
    <w:p w:rsidR="008A681D" w:rsidRPr="00260A18" w:rsidRDefault="008A681D" w:rsidP="003D43D5">
      <w:pPr>
        <w:pStyle w:val="s1"/>
        <w:spacing w:before="0" w:beforeAutospacing="0" w:after="0" w:afterAutospacing="0"/>
        <w:ind w:firstLine="708"/>
        <w:jc w:val="both"/>
        <w:rPr>
          <w:sz w:val="28"/>
          <w:szCs w:val="28"/>
        </w:rPr>
      </w:pPr>
      <w:r w:rsidRPr="00260A18">
        <w:rPr>
          <w:sz w:val="28"/>
          <w:szCs w:val="28"/>
        </w:rPr>
        <w:t>- ополаскивание посуды в металлической сетке с ручками в третьей секции ванны проточной водой с помощью гибкого шланга с душевой насадкой;</w:t>
      </w:r>
    </w:p>
    <w:p w:rsidR="008A681D" w:rsidRPr="00260A18" w:rsidRDefault="008A681D" w:rsidP="003D43D5">
      <w:pPr>
        <w:pStyle w:val="s1"/>
        <w:spacing w:before="0" w:beforeAutospacing="0" w:after="0" w:afterAutospacing="0"/>
        <w:ind w:firstLine="708"/>
        <w:jc w:val="both"/>
        <w:rPr>
          <w:sz w:val="28"/>
          <w:szCs w:val="28"/>
        </w:rPr>
      </w:pPr>
      <w:r w:rsidRPr="00260A18">
        <w:rPr>
          <w:sz w:val="28"/>
          <w:szCs w:val="28"/>
        </w:rPr>
        <w:t>- просушивание посуды на решетчатых полках, стеллажах.</w:t>
      </w:r>
    </w:p>
    <w:p w:rsidR="008A681D" w:rsidRPr="00260A18" w:rsidRDefault="008A681D" w:rsidP="00463055">
      <w:pPr>
        <w:pStyle w:val="s1"/>
        <w:numPr>
          <w:ilvl w:val="1"/>
          <w:numId w:val="99"/>
        </w:numPr>
        <w:tabs>
          <w:tab w:val="left" w:pos="993"/>
        </w:tabs>
        <w:spacing w:before="0" w:beforeAutospacing="0" w:after="0" w:afterAutospacing="0"/>
        <w:ind w:left="0" w:firstLine="709"/>
        <w:jc w:val="both"/>
        <w:rPr>
          <w:sz w:val="28"/>
          <w:szCs w:val="28"/>
        </w:rPr>
      </w:pPr>
      <w:r w:rsidRPr="00260A18">
        <w:rPr>
          <w:sz w:val="28"/>
          <w:szCs w:val="28"/>
        </w:rPr>
        <w:t xml:space="preserve">При выходе из строя посудомоечной машины, необходимо создать условия для мытья посуды ручным способом, обеспечить моющими и дезинфицирующими средствами, щетками, ветошью и проводить контроль качества мытья посуды. </w:t>
      </w:r>
    </w:p>
    <w:p w:rsidR="008A681D" w:rsidRPr="00260A18" w:rsidRDefault="008A681D" w:rsidP="00463055">
      <w:pPr>
        <w:pStyle w:val="s1"/>
        <w:numPr>
          <w:ilvl w:val="1"/>
          <w:numId w:val="99"/>
        </w:numPr>
        <w:tabs>
          <w:tab w:val="left" w:pos="1134"/>
        </w:tabs>
        <w:spacing w:before="0" w:beforeAutospacing="0" w:after="0" w:afterAutospacing="0"/>
        <w:ind w:left="0" w:firstLine="709"/>
        <w:jc w:val="both"/>
        <w:rPr>
          <w:strike/>
          <w:sz w:val="28"/>
          <w:szCs w:val="28"/>
        </w:rPr>
      </w:pPr>
      <w:r w:rsidRPr="00260A18">
        <w:rPr>
          <w:sz w:val="28"/>
          <w:szCs w:val="28"/>
        </w:rPr>
        <w:t xml:space="preserve">При применении одноразовой посуды производится сбор использованной одноразовой посуды в одноразовые плотно закрываемые пластиковые пакеты. </w:t>
      </w:r>
    </w:p>
    <w:p w:rsidR="008A681D" w:rsidRPr="00260A18" w:rsidRDefault="008A681D" w:rsidP="003D43D5">
      <w:pPr>
        <w:pStyle w:val="s1"/>
        <w:spacing w:before="0" w:beforeAutospacing="0" w:after="0" w:afterAutospacing="0"/>
        <w:jc w:val="center"/>
        <w:rPr>
          <w:b/>
          <w:sz w:val="28"/>
          <w:szCs w:val="28"/>
        </w:rPr>
      </w:pPr>
    </w:p>
    <w:p w:rsidR="008A681D" w:rsidRPr="00260A18" w:rsidRDefault="008A681D" w:rsidP="003D43D5">
      <w:pPr>
        <w:pStyle w:val="s1"/>
        <w:spacing w:before="0" w:beforeAutospacing="0" w:after="0" w:afterAutospacing="0"/>
        <w:ind w:firstLine="709"/>
        <w:rPr>
          <w:b/>
          <w:sz w:val="28"/>
          <w:szCs w:val="28"/>
        </w:rPr>
      </w:pPr>
      <w:r w:rsidRPr="00260A18">
        <w:rPr>
          <w:b/>
          <w:sz w:val="28"/>
          <w:szCs w:val="28"/>
        </w:rPr>
        <w:t>2. Обеззараживание воздуха в помещениях</w:t>
      </w:r>
    </w:p>
    <w:p w:rsidR="008A681D" w:rsidRPr="00260A18" w:rsidRDefault="008A681D" w:rsidP="00463055">
      <w:pPr>
        <w:pStyle w:val="s1"/>
        <w:numPr>
          <w:ilvl w:val="1"/>
          <w:numId w:val="99"/>
        </w:numPr>
        <w:tabs>
          <w:tab w:val="left" w:pos="0"/>
          <w:tab w:val="left" w:pos="1134"/>
        </w:tabs>
        <w:spacing w:before="0" w:beforeAutospacing="0" w:after="0" w:afterAutospacing="0"/>
        <w:ind w:left="0" w:firstLine="709"/>
        <w:jc w:val="both"/>
        <w:rPr>
          <w:sz w:val="28"/>
          <w:szCs w:val="28"/>
        </w:rPr>
      </w:pPr>
      <w:r w:rsidRPr="00260A18">
        <w:rPr>
          <w:sz w:val="28"/>
          <w:szCs w:val="28"/>
        </w:rPr>
        <w:t xml:space="preserve">Необходимо провести ревизию (очистка, мойка, дезинфекция, замена фильтров и др.) систем вентиляции и кондиционирования воздушной среды для обеспечения оптимальных условий температуры и влажности воздуха. </w:t>
      </w:r>
    </w:p>
    <w:p w:rsidR="008A681D" w:rsidRPr="00260A18" w:rsidRDefault="008A681D" w:rsidP="003D43D5">
      <w:pPr>
        <w:pStyle w:val="s1"/>
        <w:tabs>
          <w:tab w:val="left" w:pos="0"/>
          <w:tab w:val="left" w:pos="1134"/>
        </w:tabs>
        <w:spacing w:before="0" w:beforeAutospacing="0" w:after="0" w:afterAutospacing="0"/>
        <w:ind w:firstLine="709"/>
        <w:jc w:val="both"/>
        <w:rPr>
          <w:sz w:val="28"/>
          <w:szCs w:val="28"/>
        </w:rPr>
      </w:pPr>
      <w:r w:rsidRPr="00260A18">
        <w:rPr>
          <w:sz w:val="28"/>
          <w:szCs w:val="28"/>
        </w:rPr>
        <w:t>Обеспечить частое проветривание всех помещений не менее 15 минут до 3 раз в день.</w:t>
      </w:r>
    </w:p>
    <w:p w:rsidR="008A681D" w:rsidRPr="00260A18" w:rsidRDefault="008A681D" w:rsidP="003D43D5">
      <w:pPr>
        <w:tabs>
          <w:tab w:val="left" w:pos="1134"/>
        </w:tabs>
        <w:spacing w:after="0" w:line="240" w:lineRule="auto"/>
        <w:ind w:firstLine="708"/>
        <w:jc w:val="both"/>
        <w:rPr>
          <w:rFonts w:ascii="Times New Roman" w:eastAsia="Times New Roman" w:hAnsi="Times New Roman"/>
          <w:sz w:val="28"/>
          <w:szCs w:val="28"/>
        </w:rPr>
      </w:pPr>
      <w:r w:rsidRPr="00260A18">
        <w:rPr>
          <w:rFonts w:ascii="Times New Roman" w:eastAsia="Times New Roman" w:hAnsi="Times New Roman"/>
          <w:sz w:val="28"/>
          <w:szCs w:val="28"/>
        </w:rPr>
        <w:t>В целях обеззараживания воздуха в помещениях необходимо ежедневно использовать ультрафиолетовые бактерицидные облучатели закрытого типа или рециркуляторы, которые возможно применять круглосуточно в присутствии людей (холлы, залы приема пищи). Установка и количество рециркуляторов рассчитываются в соответствии с</w:t>
      </w:r>
      <w:r w:rsidRPr="00260A18">
        <w:t xml:space="preserve"> </w:t>
      </w:r>
      <w:r w:rsidRPr="00260A18">
        <w:rPr>
          <w:rFonts w:ascii="Times New Roman" w:eastAsia="Times New Roman" w:hAnsi="Times New Roman"/>
          <w:sz w:val="28"/>
          <w:szCs w:val="28"/>
        </w:rPr>
        <w:t>инструкцией по применению завода-изготовителя.</w:t>
      </w:r>
    </w:p>
    <w:p w:rsidR="008A681D" w:rsidRPr="00260A18" w:rsidRDefault="008A681D" w:rsidP="00463055">
      <w:pPr>
        <w:pStyle w:val="s1"/>
        <w:numPr>
          <w:ilvl w:val="1"/>
          <w:numId w:val="99"/>
        </w:numPr>
        <w:tabs>
          <w:tab w:val="left" w:pos="0"/>
          <w:tab w:val="left" w:pos="1134"/>
        </w:tabs>
        <w:spacing w:before="0" w:beforeAutospacing="0" w:after="0" w:afterAutospacing="0"/>
        <w:ind w:left="0" w:firstLine="709"/>
        <w:jc w:val="both"/>
        <w:rPr>
          <w:strike/>
          <w:sz w:val="28"/>
          <w:szCs w:val="28"/>
        </w:rPr>
      </w:pPr>
      <w:r w:rsidRPr="00260A18">
        <w:rPr>
          <w:sz w:val="28"/>
          <w:szCs w:val="28"/>
        </w:rPr>
        <w:t>Очистка и дезинфекция системы вентиляции и кондиционирования воздуха проводится в соответствии с графиком плановых профилактических работ.</w:t>
      </w:r>
    </w:p>
    <w:p w:rsidR="008A681D" w:rsidRPr="00260A18" w:rsidRDefault="008A681D" w:rsidP="003D43D5">
      <w:pPr>
        <w:spacing w:after="0" w:line="240" w:lineRule="auto"/>
        <w:ind w:firstLine="708"/>
        <w:jc w:val="both"/>
        <w:rPr>
          <w:rFonts w:ascii="Times New Roman" w:eastAsia="Times New Roman" w:hAnsi="Times New Roman"/>
          <w:sz w:val="28"/>
          <w:szCs w:val="28"/>
        </w:rPr>
      </w:pPr>
    </w:p>
    <w:p w:rsidR="008A681D" w:rsidRPr="00260A18" w:rsidRDefault="008A681D" w:rsidP="003D43D5">
      <w:pPr>
        <w:spacing w:after="0" w:line="240" w:lineRule="auto"/>
        <w:ind w:firstLine="709"/>
        <w:rPr>
          <w:rFonts w:ascii="Times New Roman" w:eastAsia="Times New Roman" w:hAnsi="Times New Roman"/>
          <w:b/>
          <w:sz w:val="28"/>
          <w:szCs w:val="28"/>
        </w:rPr>
      </w:pPr>
      <w:r w:rsidRPr="00260A18">
        <w:rPr>
          <w:rFonts w:ascii="Times New Roman" w:eastAsia="Times New Roman" w:hAnsi="Times New Roman"/>
          <w:b/>
          <w:sz w:val="28"/>
          <w:szCs w:val="28"/>
        </w:rPr>
        <w:t>3. Требования к уборке помещений</w:t>
      </w:r>
    </w:p>
    <w:p w:rsidR="008A681D" w:rsidRPr="00260A18" w:rsidRDefault="008A681D" w:rsidP="00463055">
      <w:pPr>
        <w:pStyle w:val="s1"/>
        <w:numPr>
          <w:ilvl w:val="1"/>
          <w:numId w:val="99"/>
        </w:numPr>
        <w:tabs>
          <w:tab w:val="left" w:pos="1134"/>
        </w:tabs>
        <w:spacing w:before="0" w:beforeAutospacing="0" w:after="0" w:afterAutospacing="0"/>
        <w:ind w:left="0" w:firstLine="709"/>
        <w:jc w:val="both"/>
        <w:rPr>
          <w:sz w:val="28"/>
          <w:szCs w:val="28"/>
        </w:rPr>
      </w:pPr>
      <w:r w:rsidRPr="00260A18">
        <w:rPr>
          <w:sz w:val="28"/>
          <w:szCs w:val="28"/>
        </w:rPr>
        <w:t>В залах проводится ежедневная уборка с применением разрешенных дезинфицирующих средств. Все виды работ с дезинфицирующими средствами следует выполнять во влагонепроницаемых герметичных перчатках.</w:t>
      </w:r>
    </w:p>
    <w:p w:rsidR="008A681D" w:rsidRPr="00260A18" w:rsidRDefault="008A681D" w:rsidP="00463055">
      <w:pPr>
        <w:numPr>
          <w:ilvl w:val="1"/>
          <w:numId w:val="99"/>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Для проведения дезинфекции применяют дезинфицирующие средства, зарегистрированные в установленном порядке и разрешенные к применению, в инструкциях по применению которых указаны режимы обеззараживания объектов при вирусных инфекциях, со следующей кратностью:</w:t>
      </w:r>
    </w:p>
    <w:p w:rsidR="008A681D" w:rsidRPr="00260A18" w:rsidRDefault="008A681D" w:rsidP="003D43D5">
      <w:pPr>
        <w:spacing w:after="0" w:line="240" w:lineRule="auto"/>
        <w:ind w:firstLine="708"/>
        <w:jc w:val="both"/>
        <w:rPr>
          <w:rFonts w:ascii="Times New Roman" w:eastAsia="Times New Roman" w:hAnsi="Times New Roman"/>
          <w:sz w:val="28"/>
          <w:szCs w:val="28"/>
        </w:rPr>
      </w:pPr>
      <w:r w:rsidRPr="00260A18">
        <w:rPr>
          <w:rFonts w:ascii="Times New Roman" w:eastAsia="Times New Roman" w:hAnsi="Times New Roman"/>
          <w:sz w:val="28"/>
          <w:szCs w:val="28"/>
        </w:rPr>
        <w:lastRenderedPageBreak/>
        <w:t>- полы зала приема пищи, торговые прилавки – 2 раза в день утром и вечером;</w:t>
      </w:r>
    </w:p>
    <w:p w:rsidR="008A681D" w:rsidRPr="00260A18" w:rsidRDefault="008A681D" w:rsidP="003D43D5">
      <w:pPr>
        <w:spacing w:after="0" w:line="240" w:lineRule="auto"/>
        <w:ind w:firstLine="708"/>
        <w:jc w:val="both"/>
        <w:rPr>
          <w:rFonts w:ascii="Times New Roman" w:eastAsia="Times New Roman" w:hAnsi="Times New Roman"/>
          <w:sz w:val="28"/>
          <w:szCs w:val="28"/>
        </w:rPr>
      </w:pPr>
      <w:r w:rsidRPr="00260A18">
        <w:rPr>
          <w:rFonts w:ascii="Times New Roman" w:eastAsia="Times New Roman" w:hAnsi="Times New Roman"/>
          <w:sz w:val="28"/>
          <w:szCs w:val="28"/>
        </w:rPr>
        <w:t>- подносы, лента раздачи пищи, дверные ручки, кассовые аппараты, банковский терминал – каждый час;</w:t>
      </w:r>
    </w:p>
    <w:p w:rsidR="008A681D" w:rsidRPr="00260A18" w:rsidRDefault="008A681D" w:rsidP="003D43D5">
      <w:pPr>
        <w:spacing w:after="0" w:line="240" w:lineRule="auto"/>
        <w:ind w:firstLine="708"/>
        <w:jc w:val="both"/>
        <w:rPr>
          <w:rFonts w:ascii="Times New Roman" w:eastAsia="Times New Roman" w:hAnsi="Times New Roman"/>
          <w:sz w:val="28"/>
          <w:szCs w:val="28"/>
        </w:rPr>
      </w:pPr>
      <w:r w:rsidRPr="00260A18">
        <w:rPr>
          <w:rFonts w:ascii="Times New Roman" w:eastAsia="Times New Roman" w:hAnsi="Times New Roman"/>
          <w:sz w:val="28"/>
          <w:szCs w:val="28"/>
        </w:rPr>
        <w:t>- общественные санитарные узлы (пол, санитарно-техническое оборудование, в том числе вентили кранов, спуск бачков унитаза), перила, кнопки лифтов – 3 раза в день;</w:t>
      </w:r>
    </w:p>
    <w:p w:rsidR="008A681D" w:rsidRPr="00260A18" w:rsidRDefault="008A681D" w:rsidP="003D43D5">
      <w:pPr>
        <w:spacing w:after="0" w:line="240" w:lineRule="auto"/>
        <w:ind w:firstLine="708"/>
        <w:jc w:val="both"/>
        <w:rPr>
          <w:rFonts w:ascii="Times New Roman" w:eastAsia="Times New Roman" w:hAnsi="Times New Roman"/>
          <w:sz w:val="28"/>
          <w:szCs w:val="28"/>
        </w:rPr>
      </w:pPr>
      <w:r w:rsidRPr="00260A18">
        <w:rPr>
          <w:rFonts w:ascii="Times New Roman" w:eastAsia="Times New Roman" w:hAnsi="Times New Roman"/>
          <w:sz w:val="28"/>
          <w:szCs w:val="28"/>
        </w:rPr>
        <w:t>Уборочный инвентарь после проведения уборки подлежит обязательной дезинфекции.</w:t>
      </w:r>
    </w:p>
    <w:p w:rsidR="008A681D" w:rsidRPr="00260A18" w:rsidRDefault="008A681D" w:rsidP="00463055">
      <w:pPr>
        <w:numPr>
          <w:ilvl w:val="1"/>
          <w:numId w:val="99"/>
        </w:numPr>
        <w:tabs>
          <w:tab w:val="left" w:pos="1134"/>
        </w:tabs>
        <w:spacing w:after="0" w:line="240" w:lineRule="auto"/>
        <w:ind w:left="0" w:firstLine="709"/>
        <w:jc w:val="both"/>
        <w:rPr>
          <w:rFonts w:ascii="Times New Roman" w:hAnsi="Times New Roman"/>
          <w:sz w:val="28"/>
          <w:szCs w:val="28"/>
        </w:rPr>
      </w:pPr>
      <w:r w:rsidRPr="00260A18">
        <w:rPr>
          <w:rFonts w:ascii="Times New Roman" w:eastAsia="Times New Roman" w:hAnsi="Times New Roman"/>
          <w:sz w:val="28"/>
          <w:szCs w:val="28"/>
        </w:rPr>
        <w:t>Для дезинфекции могут быть использованы дезинфицирующие средства из различных химических групп</w:t>
      </w:r>
      <w:r w:rsidRPr="00260A18">
        <w:rPr>
          <w:rFonts w:ascii="Times New Roman" w:hAnsi="Times New Roman"/>
          <w:sz w:val="28"/>
          <w:szCs w:val="28"/>
        </w:rPr>
        <w:t xml:space="preserve">: </w:t>
      </w:r>
    </w:p>
    <w:p w:rsidR="008A681D" w:rsidRPr="00260A18" w:rsidRDefault="008A681D" w:rsidP="003D43D5">
      <w:pPr>
        <w:pStyle w:val="s1"/>
        <w:spacing w:before="0" w:beforeAutospacing="0" w:after="0" w:afterAutospacing="0"/>
        <w:ind w:firstLine="708"/>
        <w:jc w:val="both"/>
        <w:rPr>
          <w:sz w:val="28"/>
          <w:szCs w:val="28"/>
        </w:rPr>
      </w:pPr>
      <w:r w:rsidRPr="00260A18">
        <w:rPr>
          <w:sz w:val="28"/>
          <w:szCs w:val="28"/>
        </w:rPr>
        <w:t xml:space="preserve">- хлорактивные (натриевая соль дихлоризоциануровой кислоты - в концентрации активного хлора в рабочем растворе не менее 0,06%, хлорамин Б - в концентрации активного хлора в рабочем растворе не менее 3,0%); </w:t>
      </w:r>
    </w:p>
    <w:p w:rsidR="008A681D" w:rsidRPr="00260A18" w:rsidRDefault="008A681D" w:rsidP="003D43D5">
      <w:pPr>
        <w:pStyle w:val="s1"/>
        <w:spacing w:before="0" w:beforeAutospacing="0" w:after="0" w:afterAutospacing="0"/>
        <w:ind w:firstLine="708"/>
        <w:jc w:val="both"/>
        <w:rPr>
          <w:sz w:val="28"/>
          <w:szCs w:val="28"/>
        </w:rPr>
      </w:pPr>
      <w:r w:rsidRPr="00260A18">
        <w:rPr>
          <w:sz w:val="28"/>
          <w:szCs w:val="28"/>
        </w:rPr>
        <w:t xml:space="preserve">- кислородактивные (перекись водорода - в концентрации не менее 3,0%); </w:t>
      </w:r>
    </w:p>
    <w:p w:rsidR="008A681D" w:rsidRPr="00260A18" w:rsidRDefault="008A681D" w:rsidP="003D43D5">
      <w:pPr>
        <w:pStyle w:val="s1"/>
        <w:spacing w:before="0" w:beforeAutospacing="0" w:after="0" w:afterAutospacing="0"/>
        <w:ind w:firstLine="708"/>
        <w:jc w:val="both"/>
        <w:rPr>
          <w:sz w:val="28"/>
          <w:szCs w:val="28"/>
        </w:rPr>
      </w:pPr>
      <w:r w:rsidRPr="00260A18">
        <w:rPr>
          <w:sz w:val="28"/>
          <w:szCs w:val="28"/>
        </w:rPr>
        <w:t>- катионные поверхностно-активные вещества (КПАВ) - четвертичные аммониевые соединения (ЧАС) (в концентрации в рабочем растворе не менее 0,5%);</w:t>
      </w:r>
    </w:p>
    <w:p w:rsidR="008A681D" w:rsidRPr="00260A18" w:rsidRDefault="008A681D" w:rsidP="003D43D5">
      <w:pPr>
        <w:pStyle w:val="s1"/>
        <w:spacing w:before="0" w:beforeAutospacing="0" w:after="0" w:afterAutospacing="0"/>
        <w:ind w:firstLine="708"/>
        <w:jc w:val="both"/>
        <w:rPr>
          <w:sz w:val="28"/>
          <w:szCs w:val="28"/>
        </w:rPr>
      </w:pPr>
      <w:r w:rsidRPr="00260A18">
        <w:rPr>
          <w:sz w:val="28"/>
          <w:szCs w:val="28"/>
        </w:rPr>
        <w:t>- третичные амины (в концентрации в рабочем растворе не менее 0,05%);</w:t>
      </w:r>
    </w:p>
    <w:p w:rsidR="008A681D" w:rsidRPr="00260A18" w:rsidRDefault="008A681D" w:rsidP="003D43D5">
      <w:pPr>
        <w:pStyle w:val="s1"/>
        <w:spacing w:before="0" w:beforeAutospacing="0" w:after="0" w:afterAutospacing="0"/>
        <w:ind w:firstLine="708"/>
        <w:jc w:val="both"/>
        <w:rPr>
          <w:sz w:val="28"/>
          <w:szCs w:val="28"/>
        </w:rPr>
      </w:pPr>
      <w:r w:rsidRPr="00260A18">
        <w:rPr>
          <w:sz w:val="28"/>
          <w:szCs w:val="28"/>
        </w:rPr>
        <w:t xml:space="preserve">- полимерные производные гуанидина (в концентрации в рабочем растворе не менее 0,2%); </w:t>
      </w:r>
    </w:p>
    <w:p w:rsidR="008A681D" w:rsidRPr="00260A18" w:rsidRDefault="008A681D" w:rsidP="003D43D5">
      <w:pPr>
        <w:pStyle w:val="s1"/>
        <w:spacing w:before="0" w:beforeAutospacing="0" w:after="0" w:afterAutospacing="0"/>
        <w:ind w:firstLine="708"/>
        <w:jc w:val="both"/>
        <w:rPr>
          <w:sz w:val="28"/>
          <w:szCs w:val="28"/>
        </w:rPr>
      </w:pPr>
      <w:r w:rsidRPr="00260A18">
        <w:rPr>
          <w:sz w:val="28"/>
          <w:szCs w:val="28"/>
        </w:rPr>
        <w:t>- спирты (в качестве кожных антисептиков и дезинфицирующих средств для обработки небольших по площади поверхностей - изопропиловый спирт в концентрации не менее 70% по массе, этиловый спирт в концентрации не менее 75% по массе);</w:t>
      </w:r>
    </w:p>
    <w:p w:rsidR="008A681D" w:rsidRPr="00260A18" w:rsidRDefault="008A681D" w:rsidP="003D43D5">
      <w:pPr>
        <w:pStyle w:val="s1"/>
        <w:spacing w:before="0" w:beforeAutospacing="0" w:after="0" w:afterAutospacing="0"/>
        <w:ind w:firstLine="708"/>
        <w:jc w:val="both"/>
        <w:rPr>
          <w:sz w:val="28"/>
          <w:szCs w:val="28"/>
        </w:rPr>
      </w:pPr>
      <w:r w:rsidRPr="00260A18">
        <w:rPr>
          <w:sz w:val="28"/>
          <w:szCs w:val="28"/>
        </w:rPr>
        <w:t>- и другие дезинфицирующие средства. Содержание действующих веществ указано в Инструкциях по применению.</w:t>
      </w:r>
    </w:p>
    <w:p w:rsidR="008A681D" w:rsidRPr="00260A18" w:rsidRDefault="008A681D" w:rsidP="00463055">
      <w:pPr>
        <w:pStyle w:val="s1"/>
        <w:numPr>
          <w:ilvl w:val="1"/>
          <w:numId w:val="99"/>
        </w:numPr>
        <w:tabs>
          <w:tab w:val="left" w:pos="1134"/>
        </w:tabs>
        <w:spacing w:before="0" w:beforeAutospacing="0" w:after="0" w:afterAutospacing="0"/>
        <w:ind w:left="0" w:firstLine="709"/>
        <w:jc w:val="both"/>
        <w:rPr>
          <w:sz w:val="28"/>
          <w:szCs w:val="28"/>
        </w:rPr>
      </w:pPr>
      <w:r w:rsidRPr="00260A18">
        <w:rPr>
          <w:sz w:val="28"/>
          <w:szCs w:val="28"/>
        </w:rPr>
        <w:t>Для уничтожения вирусов и микроорганизмов следует соблюдать время экспозиции (то есть время нахождения рабочего раствора дезинфицирующего средства на поверхности обрабатываемого объекта) и концентрацию рабочего раствора дезинфицирующего средства в соответствии с инструкцией к препарату.</w:t>
      </w:r>
    </w:p>
    <w:p w:rsidR="006A4D3F" w:rsidRPr="00260A18" w:rsidRDefault="006A4D3F" w:rsidP="003D43D5">
      <w:pPr>
        <w:pStyle w:val="s1"/>
        <w:tabs>
          <w:tab w:val="left" w:pos="1134"/>
        </w:tabs>
        <w:spacing w:before="0" w:beforeAutospacing="0" w:after="0" w:afterAutospacing="0"/>
        <w:ind w:left="709"/>
        <w:jc w:val="both"/>
        <w:rPr>
          <w:sz w:val="28"/>
          <w:szCs w:val="28"/>
        </w:rPr>
      </w:pPr>
    </w:p>
    <w:tbl>
      <w:tblPr>
        <w:tblW w:w="9914" w:type="dxa"/>
        <w:shd w:val="clear" w:color="auto" w:fill="FFFFFF"/>
        <w:tblCellMar>
          <w:top w:w="15" w:type="dxa"/>
          <w:left w:w="15" w:type="dxa"/>
          <w:bottom w:w="15" w:type="dxa"/>
          <w:right w:w="15" w:type="dxa"/>
        </w:tblCellMar>
        <w:tblLook w:val="04A0"/>
      </w:tblPr>
      <w:tblGrid>
        <w:gridCol w:w="2567"/>
        <w:gridCol w:w="3402"/>
        <w:gridCol w:w="2358"/>
        <w:gridCol w:w="1587"/>
      </w:tblGrid>
      <w:tr w:rsidR="008A681D" w:rsidRPr="00260A18" w:rsidTr="00AB0FD8">
        <w:tc>
          <w:tcPr>
            <w:tcW w:w="256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eastAsia="Times New Roman" w:hAnsi="Times New Roman"/>
                <w:sz w:val="24"/>
                <w:szCs w:val="24"/>
              </w:rPr>
            </w:pPr>
            <w:r w:rsidRPr="00260A18">
              <w:rPr>
                <w:rFonts w:ascii="Times New Roman" w:eastAsia="Times New Roman" w:hAnsi="Times New Roman"/>
                <w:sz w:val="24"/>
                <w:szCs w:val="24"/>
              </w:rPr>
              <w:t>Группа</w:t>
            </w:r>
          </w:p>
        </w:tc>
        <w:tc>
          <w:tcPr>
            <w:tcW w:w="3402"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eastAsia="Times New Roman" w:hAnsi="Times New Roman"/>
                <w:sz w:val="24"/>
                <w:szCs w:val="24"/>
              </w:rPr>
            </w:pPr>
            <w:r w:rsidRPr="00260A18">
              <w:rPr>
                <w:rFonts w:ascii="Times New Roman" w:eastAsia="Times New Roman" w:hAnsi="Times New Roman"/>
                <w:sz w:val="24"/>
                <w:szCs w:val="24"/>
              </w:rPr>
              <w:t>Наименование препарата</w:t>
            </w:r>
          </w:p>
        </w:tc>
        <w:tc>
          <w:tcPr>
            <w:tcW w:w="2358"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eastAsia="Times New Roman" w:hAnsi="Times New Roman"/>
                <w:sz w:val="24"/>
                <w:szCs w:val="24"/>
              </w:rPr>
            </w:pPr>
            <w:r w:rsidRPr="00260A18">
              <w:rPr>
                <w:rFonts w:ascii="Times New Roman" w:eastAsia="Times New Roman" w:hAnsi="Times New Roman"/>
                <w:sz w:val="24"/>
                <w:szCs w:val="24"/>
              </w:rPr>
              <w:t>Концентрация рабочего раствора (%)</w:t>
            </w:r>
          </w:p>
        </w:tc>
        <w:tc>
          <w:tcPr>
            <w:tcW w:w="158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eastAsia="Times New Roman" w:hAnsi="Times New Roman"/>
                <w:sz w:val="24"/>
                <w:szCs w:val="24"/>
              </w:rPr>
            </w:pPr>
            <w:r w:rsidRPr="00260A18">
              <w:rPr>
                <w:rFonts w:ascii="Times New Roman" w:eastAsia="Times New Roman" w:hAnsi="Times New Roman"/>
                <w:sz w:val="24"/>
                <w:szCs w:val="24"/>
              </w:rPr>
              <w:t>Время экспозиции (минуты)</w:t>
            </w:r>
          </w:p>
        </w:tc>
      </w:tr>
      <w:tr w:rsidR="008A681D" w:rsidRPr="00260A18" w:rsidTr="00AB0FD8">
        <w:tc>
          <w:tcPr>
            <w:tcW w:w="2567" w:type="dxa"/>
            <w:vMerge w:val="restart"/>
            <w:tcBorders>
              <w:top w:val="single" w:sz="6" w:space="0" w:color="000000"/>
              <w:left w:val="single" w:sz="6" w:space="0" w:color="000000"/>
              <w:right w:val="single" w:sz="6" w:space="0" w:color="000000"/>
            </w:tcBorders>
            <w:shd w:val="clear" w:color="auto" w:fill="FFFFFF"/>
            <w:hideMark/>
          </w:tcPr>
          <w:p w:rsidR="008A681D" w:rsidRPr="00260A18" w:rsidRDefault="008A681D" w:rsidP="003D43D5">
            <w:pPr>
              <w:spacing w:after="0" w:line="240" w:lineRule="auto"/>
              <w:rPr>
                <w:rFonts w:ascii="Times New Roman" w:eastAsia="Times New Roman" w:hAnsi="Times New Roman"/>
                <w:sz w:val="24"/>
                <w:szCs w:val="24"/>
              </w:rPr>
            </w:pPr>
            <w:r w:rsidRPr="00260A18">
              <w:rPr>
                <w:rFonts w:ascii="Times New Roman" w:eastAsia="Times New Roman" w:hAnsi="Times New Roman"/>
                <w:sz w:val="24"/>
                <w:szCs w:val="24"/>
              </w:rPr>
              <w:t>Хлорактивные</w:t>
            </w:r>
          </w:p>
        </w:tc>
        <w:tc>
          <w:tcPr>
            <w:tcW w:w="3402"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rPr>
                <w:rFonts w:ascii="Times New Roman" w:eastAsia="Times New Roman" w:hAnsi="Times New Roman"/>
                <w:sz w:val="24"/>
                <w:szCs w:val="24"/>
              </w:rPr>
            </w:pPr>
            <w:r w:rsidRPr="00260A18">
              <w:rPr>
                <w:rFonts w:ascii="Times New Roman" w:eastAsia="Times New Roman" w:hAnsi="Times New Roman"/>
                <w:sz w:val="24"/>
                <w:szCs w:val="24"/>
              </w:rPr>
              <w:t>Хлорамин Б</w:t>
            </w:r>
          </w:p>
        </w:tc>
        <w:tc>
          <w:tcPr>
            <w:tcW w:w="2358"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eastAsia="Times New Roman" w:hAnsi="Times New Roman"/>
                <w:sz w:val="24"/>
                <w:szCs w:val="24"/>
              </w:rPr>
            </w:pPr>
            <w:r w:rsidRPr="00260A18">
              <w:rPr>
                <w:rFonts w:ascii="Times New Roman" w:eastAsia="Times New Roman" w:hAnsi="Times New Roman"/>
                <w:sz w:val="24"/>
                <w:szCs w:val="24"/>
              </w:rPr>
              <w:t>1,0%</w:t>
            </w:r>
          </w:p>
        </w:tc>
        <w:tc>
          <w:tcPr>
            <w:tcW w:w="158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eastAsia="Times New Roman" w:hAnsi="Times New Roman"/>
                <w:sz w:val="24"/>
                <w:szCs w:val="24"/>
              </w:rPr>
            </w:pPr>
            <w:r w:rsidRPr="00260A18">
              <w:rPr>
                <w:rFonts w:ascii="Times New Roman" w:eastAsia="Times New Roman" w:hAnsi="Times New Roman"/>
                <w:sz w:val="24"/>
                <w:szCs w:val="24"/>
              </w:rPr>
              <w:t>60</w:t>
            </w:r>
          </w:p>
        </w:tc>
      </w:tr>
      <w:tr w:rsidR="008A681D" w:rsidRPr="00260A18" w:rsidTr="00AB0FD8">
        <w:tc>
          <w:tcPr>
            <w:tcW w:w="2567" w:type="dxa"/>
            <w:vMerge/>
            <w:tcBorders>
              <w:left w:val="single" w:sz="6" w:space="0" w:color="000000"/>
              <w:right w:val="single" w:sz="6" w:space="0" w:color="000000"/>
            </w:tcBorders>
            <w:shd w:val="clear" w:color="auto" w:fill="FFFFFF"/>
            <w:hideMark/>
          </w:tcPr>
          <w:p w:rsidR="008A681D" w:rsidRPr="00260A18" w:rsidRDefault="008A681D" w:rsidP="003D43D5">
            <w:pPr>
              <w:spacing w:after="0" w:line="240" w:lineRule="auto"/>
              <w:jc w:val="both"/>
              <w:rPr>
                <w:rFonts w:ascii="Times New Roman" w:eastAsia="Times New Roman" w:hAnsi="Times New Roman"/>
                <w:sz w:val="24"/>
                <w:szCs w:val="24"/>
              </w:rPr>
            </w:pPr>
          </w:p>
        </w:tc>
        <w:tc>
          <w:tcPr>
            <w:tcW w:w="3402"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rPr>
                <w:rFonts w:ascii="Times New Roman" w:eastAsia="Times New Roman" w:hAnsi="Times New Roman"/>
                <w:sz w:val="24"/>
                <w:szCs w:val="24"/>
              </w:rPr>
            </w:pPr>
            <w:r w:rsidRPr="00260A18">
              <w:rPr>
                <w:rFonts w:ascii="Times New Roman" w:eastAsia="Times New Roman" w:hAnsi="Times New Roman"/>
                <w:sz w:val="24"/>
                <w:szCs w:val="24"/>
              </w:rPr>
              <w:t>Хлор-актив</w:t>
            </w:r>
          </w:p>
        </w:tc>
        <w:tc>
          <w:tcPr>
            <w:tcW w:w="2358"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eastAsia="Times New Roman" w:hAnsi="Times New Roman"/>
                <w:sz w:val="24"/>
                <w:szCs w:val="24"/>
              </w:rPr>
            </w:pPr>
            <w:r w:rsidRPr="00260A18">
              <w:rPr>
                <w:rFonts w:ascii="Times New Roman" w:eastAsia="Times New Roman" w:hAnsi="Times New Roman"/>
                <w:sz w:val="24"/>
                <w:szCs w:val="24"/>
              </w:rPr>
              <w:t>0,016</w:t>
            </w:r>
          </w:p>
        </w:tc>
        <w:tc>
          <w:tcPr>
            <w:tcW w:w="158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eastAsia="Times New Roman" w:hAnsi="Times New Roman"/>
                <w:sz w:val="24"/>
                <w:szCs w:val="24"/>
              </w:rPr>
            </w:pPr>
            <w:r w:rsidRPr="00260A18">
              <w:rPr>
                <w:rFonts w:ascii="Times New Roman" w:eastAsia="Times New Roman" w:hAnsi="Times New Roman"/>
                <w:sz w:val="24"/>
                <w:szCs w:val="24"/>
              </w:rPr>
              <w:t>60</w:t>
            </w:r>
          </w:p>
        </w:tc>
      </w:tr>
      <w:tr w:rsidR="008A681D" w:rsidRPr="00260A18" w:rsidTr="00AB0FD8">
        <w:tc>
          <w:tcPr>
            <w:tcW w:w="2567" w:type="dxa"/>
            <w:vMerge/>
            <w:tcBorders>
              <w:left w:val="single" w:sz="6" w:space="0" w:color="000000"/>
              <w:right w:val="single" w:sz="6" w:space="0" w:color="000000"/>
            </w:tcBorders>
            <w:shd w:val="clear" w:color="auto" w:fill="FFFFFF"/>
            <w:hideMark/>
          </w:tcPr>
          <w:p w:rsidR="008A681D" w:rsidRPr="00260A18" w:rsidRDefault="008A681D" w:rsidP="003D43D5">
            <w:pPr>
              <w:spacing w:after="0" w:line="240" w:lineRule="auto"/>
              <w:jc w:val="both"/>
              <w:rPr>
                <w:rFonts w:ascii="Times New Roman" w:eastAsia="Times New Roman" w:hAnsi="Times New Roman"/>
                <w:sz w:val="24"/>
                <w:szCs w:val="24"/>
              </w:rPr>
            </w:pPr>
          </w:p>
        </w:tc>
        <w:tc>
          <w:tcPr>
            <w:tcW w:w="3402"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rPr>
                <w:rFonts w:ascii="Times New Roman" w:eastAsia="Times New Roman" w:hAnsi="Times New Roman"/>
                <w:sz w:val="24"/>
                <w:szCs w:val="24"/>
              </w:rPr>
            </w:pPr>
            <w:r w:rsidRPr="00260A18">
              <w:rPr>
                <w:rFonts w:ascii="Times New Roman" w:eastAsia="Times New Roman" w:hAnsi="Times New Roman"/>
                <w:sz w:val="24"/>
                <w:szCs w:val="24"/>
              </w:rPr>
              <w:t>Септолит ДХЦ</w:t>
            </w:r>
          </w:p>
        </w:tc>
        <w:tc>
          <w:tcPr>
            <w:tcW w:w="2358"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eastAsia="Times New Roman" w:hAnsi="Times New Roman"/>
                <w:sz w:val="24"/>
                <w:szCs w:val="24"/>
              </w:rPr>
            </w:pPr>
            <w:r w:rsidRPr="00260A18">
              <w:rPr>
                <w:rFonts w:ascii="Times New Roman" w:eastAsia="Times New Roman" w:hAnsi="Times New Roman"/>
                <w:sz w:val="24"/>
                <w:szCs w:val="24"/>
              </w:rPr>
              <w:t>0,016</w:t>
            </w:r>
          </w:p>
        </w:tc>
        <w:tc>
          <w:tcPr>
            <w:tcW w:w="158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eastAsia="Times New Roman" w:hAnsi="Times New Roman"/>
                <w:sz w:val="24"/>
                <w:szCs w:val="24"/>
              </w:rPr>
            </w:pPr>
            <w:r w:rsidRPr="00260A18">
              <w:rPr>
                <w:rFonts w:ascii="Times New Roman" w:eastAsia="Times New Roman" w:hAnsi="Times New Roman"/>
                <w:sz w:val="24"/>
                <w:szCs w:val="24"/>
              </w:rPr>
              <w:t>60</w:t>
            </w:r>
          </w:p>
        </w:tc>
      </w:tr>
      <w:tr w:rsidR="008A681D" w:rsidRPr="00260A18" w:rsidTr="00AB0FD8">
        <w:tc>
          <w:tcPr>
            <w:tcW w:w="2567" w:type="dxa"/>
            <w:vMerge/>
            <w:tcBorders>
              <w:left w:val="single" w:sz="6" w:space="0" w:color="000000"/>
              <w:right w:val="single" w:sz="6" w:space="0" w:color="000000"/>
            </w:tcBorders>
            <w:shd w:val="clear" w:color="auto" w:fill="FFFFFF"/>
            <w:hideMark/>
          </w:tcPr>
          <w:p w:rsidR="008A681D" w:rsidRPr="00260A18" w:rsidRDefault="008A681D" w:rsidP="003D43D5">
            <w:pPr>
              <w:spacing w:after="0" w:line="240" w:lineRule="auto"/>
              <w:jc w:val="both"/>
              <w:rPr>
                <w:rFonts w:ascii="Times New Roman" w:eastAsia="Times New Roman" w:hAnsi="Times New Roman"/>
                <w:sz w:val="24"/>
                <w:szCs w:val="24"/>
              </w:rPr>
            </w:pPr>
          </w:p>
        </w:tc>
        <w:tc>
          <w:tcPr>
            <w:tcW w:w="3402"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rPr>
                <w:rFonts w:ascii="Times New Roman" w:eastAsia="Times New Roman" w:hAnsi="Times New Roman"/>
                <w:sz w:val="24"/>
                <w:szCs w:val="24"/>
              </w:rPr>
            </w:pPr>
            <w:r w:rsidRPr="00260A18">
              <w:rPr>
                <w:rFonts w:ascii="Times New Roman" w:eastAsia="Times New Roman" w:hAnsi="Times New Roman"/>
                <w:sz w:val="24"/>
                <w:szCs w:val="24"/>
              </w:rPr>
              <w:t>Жавель - Солид</w:t>
            </w:r>
          </w:p>
        </w:tc>
        <w:tc>
          <w:tcPr>
            <w:tcW w:w="2358"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eastAsia="Times New Roman" w:hAnsi="Times New Roman"/>
                <w:sz w:val="24"/>
                <w:szCs w:val="24"/>
              </w:rPr>
            </w:pPr>
            <w:r w:rsidRPr="00260A18">
              <w:rPr>
                <w:rFonts w:ascii="Times New Roman" w:eastAsia="Times New Roman" w:hAnsi="Times New Roman"/>
                <w:sz w:val="24"/>
                <w:szCs w:val="24"/>
              </w:rPr>
              <w:t>0,015%</w:t>
            </w:r>
          </w:p>
        </w:tc>
        <w:tc>
          <w:tcPr>
            <w:tcW w:w="158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eastAsia="Times New Roman" w:hAnsi="Times New Roman"/>
                <w:sz w:val="24"/>
                <w:szCs w:val="24"/>
              </w:rPr>
            </w:pPr>
            <w:r w:rsidRPr="00260A18">
              <w:rPr>
                <w:rFonts w:ascii="Times New Roman" w:eastAsia="Times New Roman" w:hAnsi="Times New Roman"/>
                <w:sz w:val="24"/>
                <w:szCs w:val="24"/>
              </w:rPr>
              <w:t>60</w:t>
            </w:r>
          </w:p>
        </w:tc>
      </w:tr>
      <w:tr w:rsidR="008A681D" w:rsidRPr="00260A18" w:rsidTr="00AB0FD8">
        <w:tc>
          <w:tcPr>
            <w:tcW w:w="2567" w:type="dxa"/>
            <w:vMerge/>
            <w:tcBorders>
              <w:left w:val="single" w:sz="6" w:space="0" w:color="000000"/>
              <w:right w:val="single" w:sz="6" w:space="0" w:color="000000"/>
            </w:tcBorders>
            <w:shd w:val="clear" w:color="auto" w:fill="FFFFFF"/>
            <w:hideMark/>
          </w:tcPr>
          <w:p w:rsidR="008A681D" w:rsidRPr="00260A18" w:rsidRDefault="008A681D" w:rsidP="003D43D5">
            <w:pPr>
              <w:spacing w:after="0" w:line="240" w:lineRule="auto"/>
              <w:jc w:val="both"/>
              <w:rPr>
                <w:rFonts w:ascii="Times New Roman" w:eastAsia="Times New Roman" w:hAnsi="Times New Roman"/>
                <w:sz w:val="24"/>
                <w:szCs w:val="24"/>
              </w:rPr>
            </w:pPr>
          </w:p>
        </w:tc>
        <w:tc>
          <w:tcPr>
            <w:tcW w:w="3402"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rPr>
                <w:rFonts w:ascii="Times New Roman" w:eastAsia="Times New Roman" w:hAnsi="Times New Roman"/>
                <w:sz w:val="24"/>
                <w:szCs w:val="24"/>
              </w:rPr>
            </w:pPr>
            <w:r w:rsidRPr="00260A18">
              <w:rPr>
                <w:rFonts w:ascii="Times New Roman" w:eastAsia="Times New Roman" w:hAnsi="Times New Roman"/>
                <w:sz w:val="24"/>
                <w:szCs w:val="24"/>
              </w:rPr>
              <w:t>Жавельон</w:t>
            </w:r>
          </w:p>
        </w:tc>
        <w:tc>
          <w:tcPr>
            <w:tcW w:w="2358"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eastAsia="Times New Roman" w:hAnsi="Times New Roman"/>
                <w:sz w:val="24"/>
                <w:szCs w:val="24"/>
              </w:rPr>
            </w:pPr>
            <w:r w:rsidRPr="00260A18">
              <w:rPr>
                <w:rFonts w:ascii="Times New Roman" w:eastAsia="Times New Roman" w:hAnsi="Times New Roman"/>
                <w:sz w:val="24"/>
                <w:szCs w:val="24"/>
              </w:rPr>
              <w:t>0,06%</w:t>
            </w:r>
          </w:p>
        </w:tc>
        <w:tc>
          <w:tcPr>
            <w:tcW w:w="158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eastAsia="Times New Roman" w:hAnsi="Times New Roman"/>
                <w:sz w:val="24"/>
                <w:szCs w:val="24"/>
              </w:rPr>
            </w:pPr>
            <w:r w:rsidRPr="00260A18">
              <w:rPr>
                <w:rFonts w:ascii="Times New Roman" w:eastAsia="Times New Roman" w:hAnsi="Times New Roman"/>
                <w:sz w:val="24"/>
                <w:szCs w:val="24"/>
              </w:rPr>
              <w:t>60</w:t>
            </w:r>
          </w:p>
        </w:tc>
      </w:tr>
      <w:tr w:rsidR="008A681D" w:rsidRPr="00260A18" w:rsidTr="00AB0FD8">
        <w:tc>
          <w:tcPr>
            <w:tcW w:w="2567" w:type="dxa"/>
            <w:vMerge/>
            <w:tcBorders>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both"/>
              <w:rPr>
                <w:rFonts w:ascii="Times New Roman" w:eastAsia="Times New Roman" w:hAnsi="Times New Roman"/>
                <w:sz w:val="24"/>
                <w:szCs w:val="24"/>
              </w:rPr>
            </w:pPr>
          </w:p>
        </w:tc>
        <w:tc>
          <w:tcPr>
            <w:tcW w:w="3402"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rPr>
                <w:rFonts w:ascii="Times New Roman" w:eastAsia="Times New Roman" w:hAnsi="Times New Roman"/>
                <w:sz w:val="24"/>
                <w:szCs w:val="24"/>
              </w:rPr>
            </w:pPr>
            <w:r w:rsidRPr="00260A18">
              <w:rPr>
                <w:rFonts w:ascii="Times New Roman" w:eastAsia="Times New Roman" w:hAnsi="Times New Roman"/>
                <w:sz w:val="24"/>
                <w:szCs w:val="24"/>
              </w:rPr>
              <w:t>Хлормикс</w:t>
            </w:r>
          </w:p>
          <w:p w:rsidR="006A4D3F" w:rsidRPr="00260A18" w:rsidRDefault="006A4D3F" w:rsidP="003D43D5">
            <w:pPr>
              <w:spacing w:after="0" w:line="240" w:lineRule="auto"/>
              <w:rPr>
                <w:rFonts w:ascii="Times New Roman" w:eastAsia="Times New Roman" w:hAnsi="Times New Roman"/>
                <w:sz w:val="24"/>
                <w:szCs w:val="24"/>
              </w:rPr>
            </w:pPr>
          </w:p>
        </w:tc>
        <w:tc>
          <w:tcPr>
            <w:tcW w:w="2358"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eastAsia="Times New Roman" w:hAnsi="Times New Roman"/>
                <w:sz w:val="24"/>
                <w:szCs w:val="24"/>
              </w:rPr>
            </w:pPr>
            <w:r w:rsidRPr="00260A18">
              <w:rPr>
                <w:rFonts w:ascii="Times New Roman" w:eastAsia="Times New Roman" w:hAnsi="Times New Roman"/>
                <w:sz w:val="24"/>
                <w:szCs w:val="24"/>
              </w:rPr>
              <w:t>0,03%</w:t>
            </w:r>
          </w:p>
        </w:tc>
        <w:tc>
          <w:tcPr>
            <w:tcW w:w="158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eastAsia="Times New Roman" w:hAnsi="Times New Roman"/>
                <w:sz w:val="24"/>
                <w:szCs w:val="24"/>
              </w:rPr>
            </w:pPr>
            <w:r w:rsidRPr="00260A18">
              <w:rPr>
                <w:rFonts w:ascii="Times New Roman" w:eastAsia="Times New Roman" w:hAnsi="Times New Roman"/>
                <w:sz w:val="24"/>
                <w:szCs w:val="24"/>
              </w:rPr>
              <w:t>30</w:t>
            </w:r>
          </w:p>
        </w:tc>
      </w:tr>
      <w:tr w:rsidR="008A681D" w:rsidRPr="00260A18" w:rsidTr="00AB0FD8">
        <w:tc>
          <w:tcPr>
            <w:tcW w:w="256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rPr>
                <w:rFonts w:ascii="Times New Roman" w:eastAsia="Times New Roman" w:hAnsi="Times New Roman"/>
                <w:sz w:val="24"/>
                <w:szCs w:val="24"/>
              </w:rPr>
            </w:pPr>
            <w:r w:rsidRPr="00260A18">
              <w:rPr>
                <w:rFonts w:ascii="Times New Roman" w:eastAsia="Times New Roman" w:hAnsi="Times New Roman"/>
                <w:sz w:val="24"/>
                <w:szCs w:val="24"/>
              </w:rPr>
              <w:t>Кислородактивные</w:t>
            </w:r>
          </w:p>
          <w:p w:rsidR="006A4D3F" w:rsidRPr="00260A18" w:rsidRDefault="006A4D3F" w:rsidP="003D43D5">
            <w:pPr>
              <w:spacing w:after="0" w:line="240" w:lineRule="auto"/>
              <w:rPr>
                <w:rFonts w:ascii="Times New Roman" w:eastAsia="Times New Roman" w:hAnsi="Times New Roman"/>
                <w:sz w:val="24"/>
                <w:szCs w:val="24"/>
              </w:rPr>
            </w:pPr>
          </w:p>
        </w:tc>
        <w:tc>
          <w:tcPr>
            <w:tcW w:w="3402"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rPr>
                <w:rFonts w:ascii="Times New Roman" w:eastAsia="Times New Roman" w:hAnsi="Times New Roman"/>
                <w:sz w:val="24"/>
                <w:szCs w:val="24"/>
              </w:rPr>
            </w:pPr>
            <w:r w:rsidRPr="00260A18">
              <w:rPr>
                <w:rFonts w:ascii="Times New Roman" w:eastAsia="Times New Roman" w:hAnsi="Times New Roman"/>
                <w:sz w:val="24"/>
                <w:szCs w:val="24"/>
              </w:rPr>
              <w:t>Перекись водорода</w:t>
            </w:r>
          </w:p>
        </w:tc>
        <w:tc>
          <w:tcPr>
            <w:tcW w:w="2358"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eastAsia="Times New Roman" w:hAnsi="Times New Roman"/>
                <w:sz w:val="24"/>
                <w:szCs w:val="24"/>
              </w:rPr>
            </w:pPr>
            <w:r w:rsidRPr="00260A18">
              <w:rPr>
                <w:rFonts w:ascii="Times New Roman" w:eastAsia="Times New Roman" w:hAnsi="Times New Roman"/>
                <w:sz w:val="24"/>
                <w:szCs w:val="24"/>
              </w:rPr>
              <w:t>3,0%</w:t>
            </w:r>
          </w:p>
        </w:tc>
        <w:tc>
          <w:tcPr>
            <w:tcW w:w="158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eastAsia="Times New Roman" w:hAnsi="Times New Roman"/>
                <w:sz w:val="24"/>
                <w:szCs w:val="24"/>
              </w:rPr>
            </w:pPr>
            <w:r w:rsidRPr="00260A18">
              <w:rPr>
                <w:rFonts w:ascii="Times New Roman" w:eastAsia="Times New Roman" w:hAnsi="Times New Roman"/>
                <w:sz w:val="24"/>
                <w:szCs w:val="24"/>
              </w:rPr>
              <w:t>30</w:t>
            </w:r>
          </w:p>
        </w:tc>
      </w:tr>
      <w:tr w:rsidR="008A681D" w:rsidRPr="00260A18" w:rsidTr="00AB0FD8">
        <w:tc>
          <w:tcPr>
            <w:tcW w:w="2567" w:type="dxa"/>
            <w:vMerge w:val="restart"/>
            <w:tcBorders>
              <w:top w:val="single" w:sz="6" w:space="0" w:color="000000"/>
              <w:left w:val="single" w:sz="6" w:space="0" w:color="000000"/>
              <w:right w:val="single" w:sz="6" w:space="0" w:color="000000"/>
            </w:tcBorders>
            <w:shd w:val="clear" w:color="auto" w:fill="FFFFFF"/>
            <w:hideMark/>
          </w:tcPr>
          <w:p w:rsidR="008A681D" w:rsidRPr="00260A18" w:rsidRDefault="008A681D" w:rsidP="003D43D5">
            <w:pPr>
              <w:spacing w:after="0" w:line="240" w:lineRule="auto"/>
              <w:rPr>
                <w:rFonts w:ascii="Times New Roman" w:eastAsia="Times New Roman" w:hAnsi="Times New Roman"/>
                <w:sz w:val="24"/>
                <w:szCs w:val="24"/>
              </w:rPr>
            </w:pPr>
            <w:r w:rsidRPr="00260A18">
              <w:rPr>
                <w:rFonts w:ascii="Times New Roman" w:eastAsia="Times New Roman" w:hAnsi="Times New Roman"/>
                <w:sz w:val="24"/>
                <w:szCs w:val="24"/>
              </w:rPr>
              <w:lastRenderedPageBreak/>
              <w:t>ЧАС </w:t>
            </w:r>
          </w:p>
        </w:tc>
        <w:tc>
          <w:tcPr>
            <w:tcW w:w="3402"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rPr>
                <w:rFonts w:ascii="Times New Roman" w:eastAsia="Times New Roman" w:hAnsi="Times New Roman"/>
                <w:sz w:val="24"/>
                <w:szCs w:val="24"/>
              </w:rPr>
            </w:pPr>
            <w:r w:rsidRPr="00260A18">
              <w:rPr>
                <w:rFonts w:ascii="Times New Roman" w:eastAsia="Times New Roman" w:hAnsi="Times New Roman"/>
                <w:sz w:val="24"/>
                <w:szCs w:val="24"/>
              </w:rPr>
              <w:t>Экор</w:t>
            </w:r>
          </w:p>
        </w:tc>
        <w:tc>
          <w:tcPr>
            <w:tcW w:w="2358"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eastAsia="Times New Roman" w:hAnsi="Times New Roman"/>
                <w:sz w:val="24"/>
                <w:szCs w:val="24"/>
              </w:rPr>
            </w:pPr>
            <w:r w:rsidRPr="00260A18">
              <w:rPr>
                <w:rFonts w:ascii="Times New Roman" w:eastAsia="Times New Roman" w:hAnsi="Times New Roman"/>
                <w:sz w:val="24"/>
                <w:szCs w:val="24"/>
              </w:rPr>
              <w:t>0,1</w:t>
            </w:r>
          </w:p>
        </w:tc>
        <w:tc>
          <w:tcPr>
            <w:tcW w:w="158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eastAsia="Times New Roman" w:hAnsi="Times New Roman"/>
                <w:sz w:val="24"/>
                <w:szCs w:val="24"/>
              </w:rPr>
            </w:pPr>
            <w:r w:rsidRPr="00260A18">
              <w:rPr>
                <w:rFonts w:ascii="Times New Roman" w:eastAsia="Times New Roman" w:hAnsi="Times New Roman"/>
                <w:sz w:val="24"/>
                <w:szCs w:val="24"/>
              </w:rPr>
              <w:t>60</w:t>
            </w:r>
          </w:p>
        </w:tc>
      </w:tr>
      <w:tr w:rsidR="008A681D" w:rsidRPr="00260A18" w:rsidTr="00AB0FD8">
        <w:trPr>
          <w:trHeight w:val="249"/>
        </w:trPr>
        <w:tc>
          <w:tcPr>
            <w:tcW w:w="2567" w:type="dxa"/>
            <w:vMerge/>
            <w:tcBorders>
              <w:left w:val="single" w:sz="6" w:space="0" w:color="000000"/>
              <w:right w:val="single" w:sz="6" w:space="0" w:color="000000"/>
            </w:tcBorders>
            <w:shd w:val="clear" w:color="auto" w:fill="FFFFFF"/>
            <w:hideMark/>
          </w:tcPr>
          <w:p w:rsidR="008A681D" w:rsidRPr="00260A18" w:rsidRDefault="008A681D" w:rsidP="003D43D5">
            <w:pPr>
              <w:spacing w:after="0" w:line="240" w:lineRule="auto"/>
              <w:jc w:val="both"/>
              <w:rPr>
                <w:rFonts w:ascii="Times New Roman" w:eastAsia="Times New Roman" w:hAnsi="Times New Roman"/>
                <w:sz w:val="24"/>
                <w:szCs w:val="24"/>
              </w:rPr>
            </w:pPr>
          </w:p>
        </w:tc>
        <w:tc>
          <w:tcPr>
            <w:tcW w:w="3402" w:type="dxa"/>
            <w:tcBorders>
              <w:top w:val="single" w:sz="6" w:space="0" w:color="000000"/>
              <w:left w:val="single" w:sz="6" w:space="0" w:color="000000"/>
              <w:right w:val="single" w:sz="6" w:space="0" w:color="000000"/>
            </w:tcBorders>
            <w:shd w:val="clear" w:color="auto" w:fill="FFFFFF"/>
            <w:hideMark/>
          </w:tcPr>
          <w:p w:rsidR="008A681D" w:rsidRPr="00260A18" w:rsidRDefault="008A681D" w:rsidP="003D43D5">
            <w:pPr>
              <w:spacing w:after="0" w:line="240" w:lineRule="auto"/>
              <w:rPr>
                <w:rFonts w:ascii="Times New Roman" w:eastAsia="Times New Roman" w:hAnsi="Times New Roman"/>
                <w:sz w:val="24"/>
                <w:szCs w:val="24"/>
              </w:rPr>
            </w:pPr>
            <w:r w:rsidRPr="00260A18">
              <w:rPr>
                <w:rFonts w:ascii="Times New Roman" w:eastAsia="Times New Roman" w:hAnsi="Times New Roman"/>
                <w:sz w:val="24"/>
                <w:szCs w:val="24"/>
              </w:rPr>
              <w:t>Трилокс</w:t>
            </w:r>
          </w:p>
        </w:tc>
        <w:tc>
          <w:tcPr>
            <w:tcW w:w="2358" w:type="dxa"/>
            <w:tcBorders>
              <w:top w:val="single" w:sz="6" w:space="0" w:color="000000"/>
              <w:left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eastAsia="Times New Roman" w:hAnsi="Times New Roman"/>
                <w:sz w:val="24"/>
                <w:szCs w:val="24"/>
              </w:rPr>
            </w:pPr>
            <w:r w:rsidRPr="00260A18">
              <w:rPr>
                <w:rFonts w:ascii="Times New Roman" w:eastAsia="Times New Roman" w:hAnsi="Times New Roman"/>
                <w:sz w:val="24"/>
                <w:szCs w:val="24"/>
              </w:rPr>
              <w:t>0,7</w:t>
            </w:r>
          </w:p>
        </w:tc>
        <w:tc>
          <w:tcPr>
            <w:tcW w:w="1587" w:type="dxa"/>
            <w:tcBorders>
              <w:top w:val="single" w:sz="6" w:space="0" w:color="000000"/>
              <w:left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eastAsia="Times New Roman" w:hAnsi="Times New Roman"/>
                <w:sz w:val="24"/>
                <w:szCs w:val="24"/>
              </w:rPr>
            </w:pPr>
            <w:r w:rsidRPr="00260A18">
              <w:rPr>
                <w:rFonts w:ascii="Times New Roman" w:eastAsia="Times New Roman" w:hAnsi="Times New Roman"/>
                <w:sz w:val="24"/>
                <w:szCs w:val="24"/>
              </w:rPr>
              <w:t>60</w:t>
            </w:r>
          </w:p>
        </w:tc>
      </w:tr>
      <w:tr w:rsidR="008A681D" w:rsidRPr="00260A18" w:rsidTr="00AB0FD8">
        <w:tc>
          <w:tcPr>
            <w:tcW w:w="2567" w:type="dxa"/>
            <w:vMerge/>
            <w:tcBorders>
              <w:left w:val="single" w:sz="6" w:space="0" w:color="000000"/>
              <w:right w:val="single" w:sz="6" w:space="0" w:color="000000"/>
            </w:tcBorders>
            <w:shd w:val="clear" w:color="auto" w:fill="FFFFFF"/>
            <w:hideMark/>
          </w:tcPr>
          <w:p w:rsidR="008A681D" w:rsidRPr="00260A18" w:rsidRDefault="008A681D" w:rsidP="003D43D5">
            <w:pPr>
              <w:spacing w:after="0" w:line="240" w:lineRule="auto"/>
              <w:jc w:val="both"/>
              <w:rPr>
                <w:rFonts w:ascii="Times New Roman" w:eastAsia="Times New Roman" w:hAnsi="Times New Roman"/>
                <w:sz w:val="24"/>
                <w:szCs w:val="24"/>
              </w:rPr>
            </w:pPr>
          </w:p>
        </w:tc>
        <w:tc>
          <w:tcPr>
            <w:tcW w:w="3402"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rPr>
                <w:rFonts w:ascii="Times New Roman" w:eastAsia="Times New Roman" w:hAnsi="Times New Roman"/>
                <w:sz w:val="24"/>
                <w:szCs w:val="24"/>
              </w:rPr>
            </w:pPr>
            <w:r w:rsidRPr="00260A18">
              <w:rPr>
                <w:rFonts w:ascii="Times New Roman" w:eastAsia="Times New Roman" w:hAnsi="Times New Roman"/>
                <w:sz w:val="24"/>
                <w:szCs w:val="24"/>
              </w:rPr>
              <w:t>Мирадез-Базик</w:t>
            </w:r>
          </w:p>
        </w:tc>
        <w:tc>
          <w:tcPr>
            <w:tcW w:w="2358"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eastAsia="Times New Roman" w:hAnsi="Times New Roman"/>
                <w:sz w:val="24"/>
                <w:szCs w:val="24"/>
              </w:rPr>
            </w:pPr>
            <w:r w:rsidRPr="00260A18">
              <w:rPr>
                <w:rFonts w:ascii="Times New Roman" w:eastAsia="Times New Roman" w:hAnsi="Times New Roman"/>
                <w:sz w:val="24"/>
                <w:szCs w:val="24"/>
              </w:rPr>
              <w:t>0,2</w:t>
            </w:r>
          </w:p>
        </w:tc>
        <w:tc>
          <w:tcPr>
            <w:tcW w:w="158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eastAsia="Times New Roman" w:hAnsi="Times New Roman"/>
                <w:sz w:val="24"/>
                <w:szCs w:val="24"/>
              </w:rPr>
            </w:pPr>
            <w:r w:rsidRPr="00260A18">
              <w:rPr>
                <w:rFonts w:ascii="Times New Roman" w:eastAsia="Times New Roman" w:hAnsi="Times New Roman"/>
                <w:sz w:val="24"/>
                <w:szCs w:val="24"/>
              </w:rPr>
              <w:t>60</w:t>
            </w:r>
          </w:p>
        </w:tc>
      </w:tr>
      <w:tr w:rsidR="008A681D" w:rsidRPr="00260A18" w:rsidTr="00AB0FD8">
        <w:tc>
          <w:tcPr>
            <w:tcW w:w="2567" w:type="dxa"/>
            <w:vMerge/>
            <w:tcBorders>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both"/>
              <w:rPr>
                <w:rFonts w:ascii="Times New Roman" w:eastAsia="Times New Roman" w:hAnsi="Times New Roman"/>
                <w:sz w:val="24"/>
                <w:szCs w:val="24"/>
              </w:rPr>
            </w:pPr>
          </w:p>
        </w:tc>
        <w:tc>
          <w:tcPr>
            <w:tcW w:w="3402"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rPr>
                <w:rFonts w:ascii="Times New Roman" w:eastAsia="Times New Roman" w:hAnsi="Times New Roman"/>
                <w:sz w:val="24"/>
                <w:szCs w:val="24"/>
              </w:rPr>
            </w:pPr>
            <w:r w:rsidRPr="00260A18">
              <w:rPr>
                <w:rFonts w:ascii="Times New Roman" w:eastAsia="Times New Roman" w:hAnsi="Times New Roman"/>
                <w:sz w:val="24"/>
                <w:szCs w:val="24"/>
              </w:rPr>
              <w:t>Сепдезин актив</w:t>
            </w:r>
          </w:p>
        </w:tc>
        <w:tc>
          <w:tcPr>
            <w:tcW w:w="2358"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eastAsia="Times New Roman" w:hAnsi="Times New Roman"/>
                <w:sz w:val="24"/>
                <w:szCs w:val="24"/>
              </w:rPr>
            </w:pPr>
            <w:r w:rsidRPr="00260A18">
              <w:rPr>
                <w:rFonts w:ascii="Times New Roman" w:eastAsia="Times New Roman" w:hAnsi="Times New Roman"/>
                <w:sz w:val="24"/>
                <w:szCs w:val="24"/>
              </w:rPr>
              <w:t>0,1</w:t>
            </w:r>
          </w:p>
        </w:tc>
        <w:tc>
          <w:tcPr>
            <w:tcW w:w="158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eastAsia="Times New Roman" w:hAnsi="Times New Roman"/>
                <w:sz w:val="24"/>
                <w:szCs w:val="24"/>
              </w:rPr>
            </w:pPr>
            <w:r w:rsidRPr="00260A18">
              <w:rPr>
                <w:rFonts w:ascii="Times New Roman" w:eastAsia="Times New Roman" w:hAnsi="Times New Roman"/>
                <w:sz w:val="24"/>
                <w:szCs w:val="24"/>
              </w:rPr>
              <w:t>60</w:t>
            </w:r>
          </w:p>
        </w:tc>
      </w:tr>
      <w:tr w:rsidR="008A681D" w:rsidRPr="00260A18" w:rsidTr="00AB0FD8">
        <w:tc>
          <w:tcPr>
            <w:tcW w:w="2567" w:type="dxa"/>
            <w:vMerge w:val="restart"/>
            <w:tcBorders>
              <w:top w:val="single" w:sz="6" w:space="0" w:color="000000"/>
              <w:left w:val="single" w:sz="6" w:space="0" w:color="000000"/>
              <w:right w:val="single" w:sz="6" w:space="0" w:color="000000"/>
            </w:tcBorders>
            <w:shd w:val="clear" w:color="auto" w:fill="FFFFFF"/>
            <w:hideMark/>
          </w:tcPr>
          <w:p w:rsidR="008A681D" w:rsidRPr="00260A18" w:rsidRDefault="008A681D" w:rsidP="003D43D5">
            <w:pPr>
              <w:spacing w:after="0" w:line="240" w:lineRule="auto"/>
              <w:rPr>
                <w:rFonts w:ascii="Times New Roman" w:eastAsia="Times New Roman" w:hAnsi="Times New Roman"/>
                <w:sz w:val="24"/>
                <w:szCs w:val="24"/>
              </w:rPr>
            </w:pPr>
            <w:r w:rsidRPr="00260A18">
              <w:rPr>
                <w:rFonts w:ascii="Times New Roman" w:eastAsia="Times New Roman" w:hAnsi="Times New Roman"/>
                <w:sz w:val="24"/>
                <w:szCs w:val="24"/>
              </w:rPr>
              <w:t>Гуанидиновые</w:t>
            </w:r>
          </w:p>
        </w:tc>
        <w:tc>
          <w:tcPr>
            <w:tcW w:w="3402"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rPr>
                <w:rFonts w:ascii="Times New Roman" w:eastAsia="Times New Roman" w:hAnsi="Times New Roman"/>
                <w:sz w:val="24"/>
                <w:szCs w:val="24"/>
              </w:rPr>
            </w:pPr>
            <w:r w:rsidRPr="00260A18">
              <w:rPr>
                <w:rFonts w:ascii="Times New Roman" w:eastAsia="Times New Roman" w:hAnsi="Times New Roman"/>
                <w:sz w:val="24"/>
                <w:szCs w:val="24"/>
              </w:rPr>
              <w:t>Ультрадез Форте</w:t>
            </w:r>
          </w:p>
        </w:tc>
        <w:tc>
          <w:tcPr>
            <w:tcW w:w="2358"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eastAsia="Times New Roman" w:hAnsi="Times New Roman"/>
                <w:sz w:val="24"/>
                <w:szCs w:val="24"/>
              </w:rPr>
            </w:pPr>
            <w:r w:rsidRPr="00260A18">
              <w:rPr>
                <w:rFonts w:ascii="Times New Roman" w:eastAsia="Times New Roman" w:hAnsi="Times New Roman"/>
                <w:sz w:val="24"/>
                <w:szCs w:val="24"/>
              </w:rPr>
              <w:t>1,0</w:t>
            </w:r>
          </w:p>
        </w:tc>
        <w:tc>
          <w:tcPr>
            <w:tcW w:w="158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eastAsia="Times New Roman" w:hAnsi="Times New Roman"/>
                <w:sz w:val="24"/>
                <w:szCs w:val="24"/>
              </w:rPr>
            </w:pPr>
            <w:r w:rsidRPr="00260A18">
              <w:rPr>
                <w:rFonts w:ascii="Times New Roman" w:eastAsia="Times New Roman" w:hAnsi="Times New Roman"/>
                <w:sz w:val="24"/>
                <w:szCs w:val="24"/>
              </w:rPr>
              <w:t>30</w:t>
            </w:r>
          </w:p>
        </w:tc>
      </w:tr>
      <w:tr w:rsidR="008A681D" w:rsidRPr="00260A18" w:rsidTr="00AB0FD8">
        <w:trPr>
          <w:trHeight w:val="311"/>
        </w:trPr>
        <w:tc>
          <w:tcPr>
            <w:tcW w:w="2567" w:type="dxa"/>
            <w:vMerge/>
            <w:tcBorders>
              <w:left w:val="single" w:sz="6" w:space="0" w:color="000000"/>
              <w:right w:val="single" w:sz="6" w:space="0" w:color="000000"/>
            </w:tcBorders>
            <w:shd w:val="clear" w:color="auto" w:fill="FFFFFF"/>
            <w:hideMark/>
          </w:tcPr>
          <w:p w:rsidR="008A681D" w:rsidRPr="00260A18" w:rsidRDefault="008A681D" w:rsidP="003D43D5">
            <w:pPr>
              <w:spacing w:after="0" w:line="240" w:lineRule="auto"/>
              <w:jc w:val="both"/>
              <w:rPr>
                <w:rFonts w:ascii="Times New Roman" w:eastAsia="Times New Roman" w:hAnsi="Times New Roman"/>
                <w:sz w:val="24"/>
                <w:szCs w:val="24"/>
              </w:rPr>
            </w:pPr>
          </w:p>
        </w:tc>
        <w:tc>
          <w:tcPr>
            <w:tcW w:w="3402" w:type="dxa"/>
            <w:tcBorders>
              <w:top w:val="single" w:sz="6" w:space="0" w:color="000000"/>
              <w:left w:val="single" w:sz="6" w:space="0" w:color="000000"/>
              <w:right w:val="single" w:sz="6" w:space="0" w:color="000000"/>
            </w:tcBorders>
            <w:shd w:val="clear" w:color="auto" w:fill="FFFFFF"/>
            <w:hideMark/>
          </w:tcPr>
          <w:p w:rsidR="008A681D" w:rsidRPr="00260A18" w:rsidRDefault="008A681D" w:rsidP="003D43D5">
            <w:pPr>
              <w:spacing w:after="0" w:line="240" w:lineRule="auto"/>
              <w:rPr>
                <w:rFonts w:ascii="Times New Roman" w:eastAsia="Times New Roman" w:hAnsi="Times New Roman"/>
                <w:sz w:val="24"/>
                <w:szCs w:val="24"/>
              </w:rPr>
            </w:pPr>
            <w:r w:rsidRPr="00260A18">
              <w:rPr>
                <w:rFonts w:ascii="Times New Roman" w:eastAsia="Times New Roman" w:hAnsi="Times New Roman"/>
                <w:sz w:val="24"/>
                <w:szCs w:val="24"/>
              </w:rPr>
              <w:t>Необак плюс</w:t>
            </w:r>
          </w:p>
        </w:tc>
        <w:tc>
          <w:tcPr>
            <w:tcW w:w="2358" w:type="dxa"/>
            <w:tcBorders>
              <w:top w:val="single" w:sz="6" w:space="0" w:color="000000"/>
              <w:left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eastAsia="Times New Roman" w:hAnsi="Times New Roman"/>
                <w:sz w:val="24"/>
                <w:szCs w:val="24"/>
              </w:rPr>
            </w:pPr>
            <w:r w:rsidRPr="00260A18">
              <w:rPr>
                <w:rFonts w:ascii="Times New Roman" w:eastAsia="Times New Roman" w:hAnsi="Times New Roman"/>
                <w:sz w:val="24"/>
                <w:szCs w:val="24"/>
              </w:rPr>
              <w:t>0,1</w:t>
            </w:r>
          </w:p>
        </w:tc>
        <w:tc>
          <w:tcPr>
            <w:tcW w:w="1587" w:type="dxa"/>
            <w:tcBorders>
              <w:top w:val="single" w:sz="6" w:space="0" w:color="000000"/>
              <w:left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eastAsia="Times New Roman" w:hAnsi="Times New Roman"/>
                <w:sz w:val="24"/>
                <w:szCs w:val="24"/>
              </w:rPr>
            </w:pPr>
            <w:r w:rsidRPr="00260A18">
              <w:rPr>
                <w:rFonts w:ascii="Times New Roman" w:eastAsia="Times New Roman" w:hAnsi="Times New Roman"/>
                <w:sz w:val="24"/>
                <w:szCs w:val="24"/>
              </w:rPr>
              <w:t>60</w:t>
            </w:r>
          </w:p>
        </w:tc>
      </w:tr>
      <w:tr w:rsidR="008A681D" w:rsidRPr="00260A18" w:rsidTr="00AB0FD8">
        <w:tc>
          <w:tcPr>
            <w:tcW w:w="2567" w:type="dxa"/>
            <w:vMerge w:val="restart"/>
            <w:tcBorders>
              <w:top w:val="single" w:sz="6" w:space="0" w:color="000000"/>
              <w:left w:val="single" w:sz="6" w:space="0" w:color="000000"/>
              <w:right w:val="single" w:sz="6" w:space="0" w:color="000000"/>
            </w:tcBorders>
            <w:shd w:val="clear" w:color="auto" w:fill="FFFFFF"/>
            <w:hideMark/>
          </w:tcPr>
          <w:p w:rsidR="008A681D" w:rsidRPr="00260A18" w:rsidRDefault="008A681D" w:rsidP="003D43D5">
            <w:pPr>
              <w:spacing w:after="0" w:line="240" w:lineRule="auto"/>
              <w:rPr>
                <w:rFonts w:ascii="Times New Roman" w:eastAsia="Times New Roman" w:hAnsi="Times New Roman"/>
                <w:sz w:val="24"/>
                <w:szCs w:val="24"/>
              </w:rPr>
            </w:pPr>
            <w:r w:rsidRPr="00260A18">
              <w:rPr>
                <w:rFonts w:ascii="Times New Roman" w:eastAsia="Times New Roman" w:hAnsi="Times New Roman"/>
                <w:sz w:val="24"/>
                <w:szCs w:val="24"/>
              </w:rPr>
              <w:t>Спирты</w:t>
            </w:r>
          </w:p>
        </w:tc>
        <w:tc>
          <w:tcPr>
            <w:tcW w:w="7347"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rPr>
                <w:rFonts w:ascii="Times New Roman" w:eastAsia="Times New Roman" w:hAnsi="Times New Roman"/>
                <w:sz w:val="24"/>
                <w:szCs w:val="24"/>
              </w:rPr>
            </w:pPr>
            <w:r w:rsidRPr="00260A18">
              <w:rPr>
                <w:rFonts w:ascii="Times New Roman" w:eastAsia="Times New Roman" w:hAnsi="Times New Roman"/>
                <w:sz w:val="24"/>
                <w:szCs w:val="24"/>
              </w:rPr>
              <w:t>Кожные антисептики для обработки рук персонала</w:t>
            </w:r>
          </w:p>
        </w:tc>
      </w:tr>
      <w:tr w:rsidR="008A681D" w:rsidRPr="00260A18" w:rsidTr="00AB0FD8">
        <w:tc>
          <w:tcPr>
            <w:tcW w:w="2567" w:type="dxa"/>
            <w:vMerge/>
            <w:tcBorders>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both"/>
              <w:rPr>
                <w:rFonts w:ascii="Times New Roman" w:eastAsia="Times New Roman" w:hAnsi="Times New Roman"/>
                <w:sz w:val="24"/>
                <w:szCs w:val="24"/>
              </w:rPr>
            </w:pPr>
          </w:p>
        </w:tc>
        <w:tc>
          <w:tcPr>
            <w:tcW w:w="7347"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rPr>
                <w:rFonts w:ascii="Times New Roman" w:eastAsia="Times New Roman" w:hAnsi="Times New Roman"/>
                <w:sz w:val="24"/>
                <w:szCs w:val="24"/>
              </w:rPr>
            </w:pPr>
            <w:r w:rsidRPr="00260A18">
              <w:rPr>
                <w:rFonts w:ascii="Times New Roman" w:eastAsia="Times New Roman" w:hAnsi="Times New Roman"/>
                <w:sz w:val="24"/>
                <w:szCs w:val="24"/>
              </w:rPr>
              <w:t>«Бонадерм», «Альфасептин», «Октенисепт», «Чистея», «Экобриз антисептический гель» и прочие.</w:t>
            </w:r>
          </w:p>
        </w:tc>
      </w:tr>
    </w:tbl>
    <w:p w:rsidR="008A681D" w:rsidRPr="00260A18" w:rsidRDefault="008A681D" w:rsidP="003D43D5">
      <w:pPr>
        <w:pStyle w:val="s1"/>
        <w:spacing w:before="0" w:beforeAutospacing="0" w:after="0" w:afterAutospacing="0"/>
        <w:jc w:val="both"/>
      </w:pPr>
    </w:p>
    <w:p w:rsidR="008A681D" w:rsidRPr="00260A18" w:rsidRDefault="008A681D" w:rsidP="00463055">
      <w:pPr>
        <w:pStyle w:val="s1"/>
        <w:numPr>
          <w:ilvl w:val="1"/>
          <w:numId w:val="99"/>
        </w:numPr>
        <w:tabs>
          <w:tab w:val="left" w:pos="1134"/>
        </w:tabs>
        <w:spacing w:before="0" w:beforeAutospacing="0" w:after="0" w:afterAutospacing="0"/>
        <w:ind w:left="0" w:firstLine="709"/>
        <w:jc w:val="both"/>
        <w:rPr>
          <w:sz w:val="28"/>
          <w:szCs w:val="28"/>
        </w:rPr>
      </w:pPr>
      <w:r w:rsidRPr="00260A18">
        <w:rPr>
          <w:sz w:val="28"/>
          <w:szCs w:val="28"/>
        </w:rPr>
        <w:t>При необходимости, после обработки поверхность промывают водой и высушивают с помощью бумажных полотенец или одноразовых салфеток (ветошей).</w:t>
      </w:r>
      <w:r w:rsidRPr="00260A18">
        <w:t xml:space="preserve"> </w:t>
      </w:r>
    </w:p>
    <w:p w:rsidR="008A681D" w:rsidRPr="00260A18" w:rsidRDefault="008A681D" w:rsidP="00463055">
      <w:pPr>
        <w:numPr>
          <w:ilvl w:val="1"/>
          <w:numId w:val="99"/>
        </w:numPr>
        <w:tabs>
          <w:tab w:val="left" w:pos="1134"/>
        </w:tabs>
        <w:spacing w:after="0" w:line="240" w:lineRule="auto"/>
        <w:ind w:left="0" w:firstLine="709"/>
        <w:jc w:val="both"/>
        <w:rPr>
          <w:rFonts w:ascii="Times New Roman" w:eastAsia="Times New Roman" w:hAnsi="Times New Roman"/>
          <w:sz w:val="28"/>
          <w:szCs w:val="28"/>
        </w:rPr>
      </w:pPr>
      <w:r w:rsidRPr="00260A18">
        <w:rPr>
          <w:rFonts w:ascii="Times New Roman" w:eastAsia="Times New Roman" w:hAnsi="Times New Roman"/>
          <w:sz w:val="28"/>
          <w:szCs w:val="28"/>
        </w:rPr>
        <w:t xml:space="preserve">Регламент использования дезинфицирующего средства определен Инструкцией по применению отдельных дезинфицирующих средств, где разъясняется необходимость или отсутствие необходимости смывать дезинфицирующее средство после его экспозиции. </w:t>
      </w:r>
    </w:p>
    <w:p w:rsidR="008A681D" w:rsidRPr="00260A18" w:rsidRDefault="008A681D" w:rsidP="00463055">
      <w:pPr>
        <w:pStyle w:val="s1"/>
        <w:numPr>
          <w:ilvl w:val="1"/>
          <w:numId w:val="99"/>
        </w:numPr>
        <w:tabs>
          <w:tab w:val="left" w:pos="1134"/>
        </w:tabs>
        <w:spacing w:before="0" w:beforeAutospacing="0" w:after="0" w:afterAutospacing="0"/>
        <w:ind w:left="0" w:firstLine="709"/>
        <w:jc w:val="both"/>
        <w:rPr>
          <w:sz w:val="28"/>
          <w:szCs w:val="28"/>
        </w:rPr>
      </w:pPr>
      <w:r w:rsidRPr="00260A18">
        <w:rPr>
          <w:sz w:val="28"/>
          <w:szCs w:val="28"/>
        </w:rPr>
        <w:t>По окончании рабочей смены (или не реже, чем через 6 часов) проводится влажная уборка помещений с применением дезинфицирующих средств путем протирания дезинфицирующими салфетками (или растворами дезинфицирующих средств) ручек дверей, поручней, столов, спинок стульев (подлокотников кресел), раковин для мытья рук при входе в обеденный зал (столовую), витрин самообслуживания.</w:t>
      </w:r>
    </w:p>
    <w:p w:rsidR="008A681D" w:rsidRPr="00260A18" w:rsidRDefault="008A681D" w:rsidP="00463055">
      <w:pPr>
        <w:numPr>
          <w:ilvl w:val="1"/>
          <w:numId w:val="99"/>
        </w:numPr>
        <w:tabs>
          <w:tab w:val="left" w:pos="1134"/>
        </w:tabs>
        <w:spacing w:after="0" w:line="240" w:lineRule="auto"/>
        <w:ind w:left="0" w:firstLine="709"/>
        <w:jc w:val="both"/>
        <w:rPr>
          <w:rFonts w:ascii="Times New Roman" w:eastAsia="Times New Roman" w:hAnsi="Times New Roman"/>
          <w:sz w:val="28"/>
          <w:szCs w:val="28"/>
        </w:rPr>
      </w:pPr>
      <w:r w:rsidRPr="00260A18">
        <w:rPr>
          <w:rFonts w:ascii="Times New Roman" w:eastAsia="Times New Roman" w:hAnsi="Times New Roman"/>
          <w:sz w:val="28"/>
          <w:szCs w:val="28"/>
        </w:rPr>
        <w:t>На каждом объекте должен быть неснижаемый запас дезинфицирующих средств, исходя из расчетной потребности, ветоши, уборочного инвентаря.</w:t>
      </w:r>
    </w:p>
    <w:p w:rsidR="008A681D" w:rsidRPr="00260A18" w:rsidRDefault="008A681D" w:rsidP="00463055">
      <w:pPr>
        <w:pStyle w:val="s1"/>
        <w:numPr>
          <w:ilvl w:val="1"/>
          <w:numId w:val="99"/>
        </w:numPr>
        <w:tabs>
          <w:tab w:val="left" w:pos="1134"/>
        </w:tabs>
        <w:spacing w:before="0" w:beforeAutospacing="0" w:after="0" w:afterAutospacing="0"/>
        <w:ind w:left="0" w:firstLine="709"/>
        <w:jc w:val="both"/>
        <w:rPr>
          <w:sz w:val="28"/>
          <w:szCs w:val="28"/>
        </w:rPr>
      </w:pPr>
      <w:r w:rsidRPr="00260A18">
        <w:rPr>
          <w:sz w:val="28"/>
          <w:szCs w:val="28"/>
        </w:rPr>
        <w:t>Дезинфицирующие средства хранят в упаковках изготовителя, плотно закрытыми в специально отведенном сухом, прохладном и затемненном месте, недоступном для детей. Меры предосторожности при проведении дезинфекционных мероприятий и первой помощи при случайном отравлении изложены для каждого конкретного дезинфицирующего средства в Инструкциях по их применению.</w:t>
      </w:r>
    </w:p>
    <w:p w:rsidR="008A681D" w:rsidRPr="00260A18" w:rsidRDefault="008A681D" w:rsidP="003D43D5">
      <w:pPr>
        <w:pStyle w:val="s1"/>
        <w:spacing w:before="0" w:beforeAutospacing="0" w:after="0" w:afterAutospacing="0"/>
        <w:ind w:firstLine="708"/>
        <w:jc w:val="both"/>
        <w:rPr>
          <w:sz w:val="28"/>
          <w:szCs w:val="28"/>
        </w:rPr>
      </w:pPr>
    </w:p>
    <w:p w:rsidR="008A681D" w:rsidRPr="00260A18" w:rsidRDefault="008A681D" w:rsidP="003D43D5">
      <w:pPr>
        <w:pStyle w:val="s3"/>
        <w:spacing w:before="0" w:beforeAutospacing="0" w:after="0" w:afterAutospacing="0"/>
        <w:ind w:firstLine="709"/>
        <w:jc w:val="both"/>
        <w:rPr>
          <w:b/>
          <w:sz w:val="28"/>
          <w:szCs w:val="28"/>
        </w:rPr>
      </w:pPr>
      <w:r w:rsidRPr="00260A18">
        <w:rPr>
          <w:b/>
          <w:sz w:val="28"/>
          <w:szCs w:val="28"/>
        </w:rPr>
        <w:t>4. Превентивные меры незамедлительного характера на объектах общественного питания в организованных коллективах</w:t>
      </w:r>
    </w:p>
    <w:p w:rsidR="008A681D" w:rsidRPr="00260A18" w:rsidRDefault="008A681D" w:rsidP="00463055">
      <w:pPr>
        <w:pStyle w:val="s1"/>
        <w:numPr>
          <w:ilvl w:val="1"/>
          <w:numId w:val="99"/>
        </w:numPr>
        <w:tabs>
          <w:tab w:val="left" w:pos="1134"/>
        </w:tabs>
        <w:spacing w:before="0" w:beforeAutospacing="0" w:after="0" w:afterAutospacing="0"/>
        <w:ind w:left="0" w:firstLine="709"/>
        <w:jc w:val="both"/>
        <w:rPr>
          <w:sz w:val="28"/>
          <w:szCs w:val="28"/>
        </w:rPr>
      </w:pPr>
      <w:r w:rsidRPr="00260A18">
        <w:rPr>
          <w:sz w:val="28"/>
          <w:szCs w:val="28"/>
        </w:rPr>
        <w:t>Обеспечивают расстановку столов, стульев и иного инвентаря таким образом, чтобы расстояние между посетителями было не менее 1 метра.</w:t>
      </w:r>
    </w:p>
    <w:p w:rsidR="008A681D" w:rsidRPr="00260A18" w:rsidRDefault="008A681D" w:rsidP="00463055">
      <w:pPr>
        <w:numPr>
          <w:ilvl w:val="1"/>
          <w:numId w:val="99"/>
        </w:numPr>
        <w:tabs>
          <w:tab w:val="left" w:pos="1134"/>
        </w:tabs>
        <w:spacing w:after="0" w:line="240" w:lineRule="auto"/>
        <w:ind w:left="0" w:firstLine="709"/>
        <w:jc w:val="both"/>
        <w:rPr>
          <w:rFonts w:ascii="Times New Roman" w:eastAsia="Times New Roman" w:hAnsi="Times New Roman"/>
          <w:sz w:val="28"/>
          <w:szCs w:val="28"/>
        </w:rPr>
      </w:pPr>
      <w:r w:rsidRPr="00260A18">
        <w:rPr>
          <w:rFonts w:ascii="Times New Roman" w:eastAsia="Times New Roman" w:hAnsi="Times New Roman"/>
          <w:sz w:val="28"/>
          <w:szCs w:val="28"/>
        </w:rPr>
        <w:t>На объекте предусматриваются кожные антисептики для обработки рук посетителей, которые устанавливаются на видном и доступных местах.</w:t>
      </w:r>
    </w:p>
    <w:p w:rsidR="008A681D" w:rsidRPr="00260A18" w:rsidRDefault="008A681D" w:rsidP="00463055">
      <w:pPr>
        <w:pStyle w:val="s1"/>
        <w:numPr>
          <w:ilvl w:val="1"/>
          <w:numId w:val="99"/>
        </w:numPr>
        <w:tabs>
          <w:tab w:val="left" w:pos="1134"/>
        </w:tabs>
        <w:spacing w:before="0" w:beforeAutospacing="0" w:after="0" w:afterAutospacing="0"/>
        <w:ind w:left="0" w:firstLine="709"/>
        <w:jc w:val="both"/>
        <w:rPr>
          <w:sz w:val="28"/>
          <w:szCs w:val="28"/>
        </w:rPr>
      </w:pPr>
      <w:r w:rsidRPr="00260A18">
        <w:rPr>
          <w:sz w:val="28"/>
          <w:szCs w:val="28"/>
        </w:rPr>
        <w:t xml:space="preserve">Усиливают работу с персоналом в целях выполнения указанных мер, а также в целях недопущения к работе лиц, имеющих признаки респираторных заболеваний, повышенную температуру тела, а также вернувшихся в течение последних 2-х недель из стран с высоким уровнем заболеваний </w:t>
      </w:r>
      <w:r w:rsidRPr="00260A18">
        <w:rPr>
          <w:bCs/>
          <w:sz w:val="28"/>
          <w:szCs w:val="28"/>
        </w:rPr>
        <w:t>COVID -19</w:t>
      </w:r>
      <w:r w:rsidRPr="00260A18">
        <w:rPr>
          <w:sz w:val="28"/>
          <w:szCs w:val="28"/>
        </w:rPr>
        <w:t>.</w:t>
      </w:r>
    </w:p>
    <w:p w:rsidR="008A681D" w:rsidRPr="00260A18" w:rsidRDefault="008A681D" w:rsidP="00463055">
      <w:pPr>
        <w:pStyle w:val="s1"/>
        <w:numPr>
          <w:ilvl w:val="1"/>
          <w:numId w:val="99"/>
        </w:numPr>
        <w:tabs>
          <w:tab w:val="left" w:pos="1134"/>
        </w:tabs>
        <w:spacing w:before="0" w:beforeAutospacing="0" w:after="0" w:afterAutospacing="0"/>
        <w:ind w:left="0" w:firstLine="709"/>
        <w:jc w:val="both"/>
        <w:rPr>
          <w:sz w:val="28"/>
          <w:szCs w:val="28"/>
        </w:rPr>
      </w:pPr>
      <w:r w:rsidRPr="00260A18">
        <w:rPr>
          <w:sz w:val="28"/>
          <w:szCs w:val="28"/>
        </w:rPr>
        <w:lastRenderedPageBreak/>
        <w:t>Выполняют рекомендации и предписания по дезинфекции помещений и инвентаря.</w:t>
      </w:r>
    </w:p>
    <w:p w:rsidR="008A681D" w:rsidRPr="00260A18" w:rsidRDefault="008A681D" w:rsidP="00463055">
      <w:pPr>
        <w:pStyle w:val="s1"/>
        <w:numPr>
          <w:ilvl w:val="1"/>
          <w:numId w:val="99"/>
        </w:numPr>
        <w:tabs>
          <w:tab w:val="left" w:pos="1134"/>
        </w:tabs>
        <w:spacing w:before="0" w:beforeAutospacing="0" w:after="0" w:afterAutospacing="0"/>
        <w:ind w:left="0" w:firstLine="709"/>
        <w:jc w:val="both"/>
        <w:rPr>
          <w:sz w:val="28"/>
          <w:szCs w:val="28"/>
        </w:rPr>
      </w:pPr>
      <w:r w:rsidRPr="00260A18">
        <w:rPr>
          <w:sz w:val="28"/>
          <w:szCs w:val="28"/>
        </w:rPr>
        <w:t>Проводят обеззараживание воздуха и проветривание в помещениях согласно требованиям, предъявляемым настоящим алгоритмом.</w:t>
      </w:r>
    </w:p>
    <w:p w:rsidR="008A681D" w:rsidRPr="00260A18" w:rsidRDefault="008A681D" w:rsidP="00463055">
      <w:pPr>
        <w:pStyle w:val="s1"/>
        <w:numPr>
          <w:ilvl w:val="1"/>
          <w:numId w:val="99"/>
        </w:numPr>
        <w:tabs>
          <w:tab w:val="left" w:pos="1134"/>
        </w:tabs>
        <w:spacing w:before="0" w:beforeAutospacing="0" w:after="0" w:afterAutospacing="0"/>
        <w:ind w:left="0" w:firstLine="709"/>
        <w:jc w:val="both"/>
        <w:rPr>
          <w:sz w:val="28"/>
          <w:szCs w:val="28"/>
        </w:rPr>
      </w:pPr>
      <w:r w:rsidRPr="00260A18">
        <w:rPr>
          <w:sz w:val="28"/>
          <w:szCs w:val="28"/>
        </w:rPr>
        <w:t>Обеспечивают использование посуды однократного применения с последующим ее сбором, обеззараживанием и уничтожением в установленном порядке.</w:t>
      </w:r>
    </w:p>
    <w:p w:rsidR="008A681D" w:rsidRPr="00260A18" w:rsidRDefault="008A681D" w:rsidP="00463055">
      <w:pPr>
        <w:widowControl w:val="0"/>
        <w:numPr>
          <w:ilvl w:val="1"/>
          <w:numId w:val="99"/>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При использовании посуды многократного применения – ее обработку проводят в специальных моечных машинах, в соответствии с инструкцией по ее эксплуатации с применением режимов обработки, обеспечивающих дезинфекцию посуды и столовых приборов при температуре не ниже 65</w:t>
      </w:r>
      <w:r w:rsidRPr="00260A18">
        <w:rPr>
          <w:rFonts w:ascii="Times New Roman" w:hAnsi="Times New Roman"/>
          <w:sz w:val="28"/>
          <w:szCs w:val="28"/>
          <w:vertAlign w:val="superscript"/>
        </w:rPr>
        <w:t>0</w:t>
      </w:r>
      <w:r w:rsidRPr="00260A18">
        <w:rPr>
          <w:rFonts w:ascii="Times New Roman" w:hAnsi="Times New Roman"/>
          <w:sz w:val="28"/>
          <w:szCs w:val="28"/>
        </w:rPr>
        <w:t>С в течение 90 минут или ручным способом при той же температуре с применением дезинфицирующих средств в соответствии с требованиями по их применению.</w:t>
      </w:r>
    </w:p>
    <w:p w:rsidR="008A681D" w:rsidRPr="00260A18" w:rsidRDefault="008A681D" w:rsidP="00463055">
      <w:pPr>
        <w:widowControl w:val="0"/>
        <w:numPr>
          <w:ilvl w:val="1"/>
          <w:numId w:val="99"/>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Реализацию продуктов питания в столовых проводят в фасованном виде, за исключением не нарезанных овощей и фруктов.</w:t>
      </w:r>
    </w:p>
    <w:p w:rsidR="008A681D" w:rsidRPr="00260A18" w:rsidRDefault="008A681D" w:rsidP="00463055">
      <w:pPr>
        <w:widowControl w:val="0"/>
        <w:numPr>
          <w:ilvl w:val="1"/>
          <w:numId w:val="99"/>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Продажу хлебобулочных, кондитерских и иных изделий, к которым есть доступ покупателей, осуществляют только в упакованном виде.</w:t>
      </w:r>
    </w:p>
    <w:p w:rsidR="008A681D" w:rsidRPr="00260A18" w:rsidRDefault="008A681D" w:rsidP="00463055">
      <w:pPr>
        <w:widowControl w:val="0"/>
        <w:numPr>
          <w:ilvl w:val="1"/>
          <w:numId w:val="99"/>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Работники столовых (продавцы, повара, официанты, кассиры и другие сотрудники, имеющие непосредственный контакт с продуктами питания) оказывают свои услуги рабочим в одноразовых перчатках, подлежащих замене не менее двух раз в смену и при нарушении целостности, рекомендуется использование персоналом одноразовых масок при работе (смена масок не реже 1 раза в </w:t>
      </w:r>
      <w:r w:rsidR="001A02DB" w:rsidRPr="00260A18">
        <w:rPr>
          <w:rFonts w:ascii="Times New Roman" w:hAnsi="Times New Roman"/>
          <w:sz w:val="28"/>
          <w:szCs w:val="28"/>
          <w:lang w:val="kk-KZ"/>
        </w:rPr>
        <w:t>2</w:t>
      </w:r>
      <w:r w:rsidRPr="00260A18">
        <w:rPr>
          <w:rFonts w:ascii="Times New Roman" w:hAnsi="Times New Roman"/>
          <w:sz w:val="28"/>
          <w:szCs w:val="28"/>
        </w:rPr>
        <w:t xml:space="preserve"> часа).</w:t>
      </w:r>
    </w:p>
    <w:p w:rsidR="008A681D" w:rsidRPr="00260A18" w:rsidRDefault="008A681D" w:rsidP="00463055">
      <w:pPr>
        <w:widowControl w:val="0"/>
        <w:numPr>
          <w:ilvl w:val="1"/>
          <w:numId w:val="99"/>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Не допускается в столовых раздача по типу самообслуживания.</w:t>
      </w:r>
    </w:p>
    <w:p w:rsidR="008A681D" w:rsidRPr="00260A18" w:rsidRDefault="008A681D" w:rsidP="00463055">
      <w:pPr>
        <w:widowControl w:val="0"/>
        <w:numPr>
          <w:ilvl w:val="1"/>
          <w:numId w:val="99"/>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Устанавливают санитайзеры для обработки рук, либо обеспечивают выдачу одноразовых перчаток.</w:t>
      </w:r>
    </w:p>
    <w:p w:rsidR="008A681D" w:rsidRPr="00260A18" w:rsidRDefault="008A681D" w:rsidP="00463055">
      <w:pPr>
        <w:widowControl w:val="0"/>
        <w:numPr>
          <w:ilvl w:val="1"/>
          <w:numId w:val="99"/>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Не допускают образование очередей более 5 человек с соблюдением расстояния между ними не менее одного метра, ограничивают количество одновременно обслуживаемых посетителей.</w:t>
      </w:r>
    </w:p>
    <w:p w:rsidR="008A681D" w:rsidRPr="00260A18" w:rsidRDefault="008A681D" w:rsidP="00463055">
      <w:pPr>
        <w:widowControl w:val="0"/>
        <w:numPr>
          <w:ilvl w:val="1"/>
          <w:numId w:val="99"/>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По окончании рабочей смены (или не реже, чем через 6 часов) проводят проветривание и влажную уборку помещений с применением дезинфицирующих средств путем протирания дезинфицирующими салфетками (или растворами дезинфицирующих средств) ручек дверей, поручней, столов, спинок стульев (подлокотников кресел), раковин для мытья рук при входе в обеденный зал (столовую), витрин самообслуживания.</w:t>
      </w:r>
    </w:p>
    <w:p w:rsidR="008A681D" w:rsidRPr="00260A18" w:rsidRDefault="008A681D" w:rsidP="00463055">
      <w:pPr>
        <w:widowControl w:val="0"/>
        <w:numPr>
          <w:ilvl w:val="1"/>
          <w:numId w:val="99"/>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Ведут усиленный дезинфекционный режим: каждый час специальными дезинфекционными средствами обрабатывать столы, стулья.</w:t>
      </w:r>
    </w:p>
    <w:p w:rsidR="008A681D" w:rsidRPr="00260A18" w:rsidRDefault="008A681D" w:rsidP="00463055">
      <w:pPr>
        <w:widowControl w:val="0"/>
        <w:numPr>
          <w:ilvl w:val="1"/>
          <w:numId w:val="99"/>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Прилегающую к объекту территорию содержат в чистоте.</w:t>
      </w:r>
    </w:p>
    <w:p w:rsidR="008A681D" w:rsidRPr="00260A18" w:rsidRDefault="008A681D" w:rsidP="00463055">
      <w:pPr>
        <w:widowControl w:val="0"/>
        <w:numPr>
          <w:ilvl w:val="1"/>
          <w:numId w:val="99"/>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Закрепляют ответственных работников, обеспечивающих соблюдение вышеуказанных пунктов.</w:t>
      </w:r>
    </w:p>
    <w:p w:rsidR="008A681D" w:rsidRPr="00260A18" w:rsidRDefault="008A681D" w:rsidP="003D43D5">
      <w:pPr>
        <w:pStyle w:val="s1"/>
        <w:spacing w:before="0" w:beforeAutospacing="0" w:after="0" w:afterAutospacing="0"/>
        <w:ind w:firstLine="708"/>
        <w:jc w:val="both"/>
        <w:rPr>
          <w:sz w:val="28"/>
          <w:szCs w:val="28"/>
        </w:rPr>
      </w:pPr>
    </w:p>
    <w:p w:rsidR="008A681D" w:rsidRPr="00260A18" w:rsidRDefault="0026583B" w:rsidP="003D43D5">
      <w:pPr>
        <w:pStyle w:val="s3"/>
        <w:spacing w:before="0" w:beforeAutospacing="0" w:after="0" w:afterAutospacing="0"/>
        <w:ind w:firstLine="709"/>
        <w:jc w:val="both"/>
        <w:rPr>
          <w:b/>
          <w:sz w:val="28"/>
          <w:szCs w:val="28"/>
        </w:rPr>
      </w:pPr>
      <w:r w:rsidRPr="00260A18">
        <w:rPr>
          <w:b/>
          <w:sz w:val="28"/>
          <w:szCs w:val="28"/>
          <w:lang w:val="kk-KZ"/>
        </w:rPr>
        <w:t>5</w:t>
      </w:r>
      <w:r w:rsidR="008A681D" w:rsidRPr="00260A18">
        <w:rPr>
          <w:b/>
          <w:sz w:val="28"/>
          <w:szCs w:val="28"/>
        </w:rPr>
        <w:t>. Превентивные меры незамедлительного характера для защиты граждан на объектах торговли</w:t>
      </w:r>
    </w:p>
    <w:p w:rsidR="008A681D" w:rsidRPr="00260A18" w:rsidRDefault="0026583B" w:rsidP="003D43D5">
      <w:pPr>
        <w:pStyle w:val="s1"/>
        <w:spacing w:before="0" w:beforeAutospacing="0" w:after="0" w:afterAutospacing="0"/>
        <w:ind w:firstLine="708"/>
        <w:jc w:val="both"/>
        <w:rPr>
          <w:b/>
          <w:sz w:val="28"/>
          <w:szCs w:val="28"/>
        </w:rPr>
      </w:pPr>
      <w:r w:rsidRPr="00260A18">
        <w:rPr>
          <w:b/>
          <w:sz w:val="28"/>
          <w:szCs w:val="28"/>
          <w:lang w:val="kk-KZ"/>
        </w:rPr>
        <w:t>5</w:t>
      </w:r>
      <w:r w:rsidR="008A681D" w:rsidRPr="00260A18">
        <w:rPr>
          <w:b/>
          <w:sz w:val="28"/>
          <w:szCs w:val="28"/>
        </w:rPr>
        <w:t>.1. Общие требования</w:t>
      </w:r>
    </w:p>
    <w:p w:rsidR="008A681D" w:rsidRPr="00260A18" w:rsidRDefault="008A681D" w:rsidP="00463055">
      <w:pPr>
        <w:widowControl w:val="0"/>
        <w:numPr>
          <w:ilvl w:val="1"/>
          <w:numId w:val="99"/>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lastRenderedPageBreak/>
        <w:t>Обеспечивают постоянное наличие в торговом зале наиболее востребованных товаров. В случае повышения спроса на них обеспечивают увеличение количества данных товаров в торговом зале и их выкладку на полки.</w:t>
      </w:r>
    </w:p>
    <w:p w:rsidR="008A681D" w:rsidRPr="00260A18" w:rsidRDefault="008A681D" w:rsidP="00463055">
      <w:pPr>
        <w:widowControl w:val="0"/>
        <w:numPr>
          <w:ilvl w:val="1"/>
          <w:numId w:val="99"/>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Обеспечивают усиление товарных запасов наиболее востребованных товаров, учитывая имеющийся у торговых организаций опыт, местную специфику и рекомендации местных исполнительных органов. Усилить работу с поставщиками для планирования и обеспечения бесперебойных поставок товаров.</w:t>
      </w:r>
    </w:p>
    <w:p w:rsidR="008A681D" w:rsidRPr="00260A18" w:rsidRDefault="0026583B" w:rsidP="003D43D5">
      <w:pPr>
        <w:pStyle w:val="s1"/>
        <w:tabs>
          <w:tab w:val="left" w:pos="142"/>
          <w:tab w:val="left" w:pos="1134"/>
        </w:tabs>
        <w:spacing w:before="0" w:beforeAutospacing="0" w:after="0" w:afterAutospacing="0"/>
        <w:ind w:left="709"/>
        <w:jc w:val="both"/>
        <w:rPr>
          <w:b/>
          <w:sz w:val="28"/>
          <w:szCs w:val="28"/>
        </w:rPr>
      </w:pPr>
      <w:r w:rsidRPr="00260A18">
        <w:rPr>
          <w:b/>
          <w:sz w:val="28"/>
          <w:szCs w:val="28"/>
          <w:lang w:val="kk-KZ"/>
        </w:rPr>
        <w:t>5</w:t>
      </w:r>
      <w:r w:rsidR="008A681D" w:rsidRPr="00260A18">
        <w:rPr>
          <w:b/>
          <w:sz w:val="28"/>
          <w:szCs w:val="28"/>
        </w:rPr>
        <w:t>.2. Крупные объекты торговли (супермаркеты, гипермаркеты):</w:t>
      </w:r>
    </w:p>
    <w:p w:rsidR="008A681D" w:rsidRPr="00260A18" w:rsidRDefault="008A681D" w:rsidP="00463055">
      <w:pPr>
        <w:pStyle w:val="s1"/>
        <w:numPr>
          <w:ilvl w:val="1"/>
          <w:numId w:val="99"/>
        </w:numPr>
        <w:tabs>
          <w:tab w:val="left" w:pos="142"/>
          <w:tab w:val="left" w:pos="1134"/>
        </w:tabs>
        <w:spacing w:before="0" w:beforeAutospacing="0" w:after="0" w:afterAutospacing="0"/>
        <w:ind w:left="0" w:firstLine="709"/>
        <w:jc w:val="both"/>
        <w:rPr>
          <w:sz w:val="28"/>
          <w:szCs w:val="28"/>
        </w:rPr>
      </w:pPr>
      <w:r w:rsidRPr="00260A18">
        <w:rPr>
          <w:sz w:val="28"/>
          <w:szCs w:val="28"/>
        </w:rPr>
        <w:t>Проводят влажную уборку с применением дезинфицирующих и моющих средств каждые 2-3 часа.</w:t>
      </w:r>
    </w:p>
    <w:p w:rsidR="008A681D" w:rsidRPr="00260A18" w:rsidRDefault="008A681D" w:rsidP="00463055">
      <w:pPr>
        <w:pStyle w:val="s1"/>
        <w:numPr>
          <w:ilvl w:val="1"/>
          <w:numId w:val="99"/>
        </w:numPr>
        <w:tabs>
          <w:tab w:val="left" w:pos="142"/>
          <w:tab w:val="left" w:pos="1134"/>
        </w:tabs>
        <w:spacing w:before="0" w:beforeAutospacing="0" w:after="0" w:afterAutospacing="0"/>
        <w:ind w:left="0" w:firstLine="709"/>
        <w:jc w:val="both"/>
        <w:rPr>
          <w:sz w:val="28"/>
          <w:szCs w:val="28"/>
        </w:rPr>
      </w:pPr>
      <w:r w:rsidRPr="00260A18">
        <w:rPr>
          <w:sz w:val="28"/>
          <w:szCs w:val="28"/>
        </w:rPr>
        <w:t xml:space="preserve">Обеспечивают неснижаемый запас дезинфицирующих, моющих средств и антисептических средств. </w:t>
      </w:r>
    </w:p>
    <w:p w:rsidR="008A681D" w:rsidRPr="00260A18" w:rsidRDefault="008A681D" w:rsidP="00463055">
      <w:pPr>
        <w:pStyle w:val="s1"/>
        <w:numPr>
          <w:ilvl w:val="1"/>
          <w:numId w:val="99"/>
        </w:numPr>
        <w:tabs>
          <w:tab w:val="left" w:pos="142"/>
          <w:tab w:val="left" w:pos="1134"/>
        </w:tabs>
        <w:spacing w:before="0" w:beforeAutospacing="0" w:after="0" w:afterAutospacing="0"/>
        <w:ind w:left="0" w:firstLine="709"/>
        <w:jc w:val="both"/>
        <w:rPr>
          <w:sz w:val="28"/>
          <w:szCs w:val="28"/>
        </w:rPr>
      </w:pPr>
      <w:r w:rsidRPr="00260A18">
        <w:rPr>
          <w:sz w:val="28"/>
          <w:szCs w:val="28"/>
        </w:rPr>
        <w:t>Прилегающая к объекту территорию содержится в чистоте.</w:t>
      </w:r>
    </w:p>
    <w:p w:rsidR="008A681D" w:rsidRPr="00260A18" w:rsidRDefault="008A681D" w:rsidP="00463055">
      <w:pPr>
        <w:pStyle w:val="s1"/>
        <w:numPr>
          <w:ilvl w:val="1"/>
          <w:numId w:val="99"/>
        </w:numPr>
        <w:tabs>
          <w:tab w:val="left" w:pos="142"/>
          <w:tab w:val="left" w:pos="1134"/>
        </w:tabs>
        <w:spacing w:before="0" w:beforeAutospacing="0" w:after="0" w:afterAutospacing="0"/>
        <w:ind w:left="0" w:firstLine="709"/>
        <w:jc w:val="both"/>
        <w:rPr>
          <w:sz w:val="28"/>
          <w:szCs w:val="28"/>
        </w:rPr>
      </w:pPr>
      <w:r w:rsidRPr="00260A18">
        <w:rPr>
          <w:sz w:val="28"/>
          <w:szCs w:val="28"/>
        </w:rPr>
        <w:t xml:space="preserve">Устанавливают санитайзеры для обработки рук. </w:t>
      </w:r>
    </w:p>
    <w:p w:rsidR="008A681D" w:rsidRPr="00260A18" w:rsidRDefault="008A681D" w:rsidP="00463055">
      <w:pPr>
        <w:pStyle w:val="s1"/>
        <w:numPr>
          <w:ilvl w:val="1"/>
          <w:numId w:val="99"/>
        </w:numPr>
        <w:tabs>
          <w:tab w:val="left" w:pos="142"/>
          <w:tab w:val="left" w:pos="1134"/>
        </w:tabs>
        <w:spacing w:before="0" w:beforeAutospacing="0" w:after="0" w:afterAutospacing="0"/>
        <w:ind w:left="0" w:firstLine="709"/>
        <w:jc w:val="both"/>
        <w:rPr>
          <w:sz w:val="28"/>
          <w:szCs w:val="28"/>
        </w:rPr>
      </w:pPr>
      <w:r w:rsidRPr="00260A18">
        <w:rPr>
          <w:sz w:val="28"/>
          <w:szCs w:val="28"/>
        </w:rPr>
        <w:t xml:space="preserve">Проводят обеззараживание воздуха и проветривание в помещениях согласно пунктам 11 и 12 настоящего алгоритма. </w:t>
      </w:r>
    </w:p>
    <w:p w:rsidR="008A681D" w:rsidRPr="00260A18" w:rsidRDefault="008A681D" w:rsidP="00463055">
      <w:pPr>
        <w:pStyle w:val="s1"/>
        <w:numPr>
          <w:ilvl w:val="1"/>
          <w:numId w:val="99"/>
        </w:numPr>
        <w:tabs>
          <w:tab w:val="left" w:pos="142"/>
          <w:tab w:val="left" w:pos="1134"/>
        </w:tabs>
        <w:spacing w:before="0" w:beforeAutospacing="0" w:after="0" w:afterAutospacing="0"/>
        <w:ind w:left="0" w:firstLine="709"/>
        <w:jc w:val="both"/>
        <w:rPr>
          <w:sz w:val="28"/>
          <w:szCs w:val="28"/>
        </w:rPr>
      </w:pPr>
      <w:r w:rsidRPr="00260A18">
        <w:rPr>
          <w:sz w:val="28"/>
          <w:szCs w:val="28"/>
        </w:rPr>
        <w:t>Проводят ревизию и очистку приточно-вытяжной вентиляции в зданиях.</w:t>
      </w:r>
    </w:p>
    <w:p w:rsidR="008A681D" w:rsidRPr="00260A18" w:rsidRDefault="008A681D" w:rsidP="00463055">
      <w:pPr>
        <w:pStyle w:val="s1"/>
        <w:numPr>
          <w:ilvl w:val="1"/>
          <w:numId w:val="99"/>
        </w:numPr>
        <w:tabs>
          <w:tab w:val="left" w:pos="142"/>
          <w:tab w:val="left" w:pos="1134"/>
        </w:tabs>
        <w:spacing w:before="0" w:beforeAutospacing="0" w:after="0" w:afterAutospacing="0"/>
        <w:ind w:left="0" w:firstLine="709"/>
        <w:jc w:val="both"/>
        <w:rPr>
          <w:sz w:val="28"/>
          <w:szCs w:val="28"/>
        </w:rPr>
      </w:pPr>
      <w:r w:rsidRPr="00260A18">
        <w:rPr>
          <w:sz w:val="28"/>
          <w:szCs w:val="28"/>
        </w:rPr>
        <w:t>Каждые 3 часа специальными дезинфекционными средствами обрабатывают ручки холодильников, дверей, весы, прилавки, витрины, корзины и тележки, шкафы для покупателей, полы, иные поверхности, не исключающие контакта с руками посетителей.</w:t>
      </w:r>
    </w:p>
    <w:p w:rsidR="008A681D" w:rsidRPr="00260A18" w:rsidRDefault="008A681D" w:rsidP="00463055">
      <w:pPr>
        <w:pStyle w:val="s1"/>
        <w:numPr>
          <w:ilvl w:val="1"/>
          <w:numId w:val="99"/>
        </w:numPr>
        <w:tabs>
          <w:tab w:val="left" w:pos="142"/>
          <w:tab w:val="left" w:pos="1134"/>
        </w:tabs>
        <w:spacing w:before="0" w:beforeAutospacing="0" w:after="0" w:afterAutospacing="0"/>
        <w:ind w:left="0" w:firstLine="709"/>
        <w:jc w:val="both"/>
        <w:rPr>
          <w:sz w:val="28"/>
          <w:szCs w:val="28"/>
        </w:rPr>
      </w:pPr>
      <w:r w:rsidRPr="00260A18">
        <w:rPr>
          <w:sz w:val="28"/>
          <w:szCs w:val="28"/>
        </w:rPr>
        <w:t>Принимают меры по минимизации близкого контакта с покупателем.</w:t>
      </w:r>
    </w:p>
    <w:p w:rsidR="008A681D" w:rsidRPr="00260A18" w:rsidRDefault="008A681D" w:rsidP="00463055">
      <w:pPr>
        <w:pStyle w:val="s1"/>
        <w:numPr>
          <w:ilvl w:val="1"/>
          <w:numId w:val="99"/>
        </w:numPr>
        <w:tabs>
          <w:tab w:val="left" w:pos="142"/>
          <w:tab w:val="left" w:pos="1134"/>
        </w:tabs>
        <w:spacing w:before="0" w:beforeAutospacing="0" w:after="0" w:afterAutospacing="0"/>
        <w:ind w:left="0" w:firstLine="709"/>
        <w:jc w:val="both"/>
        <w:rPr>
          <w:sz w:val="28"/>
          <w:szCs w:val="28"/>
        </w:rPr>
      </w:pPr>
      <w:r w:rsidRPr="00260A18">
        <w:rPr>
          <w:sz w:val="28"/>
          <w:szCs w:val="28"/>
        </w:rPr>
        <w:t xml:space="preserve">Обеспечивают работу продавцов и других работников, контактирующих с посетителями, медицинскими масками со сменой их каждые два часа, перчатками, раздают памятки по профилактике </w:t>
      </w:r>
      <w:r w:rsidR="00C059F8" w:rsidRPr="00260A18">
        <w:rPr>
          <w:sz w:val="28"/>
          <w:szCs w:val="28"/>
        </w:rPr>
        <w:t>COVID</w:t>
      </w:r>
      <w:r w:rsidR="00C059F8" w:rsidRPr="00260A18">
        <w:rPr>
          <w:sz w:val="28"/>
          <w:szCs w:val="28"/>
        </w:rPr>
        <w:noBreakHyphen/>
        <w:t>19</w:t>
      </w:r>
      <w:r w:rsidRPr="00260A18">
        <w:rPr>
          <w:sz w:val="28"/>
          <w:szCs w:val="28"/>
        </w:rPr>
        <w:t xml:space="preserve"> для посетителей.</w:t>
      </w:r>
    </w:p>
    <w:p w:rsidR="008A681D" w:rsidRPr="00260A18" w:rsidRDefault="008A681D" w:rsidP="00463055">
      <w:pPr>
        <w:pStyle w:val="s1"/>
        <w:numPr>
          <w:ilvl w:val="1"/>
          <w:numId w:val="99"/>
        </w:numPr>
        <w:tabs>
          <w:tab w:val="left" w:pos="142"/>
          <w:tab w:val="left" w:pos="1134"/>
        </w:tabs>
        <w:spacing w:before="0" w:beforeAutospacing="0" w:after="0" w:afterAutospacing="0"/>
        <w:ind w:left="0" w:firstLine="709"/>
        <w:jc w:val="both"/>
        <w:rPr>
          <w:sz w:val="28"/>
          <w:szCs w:val="28"/>
        </w:rPr>
      </w:pPr>
      <w:r w:rsidRPr="00260A18">
        <w:rPr>
          <w:sz w:val="28"/>
          <w:szCs w:val="28"/>
        </w:rPr>
        <w:t xml:space="preserve">Усилить работу с персоналом в целях выполнения указанных мер, а также в целях недопущения к работе лиц, имеющих признаки респираторных заболеваний, повышенной температуры тела и вернувшихся в течение последних 2-х недель из стран с высоким уровнем заболеваний </w:t>
      </w:r>
      <w:r w:rsidR="00C059F8" w:rsidRPr="00260A18">
        <w:rPr>
          <w:sz w:val="28"/>
          <w:szCs w:val="28"/>
        </w:rPr>
        <w:t>COVID</w:t>
      </w:r>
      <w:r w:rsidR="00C059F8" w:rsidRPr="00260A18">
        <w:rPr>
          <w:sz w:val="28"/>
          <w:szCs w:val="28"/>
        </w:rPr>
        <w:noBreakHyphen/>
        <w:t>19</w:t>
      </w:r>
      <w:r w:rsidRPr="00260A18">
        <w:rPr>
          <w:sz w:val="28"/>
          <w:szCs w:val="28"/>
        </w:rPr>
        <w:t>.</w:t>
      </w:r>
    </w:p>
    <w:p w:rsidR="008A681D" w:rsidRPr="00260A18" w:rsidRDefault="008A681D" w:rsidP="00463055">
      <w:pPr>
        <w:pStyle w:val="s1"/>
        <w:numPr>
          <w:ilvl w:val="1"/>
          <w:numId w:val="99"/>
        </w:numPr>
        <w:tabs>
          <w:tab w:val="left" w:pos="142"/>
          <w:tab w:val="left" w:pos="993"/>
          <w:tab w:val="left" w:pos="1134"/>
        </w:tabs>
        <w:spacing w:before="0" w:beforeAutospacing="0" w:after="0" w:afterAutospacing="0"/>
        <w:ind w:left="0" w:firstLine="709"/>
        <w:jc w:val="both"/>
        <w:rPr>
          <w:sz w:val="28"/>
          <w:szCs w:val="28"/>
        </w:rPr>
      </w:pPr>
      <w:r w:rsidRPr="00260A18">
        <w:rPr>
          <w:sz w:val="28"/>
          <w:szCs w:val="28"/>
        </w:rPr>
        <w:t>Осуществляют прием, продажу и хранение только фасованной и упакованной пищевой продукции, за исключением овощей и фруктов.</w:t>
      </w:r>
    </w:p>
    <w:p w:rsidR="008A681D" w:rsidRPr="00260A18" w:rsidRDefault="008A681D" w:rsidP="00463055">
      <w:pPr>
        <w:pStyle w:val="s1"/>
        <w:numPr>
          <w:ilvl w:val="1"/>
          <w:numId w:val="99"/>
        </w:numPr>
        <w:tabs>
          <w:tab w:val="left" w:pos="142"/>
          <w:tab w:val="left" w:pos="993"/>
          <w:tab w:val="left" w:pos="1134"/>
        </w:tabs>
        <w:spacing w:before="0" w:beforeAutospacing="0" w:after="0" w:afterAutospacing="0"/>
        <w:ind w:left="0" w:firstLine="709"/>
        <w:jc w:val="both"/>
        <w:rPr>
          <w:sz w:val="28"/>
          <w:szCs w:val="28"/>
        </w:rPr>
      </w:pPr>
      <w:r w:rsidRPr="00260A18">
        <w:rPr>
          <w:sz w:val="28"/>
          <w:szCs w:val="28"/>
        </w:rPr>
        <w:t>Переводят на онлайн продажу и оплату товаров с доставкой на дом с обеспечением санитарно-эпидемиологических правил и норм и исключением прямого (близкого) контакта с заказчиком.</w:t>
      </w:r>
    </w:p>
    <w:p w:rsidR="008A681D" w:rsidRPr="00260A18" w:rsidRDefault="008A681D" w:rsidP="00463055">
      <w:pPr>
        <w:pStyle w:val="s1"/>
        <w:numPr>
          <w:ilvl w:val="1"/>
          <w:numId w:val="99"/>
        </w:numPr>
        <w:tabs>
          <w:tab w:val="left" w:pos="142"/>
          <w:tab w:val="left" w:pos="993"/>
          <w:tab w:val="left" w:pos="1134"/>
        </w:tabs>
        <w:spacing w:before="0" w:beforeAutospacing="0" w:after="0" w:afterAutospacing="0"/>
        <w:ind w:left="0" w:firstLine="709"/>
        <w:jc w:val="both"/>
        <w:rPr>
          <w:sz w:val="28"/>
          <w:szCs w:val="28"/>
        </w:rPr>
      </w:pPr>
      <w:r w:rsidRPr="00260A18">
        <w:rPr>
          <w:sz w:val="28"/>
          <w:szCs w:val="28"/>
        </w:rPr>
        <w:t xml:space="preserve">Онлайн-торговля и бесконтактная доставка еды и товаров должна осуществляться в соответствии с Временными правилами для организаций общественного питания, осуществляющих доставку еды согласно приложению </w:t>
      </w:r>
      <w:r w:rsidR="00825F1B" w:rsidRPr="00260A18">
        <w:rPr>
          <w:sz w:val="28"/>
          <w:szCs w:val="28"/>
          <w:lang w:val="kk-KZ"/>
        </w:rPr>
        <w:t>14</w:t>
      </w:r>
      <w:r w:rsidRPr="00260A18">
        <w:rPr>
          <w:sz w:val="28"/>
          <w:szCs w:val="28"/>
        </w:rPr>
        <w:t xml:space="preserve"> к настоящему постановлению.</w:t>
      </w:r>
    </w:p>
    <w:p w:rsidR="008A681D" w:rsidRPr="00260A18" w:rsidRDefault="008A681D" w:rsidP="00463055">
      <w:pPr>
        <w:pStyle w:val="s1"/>
        <w:numPr>
          <w:ilvl w:val="1"/>
          <w:numId w:val="99"/>
        </w:numPr>
        <w:tabs>
          <w:tab w:val="left" w:pos="142"/>
          <w:tab w:val="left" w:pos="1134"/>
        </w:tabs>
        <w:spacing w:before="0" w:beforeAutospacing="0" w:after="0" w:afterAutospacing="0"/>
        <w:ind w:left="0" w:firstLine="709"/>
        <w:jc w:val="both"/>
        <w:rPr>
          <w:sz w:val="28"/>
          <w:szCs w:val="28"/>
        </w:rPr>
      </w:pPr>
      <w:r w:rsidRPr="00260A18">
        <w:rPr>
          <w:sz w:val="28"/>
          <w:szCs w:val="28"/>
        </w:rPr>
        <w:lastRenderedPageBreak/>
        <w:t>Торговым сетям и иным организациям торговли проработать вопрос о дистанционном получении заказов от потребителей с последующей выдачей укомплектованного заказа покупателю.</w:t>
      </w:r>
    </w:p>
    <w:p w:rsidR="008A681D" w:rsidRPr="00260A18" w:rsidRDefault="008A681D" w:rsidP="00463055">
      <w:pPr>
        <w:pStyle w:val="s1"/>
        <w:numPr>
          <w:ilvl w:val="1"/>
          <w:numId w:val="99"/>
        </w:numPr>
        <w:tabs>
          <w:tab w:val="left" w:pos="142"/>
          <w:tab w:val="left" w:pos="1134"/>
        </w:tabs>
        <w:spacing w:before="0" w:beforeAutospacing="0" w:after="0" w:afterAutospacing="0"/>
        <w:ind w:left="0" w:firstLine="709"/>
        <w:jc w:val="both"/>
        <w:rPr>
          <w:sz w:val="28"/>
          <w:szCs w:val="28"/>
        </w:rPr>
      </w:pPr>
      <w:r w:rsidRPr="00260A18">
        <w:rPr>
          <w:sz w:val="28"/>
          <w:szCs w:val="28"/>
        </w:rPr>
        <w:t xml:space="preserve">Впускают на объекты посетителей в </w:t>
      </w:r>
      <w:r w:rsidR="00AA6B3D" w:rsidRPr="00260A18">
        <w:rPr>
          <w:sz w:val="28"/>
          <w:szCs w:val="28"/>
        </w:rPr>
        <w:t xml:space="preserve">медицинских </w:t>
      </w:r>
      <w:r w:rsidRPr="00260A18">
        <w:rPr>
          <w:sz w:val="28"/>
          <w:szCs w:val="28"/>
        </w:rPr>
        <w:t>масках, при создании очередей –поочередно, с учетом пропускной способности, с соблюдением дистанций покупателями перед всеми кассами в один метр.</w:t>
      </w:r>
    </w:p>
    <w:p w:rsidR="008A681D" w:rsidRPr="00260A18" w:rsidRDefault="008A681D" w:rsidP="003D43D5">
      <w:pPr>
        <w:pStyle w:val="s1"/>
        <w:tabs>
          <w:tab w:val="left" w:pos="142"/>
          <w:tab w:val="left" w:pos="1134"/>
        </w:tabs>
        <w:spacing w:before="0" w:beforeAutospacing="0" w:after="0" w:afterAutospacing="0"/>
        <w:jc w:val="both"/>
        <w:rPr>
          <w:i/>
          <w:sz w:val="28"/>
          <w:szCs w:val="28"/>
        </w:rPr>
      </w:pPr>
    </w:p>
    <w:p w:rsidR="008A681D" w:rsidRPr="00260A18" w:rsidRDefault="0026583B" w:rsidP="003D43D5">
      <w:pPr>
        <w:pStyle w:val="s1"/>
        <w:spacing w:before="0" w:beforeAutospacing="0" w:after="0" w:afterAutospacing="0"/>
        <w:ind w:firstLine="708"/>
        <w:jc w:val="both"/>
        <w:rPr>
          <w:sz w:val="28"/>
          <w:szCs w:val="28"/>
        </w:rPr>
      </w:pPr>
      <w:r w:rsidRPr="00260A18">
        <w:rPr>
          <w:b/>
          <w:sz w:val="28"/>
          <w:szCs w:val="28"/>
          <w:lang w:val="kk-KZ"/>
        </w:rPr>
        <w:t>5</w:t>
      </w:r>
      <w:r w:rsidR="008A681D" w:rsidRPr="00260A18">
        <w:rPr>
          <w:b/>
          <w:sz w:val="28"/>
          <w:szCs w:val="28"/>
        </w:rPr>
        <w:t>.3. Объекты торговли (магазины у дома, минимаркеты и другие)</w:t>
      </w:r>
    </w:p>
    <w:p w:rsidR="008A681D" w:rsidRPr="00260A18" w:rsidRDefault="008A681D" w:rsidP="00463055">
      <w:pPr>
        <w:pStyle w:val="ae"/>
        <w:numPr>
          <w:ilvl w:val="1"/>
          <w:numId w:val="99"/>
        </w:numPr>
        <w:tabs>
          <w:tab w:val="left" w:pos="142"/>
          <w:tab w:val="left" w:pos="1134"/>
        </w:tabs>
        <w:ind w:left="0" w:firstLine="709"/>
        <w:jc w:val="both"/>
      </w:pPr>
      <w:r w:rsidRPr="00260A18">
        <w:t>Проводят влажную уборку с применением дезинфицирующих и моющих средств каждые 2-3 часа.</w:t>
      </w:r>
    </w:p>
    <w:p w:rsidR="008A681D" w:rsidRPr="00260A18" w:rsidRDefault="008A681D" w:rsidP="00463055">
      <w:pPr>
        <w:pStyle w:val="ae"/>
        <w:numPr>
          <w:ilvl w:val="1"/>
          <w:numId w:val="99"/>
        </w:numPr>
        <w:tabs>
          <w:tab w:val="left" w:pos="142"/>
          <w:tab w:val="left" w:pos="1134"/>
        </w:tabs>
        <w:ind w:left="0" w:firstLine="709"/>
        <w:jc w:val="both"/>
      </w:pPr>
      <w:r w:rsidRPr="00260A18">
        <w:t>Обеспечивают неснижаемый запас дезинфицирующих, моющих средств и антисептических средств.</w:t>
      </w:r>
    </w:p>
    <w:p w:rsidR="008A681D" w:rsidRPr="00260A18" w:rsidRDefault="008A681D" w:rsidP="00463055">
      <w:pPr>
        <w:pStyle w:val="ae"/>
        <w:numPr>
          <w:ilvl w:val="1"/>
          <w:numId w:val="99"/>
        </w:numPr>
        <w:tabs>
          <w:tab w:val="left" w:pos="142"/>
          <w:tab w:val="left" w:pos="1134"/>
        </w:tabs>
        <w:ind w:left="0" w:firstLine="709"/>
        <w:jc w:val="both"/>
      </w:pPr>
      <w:r w:rsidRPr="00260A18">
        <w:t>Прилегающую к объекту территорию содержат в чистоте.</w:t>
      </w:r>
    </w:p>
    <w:p w:rsidR="008A681D" w:rsidRPr="00260A18" w:rsidRDefault="008A681D" w:rsidP="00463055">
      <w:pPr>
        <w:pStyle w:val="ae"/>
        <w:numPr>
          <w:ilvl w:val="1"/>
          <w:numId w:val="99"/>
        </w:numPr>
        <w:tabs>
          <w:tab w:val="left" w:pos="142"/>
          <w:tab w:val="left" w:pos="1134"/>
        </w:tabs>
        <w:ind w:left="0" w:firstLine="709"/>
        <w:jc w:val="both"/>
      </w:pPr>
      <w:r w:rsidRPr="00260A18">
        <w:t>Устанавливают санитайзеры для обработки рук.</w:t>
      </w:r>
    </w:p>
    <w:p w:rsidR="008A681D" w:rsidRPr="00260A18" w:rsidRDefault="008A681D" w:rsidP="00463055">
      <w:pPr>
        <w:pStyle w:val="ae"/>
        <w:numPr>
          <w:ilvl w:val="1"/>
          <w:numId w:val="99"/>
        </w:numPr>
        <w:tabs>
          <w:tab w:val="left" w:pos="142"/>
          <w:tab w:val="left" w:pos="1134"/>
        </w:tabs>
        <w:ind w:left="0" w:firstLine="709"/>
        <w:jc w:val="both"/>
      </w:pPr>
      <w:r w:rsidRPr="00260A18">
        <w:t>Проводят проветривание помещений торгового зала.</w:t>
      </w:r>
    </w:p>
    <w:p w:rsidR="008A681D" w:rsidRPr="00260A18" w:rsidRDefault="008A681D" w:rsidP="00463055">
      <w:pPr>
        <w:pStyle w:val="ae"/>
        <w:numPr>
          <w:ilvl w:val="1"/>
          <w:numId w:val="99"/>
        </w:numPr>
        <w:tabs>
          <w:tab w:val="left" w:pos="142"/>
          <w:tab w:val="left" w:pos="1134"/>
        </w:tabs>
        <w:ind w:left="0" w:firstLine="709"/>
        <w:jc w:val="both"/>
      </w:pPr>
      <w:r w:rsidRPr="00260A18">
        <w:t>Каждые 3 часа специальными дезинфекционными средствами обрабатывают ручки холодильников, дверей, прилавки, витрины, полы, иные поверхности, весы, не исключающие контакта с руками посетителей.</w:t>
      </w:r>
    </w:p>
    <w:p w:rsidR="008A681D" w:rsidRPr="00260A18" w:rsidRDefault="008A681D" w:rsidP="00463055">
      <w:pPr>
        <w:pStyle w:val="ae"/>
        <w:numPr>
          <w:ilvl w:val="1"/>
          <w:numId w:val="99"/>
        </w:numPr>
        <w:tabs>
          <w:tab w:val="left" w:pos="142"/>
          <w:tab w:val="left" w:pos="1134"/>
        </w:tabs>
        <w:ind w:left="0" w:firstLine="709"/>
        <w:jc w:val="both"/>
      </w:pPr>
      <w:r w:rsidRPr="00260A18">
        <w:t>Не допускают образование очередей более 5 человек с соблюдением расстояния между ними не менее одного метра.</w:t>
      </w:r>
    </w:p>
    <w:p w:rsidR="008A681D" w:rsidRPr="00260A18" w:rsidRDefault="008A681D" w:rsidP="00463055">
      <w:pPr>
        <w:pStyle w:val="ae"/>
        <w:numPr>
          <w:ilvl w:val="1"/>
          <w:numId w:val="99"/>
        </w:numPr>
        <w:tabs>
          <w:tab w:val="left" w:pos="142"/>
          <w:tab w:val="left" w:pos="1134"/>
        </w:tabs>
        <w:ind w:left="0" w:firstLine="709"/>
        <w:jc w:val="both"/>
      </w:pPr>
      <w:r w:rsidRPr="00260A18">
        <w:t>Обеспечивают работу продавцов и других работников, контактирующих с посетителями, медицинскими масками со сменой их каждые два часа, перчатками.</w:t>
      </w:r>
    </w:p>
    <w:p w:rsidR="008A681D" w:rsidRPr="00260A18" w:rsidRDefault="008A681D" w:rsidP="00463055">
      <w:pPr>
        <w:pStyle w:val="ae"/>
        <w:numPr>
          <w:ilvl w:val="1"/>
          <w:numId w:val="99"/>
        </w:numPr>
        <w:tabs>
          <w:tab w:val="left" w:pos="142"/>
          <w:tab w:val="left" w:pos="1134"/>
        </w:tabs>
        <w:ind w:left="0" w:firstLine="709"/>
        <w:jc w:val="both"/>
      </w:pPr>
      <w:r w:rsidRPr="00260A18">
        <w:t>Впускают на объекты посетителей в медицинских масках.</w:t>
      </w:r>
    </w:p>
    <w:p w:rsidR="008A681D" w:rsidRPr="00260A18" w:rsidRDefault="008A681D" w:rsidP="00463055">
      <w:pPr>
        <w:pStyle w:val="ae"/>
        <w:numPr>
          <w:ilvl w:val="1"/>
          <w:numId w:val="99"/>
        </w:numPr>
        <w:tabs>
          <w:tab w:val="left" w:pos="142"/>
          <w:tab w:val="left" w:pos="1134"/>
        </w:tabs>
        <w:ind w:left="0" w:firstLine="709"/>
        <w:jc w:val="both"/>
      </w:pPr>
      <w:r w:rsidRPr="00260A18">
        <w:t>Осуществляют прием, продажу и хранение только фасованной и упакованной пищевой продукции, за исключением овощей и фруктов.</w:t>
      </w:r>
    </w:p>
    <w:p w:rsidR="008A681D" w:rsidRPr="00260A18" w:rsidRDefault="008A681D" w:rsidP="00463055">
      <w:pPr>
        <w:pStyle w:val="ae"/>
        <w:numPr>
          <w:ilvl w:val="1"/>
          <w:numId w:val="99"/>
        </w:numPr>
        <w:tabs>
          <w:tab w:val="left" w:pos="1134"/>
        </w:tabs>
        <w:ind w:left="0" w:firstLine="709"/>
        <w:jc w:val="both"/>
      </w:pPr>
      <w:r w:rsidRPr="00260A18">
        <w:t>Переводят на онлайн продажу и оплату товаров с доставкой на дом с обеспечением санитарно-эпидемиологических правил и исключением прямого (близкого) контакта с заказчиком.</w:t>
      </w:r>
    </w:p>
    <w:p w:rsidR="008A681D" w:rsidRPr="00260A18" w:rsidRDefault="008A681D" w:rsidP="00463055">
      <w:pPr>
        <w:pStyle w:val="s1"/>
        <w:numPr>
          <w:ilvl w:val="1"/>
          <w:numId w:val="99"/>
        </w:numPr>
        <w:tabs>
          <w:tab w:val="left" w:pos="1134"/>
        </w:tabs>
        <w:spacing w:before="0" w:beforeAutospacing="0" w:after="0" w:afterAutospacing="0"/>
        <w:ind w:left="0" w:firstLine="709"/>
        <w:jc w:val="both"/>
        <w:rPr>
          <w:sz w:val="28"/>
          <w:szCs w:val="28"/>
        </w:rPr>
      </w:pPr>
      <w:r w:rsidRPr="00260A18">
        <w:rPr>
          <w:sz w:val="28"/>
          <w:szCs w:val="28"/>
        </w:rPr>
        <w:t xml:space="preserve">Онлайн-торговля и бесконтактная доставка еды и товаров должна осуществляться в соответствии с Временными правилами для организаций общественного питания, осуществляющих доставку еды согласно приложению </w:t>
      </w:r>
      <w:r w:rsidR="00825F1B" w:rsidRPr="00260A18">
        <w:rPr>
          <w:sz w:val="28"/>
          <w:szCs w:val="28"/>
          <w:lang w:val="kk-KZ"/>
        </w:rPr>
        <w:t>14</w:t>
      </w:r>
      <w:r w:rsidRPr="00260A18">
        <w:rPr>
          <w:sz w:val="28"/>
          <w:szCs w:val="28"/>
        </w:rPr>
        <w:t xml:space="preserve"> к настоящему постановлению.  </w:t>
      </w:r>
    </w:p>
    <w:p w:rsidR="006A4D3F" w:rsidRPr="00260A18" w:rsidRDefault="006A4D3F" w:rsidP="003D43D5">
      <w:pPr>
        <w:tabs>
          <w:tab w:val="left" w:pos="6800"/>
        </w:tabs>
        <w:spacing w:after="0" w:line="240" w:lineRule="auto"/>
        <w:ind w:left="5529"/>
        <w:contextualSpacing/>
        <w:jc w:val="center"/>
        <w:rPr>
          <w:rFonts w:ascii="Times New Roman" w:eastAsia="Calibri" w:hAnsi="Times New Roman"/>
          <w:sz w:val="28"/>
          <w:szCs w:val="28"/>
        </w:rPr>
      </w:pPr>
    </w:p>
    <w:p w:rsidR="006A4D3F" w:rsidRPr="00260A18" w:rsidRDefault="006A4D3F" w:rsidP="003D43D5">
      <w:pPr>
        <w:tabs>
          <w:tab w:val="left" w:pos="6800"/>
        </w:tabs>
        <w:spacing w:after="0" w:line="240" w:lineRule="auto"/>
        <w:ind w:left="5529"/>
        <w:contextualSpacing/>
        <w:jc w:val="center"/>
        <w:rPr>
          <w:rFonts w:ascii="Times New Roman" w:eastAsia="Calibri" w:hAnsi="Times New Roman"/>
          <w:sz w:val="28"/>
          <w:szCs w:val="28"/>
        </w:rPr>
      </w:pPr>
    </w:p>
    <w:p w:rsidR="006A4D3F" w:rsidRPr="00260A18" w:rsidRDefault="006A4D3F" w:rsidP="003D43D5">
      <w:pPr>
        <w:tabs>
          <w:tab w:val="left" w:pos="6800"/>
        </w:tabs>
        <w:spacing w:after="0" w:line="240" w:lineRule="auto"/>
        <w:ind w:left="5529"/>
        <w:contextualSpacing/>
        <w:jc w:val="center"/>
        <w:rPr>
          <w:rFonts w:ascii="Times New Roman" w:eastAsia="Calibri" w:hAnsi="Times New Roman"/>
          <w:sz w:val="28"/>
          <w:szCs w:val="28"/>
        </w:rPr>
      </w:pPr>
    </w:p>
    <w:p w:rsidR="006A4D3F" w:rsidRPr="00260A18" w:rsidRDefault="006A4D3F" w:rsidP="003D43D5">
      <w:pPr>
        <w:tabs>
          <w:tab w:val="left" w:pos="6800"/>
        </w:tabs>
        <w:spacing w:after="0" w:line="240" w:lineRule="auto"/>
        <w:ind w:left="5529"/>
        <w:contextualSpacing/>
        <w:jc w:val="center"/>
        <w:rPr>
          <w:rFonts w:ascii="Times New Roman" w:eastAsia="Calibri" w:hAnsi="Times New Roman"/>
          <w:sz w:val="28"/>
          <w:szCs w:val="28"/>
        </w:rPr>
      </w:pPr>
    </w:p>
    <w:p w:rsidR="006A4D3F" w:rsidRPr="00260A18" w:rsidRDefault="006A4D3F" w:rsidP="003D43D5">
      <w:pPr>
        <w:tabs>
          <w:tab w:val="left" w:pos="6800"/>
        </w:tabs>
        <w:spacing w:after="0" w:line="240" w:lineRule="auto"/>
        <w:ind w:left="5529"/>
        <w:contextualSpacing/>
        <w:jc w:val="center"/>
        <w:rPr>
          <w:rFonts w:ascii="Times New Roman" w:eastAsia="Calibri" w:hAnsi="Times New Roman"/>
          <w:sz w:val="28"/>
          <w:szCs w:val="28"/>
        </w:rPr>
      </w:pPr>
    </w:p>
    <w:p w:rsidR="006A4D3F" w:rsidRPr="00260A18" w:rsidRDefault="006A4D3F" w:rsidP="003D43D5">
      <w:pPr>
        <w:tabs>
          <w:tab w:val="left" w:pos="6800"/>
        </w:tabs>
        <w:spacing w:after="0" w:line="240" w:lineRule="auto"/>
        <w:ind w:left="5529"/>
        <w:contextualSpacing/>
        <w:jc w:val="center"/>
        <w:rPr>
          <w:rFonts w:ascii="Times New Roman" w:eastAsia="Calibri" w:hAnsi="Times New Roman"/>
          <w:sz w:val="28"/>
          <w:szCs w:val="28"/>
        </w:rPr>
      </w:pPr>
    </w:p>
    <w:p w:rsidR="006A4D3F" w:rsidRPr="00260A18" w:rsidRDefault="006A4D3F" w:rsidP="003D43D5">
      <w:pPr>
        <w:tabs>
          <w:tab w:val="left" w:pos="6800"/>
        </w:tabs>
        <w:spacing w:after="0" w:line="240" w:lineRule="auto"/>
        <w:ind w:left="5529"/>
        <w:contextualSpacing/>
        <w:jc w:val="center"/>
        <w:rPr>
          <w:rFonts w:ascii="Times New Roman" w:eastAsia="Calibri" w:hAnsi="Times New Roman"/>
          <w:sz w:val="28"/>
          <w:szCs w:val="28"/>
        </w:rPr>
      </w:pPr>
    </w:p>
    <w:p w:rsidR="006A4D3F" w:rsidRPr="00260A18" w:rsidRDefault="006A4D3F" w:rsidP="003D43D5">
      <w:pPr>
        <w:tabs>
          <w:tab w:val="left" w:pos="6800"/>
        </w:tabs>
        <w:spacing w:after="0" w:line="240" w:lineRule="auto"/>
        <w:ind w:left="5529"/>
        <w:contextualSpacing/>
        <w:jc w:val="center"/>
        <w:rPr>
          <w:rFonts w:ascii="Times New Roman" w:eastAsia="Calibri" w:hAnsi="Times New Roman"/>
          <w:sz w:val="28"/>
          <w:szCs w:val="28"/>
        </w:rPr>
      </w:pPr>
    </w:p>
    <w:p w:rsidR="006A4D3F" w:rsidRPr="00260A18" w:rsidRDefault="006A4D3F" w:rsidP="003D43D5">
      <w:pPr>
        <w:tabs>
          <w:tab w:val="left" w:pos="6800"/>
        </w:tabs>
        <w:spacing w:after="0" w:line="240" w:lineRule="auto"/>
        <w:ind w:left="5529"/>
        <w:contextualSpacing/>
        <w:jc w:val="center"/>
        <w:rPr>
          <w:rFonts w:ascii="Times New Roman" w:eastAsia="Calibri" w:hAnsi="Times New Roman"/>
          <w:sz w:val="28"/>
          <w:szCs w:val="28"/>
        </w:rPr>
      </w:pPr>
    </w:p>
    <w:p w:rsidR="00C738E9" w:rsidRPr="00260A18" w:rsidRDefault="00C738E9" w:rsidP="003D43D5">
      <w:pPr>
        <w:tabs>
          <w:tab w:val="left" w:pos="6800"/>
        </w:tabs>
        <w:spacing w:after="0" w:line="240" w:lineRule="auto"/>
        <w:ind w:left="5529"/>
        <w:contextualSpacing/>
        <w:jc w:val="center"/>
        <w:rPr>
          <w:rFonts w:ascii="Times New Roman" w:eastAsia="Calibri" w:hAnsi="Times New Roman"/>
          <w:sz w:val="28"/>
          <w:szCs w:val="28"/>
        </w:rPr>
      </w:pPr>
    </w:p>
    <w:p w:rsidR="00C738E9" w:rsidRPr="00260A18" w:rsidRDefault="00C738E9" w:rsidP="003D43D5">
      <w:pPr>
        <w:tabs>
          <w:tab w:val="left" w:pos="6800"/>
        </w:tabs>
        <w:spacing w:after="0" w:line="240" w:lineRule="auto"/>
        <w:ind w:left="5529"/>
        <w:contextualSpacing/>
        <w:jc w:val="center"/>
        <w:rPr>
          <w:rFonts w:ascii="Times New Roman" w:eastAsia="Calibri" w:hAnsi="Times New Roman"/>
          <w:sz w:val="28"/>
          <w:szCs w:val="28"/>
        </w:rPr>
      </w:pPr>
    </w:p>
    <w:p w:rsidR="008A681D" w:rsidRPr="00260A18" w:rsidRDefault="008A681D" w:rsidP="003D43D5">
      <w:pPr>
        <w:tabs>
          <w:tab w:val="left" w:pos="6800"/>
        </w:tabs>
        <w:spacing w:after="0" w:line="240" w:lineRule="auto"/>
        <w:ind w:left="5529"/>
        <w:contextualSpacing/>
        <w:jc w:val="center"/>
        <w:rPr>
          <w:rFonts w:ascii="Times New Roman" w:hAnsi="Times New Roman"/>
          <w:sz w:val="28"/>
          <w:szCs w:val="28"/>
        </w:rPr>
      </w:pPr>
      <w:r w:rsidRPr="00260A18">
        <w:rPr>
          <w:rFonts w:ascii="Times New Roman" w:eastAsia="Calibri" w:hAnsi="Times New Roman"/>
          <w:sz w:val="28"/>
          <w:szCs w:val="28"/>
        </w:rPr>
        <w:lastRenderedPageBreak/>
        <w:t>Приложение 1</w:t>
      </w:r>
      <w:r w:rsidR="00883CEC" w:rsidRPr="00260A18">
        <w:rPr>
          <w:rFonts w:ascii="Times New Roman" w:eastAsia="Calibri" w:hAnsi="Times New Roman"/>
          <w:sz w:val="28"/>
          <w:szCs w:val="28"/>
          <w:lang w:val="kk-KZ"/>
        </w:rPr>
        <w:t>5</w:t>
      </w:r>
      <w:r w:rsidRPr="00260A18">
        <w:rPr>
          <w:rFonts w:ascii="Times New Roman" w:eastAsia="Calibri" w:hAnsi="Times New Roman"/>
          <w:sz w:val="28"/>
          <w:szCs w:val="28"/>
        </w:rPr>
        <w:t xml:space="preserve"> </w:t>
      </w:r>
      <w:r w:rsidRPr="00260A18">
        <w:rPr>
          <w:rFonts w:ascii="Times New Roman" w:hAnsi="Times New Roman"/>
          <w:sz w:val="28"/>
          <w:szCs w:val="28"/>
        </w:rPr>
        <w:t xml:space="preserve">к постановлению Главного государственного санитарного врача </w:t>
      </w:r>
    </w:p>
    <w:p w:rsidR="008A681D" w:rsidRPr="00260A18" w:rsidRDefault="008A681D" w:rsidP="003D43D5">
      <w:pPr>
        <w:pStyle w:val="a3"/>
        <w:spacing w:after="0" w:line="240" w:lineRule="auto"/>
        <w:ind w:left="5529"/>
        <w:jc w:val="center"/>
        <w:rPr>
          <w:rFonts w:ascii="Times New Roman" w:hAnsi="Times New Roman"/>
          <w:sz w:val="28"/>
          <w:szCs w:val="28"/>
        </w:rPr>
      </w:pPr>
      <w:r w:rsidRPr="00260A18">
        <w:rPr>
          <w:rFonts w:ascii="Times New Roman" w:hAnsi="Times New Roman"/>
          <w:sz w:val="28"/>
          <w:szCs w:val="28"/>
        </w:rPr>
        <w:t xml:space="preserve">Республики Казахстан </w:t>
      </w:r>
    </w:p>
    <w:p w:rsidR="00580877" w:rsidRPr="00260A18" w:rsidRDefault="00580877" w:rsidP="003D43D5">
      <w:pPr>
        <w:pStyle w:val="a3"/>
        <w:spacing w:after="0" w:line="240" w:lineRule="auto"/>
        <w:ind w:left="5103"/>
        <w:jc w:val="center"/>
        <w:rPr>
          <w:rFonts w:ascii="Times New Roman" w:hAnsi="Times New Roman"/>
          <w:sz w:val="28"/>
          <w:szCs w:val="28"/>
        </w:rPr>
      </w:pPr>
      <w:r w:rsidRPr="00260A18">
        <w:rPr>
          <w:rFonts w:ascii="Times New Roman" w:hAnsi="Times New Roman"/>
          <w:sz w:val="28"/>
          <w:szCs w:val="28"/>
        </w:rPr>
        <w:t>№        от              2020 года</w:t>
      </w:r>
    </w:p>
    <w:p w:rsidR="008A681D" w:rsidRPr="00260A18" w:rsidRDefault="008A681D" w:rsidP="003D43D5">
      <w:pPr>
        <w:spacing w:after="0" w:line="240" w:lineRule="auto"/>
        <w:ind w:firstLine="709"/>
        <w:jc w:val="center"/>
        <w:rPr>
          <w:rFonts w:ascii="Times New Roman" w:hAnsi="Times New Roman"/>
          <w:b/>
          <w:sz w:val="28"/>
          <w:szCs w:val="28"/>
        </w:rPr>
      </w:pPr>
    </w:p>
    <w:p w:rsidR="00580877" w:rsidRPr="00260A18" w:rsidRDefault="00580877" w:rsidP="003D43D5">
      <w:pPr>
        <w:spacing w:after="0" w:line="240" w:lineRule="auto"/>
        <w:ind w:firstLine="709"/>
        <w:jc w:val="center"/>
        <w:rPr>
          <w:rFonts w:ascii="Times New Roman" w:hAnsi="Times New Roman"/>
          <w:b/>
          <w:sz w:val="28"/>
          <w:szCs w:val="28"/>
        </w:rPr>
      </w:pPr>
    </w:p>
    <w:p w:rsidR="008A681D" w:rsidRPr="00260A18" w:rsidRDefault="008A681D" w:rsidP="003D43D5">
      <w:pPr>
        <w:spacing w:after="0" w:line="240" w:lineRule="auto"/>
        <w:ind w:firstLine="709"/>
        <w:jc w:val="center"/>
        <w:rPr>
          <w:rFonts w:ascii="Times New Roman" w:hAnsi="Times New Roman"/>
          <w:b/>
          <w:sz w:val="28"/>
          <w:szCs w:val="28"/>
        </w:rPr>
      </w:pPr>
      <w:r w:rsidRPr="00260A18">
        <w:rPr>
          <w:rFonts w:ascii="Times New Roman" w:hAnsi="Times New Roman"/>
          <w:b/>
          <w:sz w:val="28"/>
          <w:szCs w:val="28"/>
        </w:rPr>
        <w:t xml:space="preserve">Алгоритм соблюдения санитарно-дезинфекционного режима </w:t>
      </w:r>
    </w:p>
    <w:p w:rsidR="008A681D" w:rsidRPr="00260A18" w:rsidRDefault="008A681D" w:rsidP="003D43D5">
      <w:pPr>
        <w:spacing w:after="0" w:line="240" w:lineRule="auto"/>
        <w:ind w:firstLine="709"/>
        <w:jc w:val="both"/>
        <w:rPr>
          <w:rFonts w:ascii="Times New Roman" w:hAnsi="Times New Roman"/>
          <w:b/>
          <w:sz w:val="28"/>
          <w:szCs w:val="28"/>
        </w:rPr>
      </w:pPr>
      <w:r w:rsidRPr="00260A18">
        <w:rPr>
          <w:rFonts w:ascii="Times New Roman" w:hAnsi="Times New Roman"/>
          <w:b/>
          <w:sz w:val="28"/>
          <w:szCs w:val="28"/>
        </w:rPr>
        <w:t>в учреждениях пенитенциарной (уголовно-исполнительной) системы</w:t>
      </w:r>
    </w:p>
    <w:p w:rsidR="008A681D" w:rsidRPr="00260A18" w:rsidRDefault="008A681D" w:rsidP="003D43D5">
      <w:pPr>
        <w:spacing w:after="0" w:line="240" w:lineRule="auto"/>
        <w:ind w:firstLine="709"/>
        <w:jc w:val="both"/>
        <w:rPr>
          <w:rFonts w:ascii="Times New Roman" w:hAnsi="Times New Roman"/>
          <w:sz w:val="28"/>
          <w:szCs w:val="28"/>
        </w:rPr>
      </w:pPr>
    </w:p>
    <w:p w:rsidR="008A681D" w:rsidRPr="00260A18" w:rsidRDefault="008A681D" w:rsidP="003D43D5">
      <w:pPr>
        <w:spacing w:after="0" w:line="240" w:lineRule="auto"/>
        <w:ind w:firstLine="709"/>
        <w:jc w:val="center"/>
        <w:rPr>
          <w:rFonts w:ascii="Times New Roman" w:hAnsi="Times New Roman"/>
          <w:b/>
          <w:sz w:val="28"/>
          <w:szCs w:val="28"/>
        </w:rPr>
      </w:pPr>
      <w:r w:rsidRPr="00260A18">
        <w:rPr>
          <w:rFonts w:ascii="Times New Roman" w:hAnsi="Times New Roman"/>
          <w:b/>
          <w:sz w:val="28"/>
          <w:szCs w:val="28"/>
        </w:rPr>
        <w:t xml:space="preserve">1. Требования санитарно-дезинфекционного режиму в учреждениях уголовно-исполнительной системы, а также иных объектах, находящихся на территории этих учреждений </w:t>
      </w:r>
    </w:p>
    <w:p w:rsidR="008A681D" w:rsidRPr="00260A18" w:rsidRDefault="008A681D" w:rsidP="003D43D5">
      <w:pPr>
        <w:spacing w:after="0" w:line="240" w:lineRule="auto"/>
        <w:ind w:firstLine="709"/>
        <w:jc w:val="center"/>
        <w:rPr>
          <w:rFonts w:ascii="Times New Roman" w:hAnsi="Times New Roman"/>
          <w:b/>
          <w:sz w:val="28"/>
          <w:szCs w:val="28"/>
        </w:rPr>
      </w:pPr>
    </w:p>
    <w:p w:rsidR="008A681D" w:rsidRPr="00260A18" w:rsidRDefault="008A681D" w:rsidP="00463055">
      <w:pPr>
        <w:numPr>
          <w:ilvl w:val="0"/>
          <w:numId w:val="101"/>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Приостановить предоставление в учреждениях уголовно-исполнительной системы (далее</w:t>
      </w:r>
      <w:r w:rsidRPr="00260A18">
        <w:rPr>
          <w:rFonts w:ascii="Times New Roman" w:hAnsi="Times New Roman"/>
          <w:b/>
          <w:sz w:val="28"/>
          <w:szCs w:val="28"/>
        </w:rPr>
        <w:t xml:space="preserve"> – </w:t>
      </w:r>
      <w:r w:rsidRPr="00260A18">
        <w:rPr>
          <w:rFonts w:ascii="Times New Roman" w:hAnsi="Times New Roman"/>
          <w:sz w:val="28"/>
          <w:szCs w:val="28"/>
        </w:rPr>
        <w:t>учреждения УИС) длительных и краткосрочных свиданий.</w:t>
      </w:r>
    </w:p>
    <w:p w:rsidR="008A681D" w:rsidRPr="00260A18" w:rsidRDefault="008A681D" w:rsidP="00463055">
      <w:pPr>
        <w:numPr>
          <w:ilvl w:val="0"/>
          <w:numId w:val="101"/>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Принять меры по своевременному выявлению больных из числа подозреваемых, обвиняемых, осужденных и работников УИС с респираторными симптомами, обеспечению качественной медицинской помощи, обратив особое внимание на лиц из групп риска (лица в возрасте старше 60 лет, а также лица, страдающие хроническими заболеваниями бронхо-легочной, сердечно-сосудистой и эндокринной систем).</w:t>
      </w:r>
    </w:p>
    <w:p w:rsidR="008A681D" w:rsidRPr="00260A18" w:rsidRDefault="008A681D" w:rsidP="00463055">
      <w:pPr>
        <w:numPr>
          <w:ilvl w:val="0"/>
          <w:numId w:val="101"/>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При проведении первичного медицинского осмотра лиц, поступающих в следственные изоляторы и исправительные учреждения, проводить опрос на наличие их контакта с больным </w:t>
      </w:r>
      <w:r w:rsidRPr="00260A18">
        <w:rPr>
          <w:rFonts w:ascii="Times New Roman" w:hAnsi="Times New Roman"/>
          <w:sz w:val="28"/>
          <w:szCs w:val="28"/>
          <w:lang w:val="en-US"/>
        </w:rPr>
        <w:t>COVID</w:t>
      </w:r>
      <w:r w:rsidRPr="00260A18">
        <w:rPr>
          <w:rFonts w:ascii="Times New Roman" w:hAnsi="Times New Roman"/>
          <w:sz w:val="28"/>
          <w:szCs w:val="28"/>
        </w:rPr>
        <w:t>-19 в течении последних 14 дней.</w:t>
      </w:r>
    </w:p>
    <w:p w:rsidR="008A681D" w:rsidRPr="00260A18" w:rsidRDefault="008A681D" w:rsidP="00463055">
      <w:pPr>
        <w:numPr>
          <w:ilvl w:val="0"/>
          <w:numId w:val="101"/>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Организовать ежедневные опросы о состоянии здоровья работников учреждений УИС, измерение температуры тела на рабочих местах с обязательным</w:t>
      </w:r>
      <w:r w:rsidRPr="00260A18">
        <w:rPr>
          <w:rFonts w:ascii="Times New Roman" w:hAnsi="Times New Roman"/>
          <w:sz w:val="28"/>
          <w:szCs w:val="28"/>
          <w:lang w:val="kk-KZ"/>
        </w:rPr>
        <w:t xml:space="preserve"> ведением записи в специально заведенном журнале. Незамедлительно</w:t>
      </w:r>
      <w:r w:rsidRPr="00260A18">
        <w:rPr>
          <w:rFonts w:ascii="Times New Roman" w:hAnsi="Times New Roman"/>
          <w:sz w:val="28"/>
          <w:szCs w:val="28"/>
        </w:rPr>
        <w:t xml:space="preserve"> отстран</w:t>
      </w:r>
      <w:r w:rsidRPr="00260A18">
        <w:rPr>
          <w:rFonts w:ascii="Times New Roman" w:hAnsi="Times New Roman"/>
          <w:sz w:val="28"/>
          <w:szCs w:val="28"/>
          <w:lang w:val="kk-KZ"/>
        </w:rPr>
        <w:t>ять</w:t>
      </w:r>
      <w:r w:rsidRPr="00260A18">
        <w:rPr>
          <w:rFonts w:ascii="Times New Roman" w:hAnsi="Times New Roman"/>
          <w:sz w:val="28"/>
          <w:szCs w:val="28"/>
        </w:rPr>
        <w:t xml:space="preserve"> от служб</w:t>
      </w:r>
      <w:r w:rsidRPr="00260A18">
        <w:rPr>
          <w:rFonts w:ascii="Times New Roman" w:hAnsi="Times New Roman"/>
          <w:sz w:val="28"/>
          <w:szCs w:val="28"/>
          <w:lang w:val="kk-KZ"/>
        </w:rPr>
        <w:t>ы</w:t>
      </w:r>
      <w:r w:rsidRPr="00260A18">
        <w:rPr>
          <w:rFonts w:ascii="Times New Roman" w:hAnsi="Times New Roman"/>
          <w:sz w:val="28"/>
          <w:szCs w:val="28"/>
        </w:rPr>
        <w:t xml:space="preserve"> (рабочего места) лиц, с повышенной температурой и с признаками респираторной инфекций. </w:t>
      </w:r>
    </w:p>
    <w:p w:rsidR="008A681D" w:rsidRPr="00260A18" w:rsidRDefault="008A681D" w:rsidP="003D43D5">
      <w:pPr>
        <w:tabs>
          <w:tab w:val="left" w:pos="993"/>
        </w:tabs>
        <w:spacing w:after="0" w:line="240" w:lineRule="auto"/>
        <w:ind w:firstLine="709"/>
        <w:jc w:val="both"/>
        <w:rPr>
          <w:rFonts w:ascii="Times New Roman" w:hAnsi="Times New Roman"/>
          <w:sz w:val="28"/>
          <w:szCs w:val="28"/>
        </w:rPr>
      </w:pPr>
      <w:r w:rsidRPr="00260A18">
        <w:rPr>
          <w:rFonts w:ascii="Times New Roman" w:hAnsi="Times New Roman"/>
          <w:sz w:val="28"/>
          <w:szCs w:val="28"/>
        </w:rPr>
        <w:t>При возникновении симптомов у персонала немедленно поместить во временный инфекционный изолятор для сотрудников учреждения УИС и вызвать врача-консультанта. По показаниям проводить госпитализацию в инфекционный стационар.</w:t>
      </w:r>
    </w:p>
    <w:p w:rsidR="008A681D" w:rsidRPr="00260A18" w:rsidRDefault="008A681D" w:rsidP="00463055">
      <w:pPr>
        <w:numPr>
          <w:ilvl w:val="0"/>
          <w:numId w:val="101"/>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Незамедлительно проводить регламентированный комплекс санитарно-противоэпидемических мероприятий при выявлении подозрения на заболевание </w:t>
      </w:r>
      <w:r w:rsidRPr="00260A18">
        <w:rPr>
          <w:rFonts w:ascii="Times New Roman" w:hAnsi="Times New Roman"/>
          <w:sz w:val="28"/>
          <w:szCs w:val="28"/>
          <w:lang w:val="en-US"/>
        </w:rPr>
        <w:t>COVID</w:t>
      </w:r>
      <w:r w:rsidRPr="00260A18">
        <w:rPr>
          <w:rFonts w:ascii="Times New Roman" w:hAnsi="Times New Roman"/>
          <w:sz w:val="28"/>
          <w:szCs w:val="28"/>
        </w:rPr>
        <w:t>-19.</w:t>
      </w:r>
    </w:p>
    <w:p w:rsidR="008A681D" w:rsidRPr="00260A18" w:rsidRDefault="008A681D" w:rsidP="00463055">
      <w:pPr>
        <w:numPr>
          <w:ilvl w:val="0"/>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Обеспечить передачу экстренных извещений на каждый случай </w:t>
      </w:r>
      <w:r w:rsidRPr="00260A18">
        <w:rPr>
          <w:rFonts w:ascii="Times New Roman" w:hAnsi="Times New Roman"/>
          <w:sz w:val="28"/>
          <w:szCs w:val="28"/>
          <w:lang w:val="en-US"/>
        </w:rPr>
        <w:t>COVID</w:t>
      </w:r>
      <w:r w:rsidRPr="00260A18">
        <w:rPr>
          <w:rFonts w:ascii="Times New Roman" w:hAnsi="Times New Roman"/>
          <w:sz w:val="28"/>
          <w:szCs w:val="28"/>
        </w:rPr>
        <w:t>-19 в течение 2 часов по телефону, а затем в течение 12 часов в письменной форме (или по каналам электронной связи).</w:t>
      </w:r>
    </w:p>
    <w:p w:rsidR="008A681D" w:rsidRPr="00260A18" w:rsidRDefault="008A681D" w:rsidP="00463055">
      <w:pPr>
        <w:numPr>
          <w:ilvl w:val="0"/>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Усилить мероприятия по дезинфекционной обработке автотранспорта, используемого для доставки пищевых продуктов в учреждения УИС, а также для конвоирования подозреваемых, обвиняемых, осужденных, с </w:t>
      </w:r>
      <w:r w:rsidRPr="00260A18">
        <w:rPr>
          <w:rFonts w:ascii="Times New Roman" w:hAnsi="Times New Roman"/>
          <w:sz w:val="28"/>
          <w:szCs w:val="28"/>
        </w:rPr>
        <w:lastRenderedPageBreak/>
        <w:t>использованием режима обработки при вирусных инфекциях, согласно инструкции по применению дезинфицирующих средств.</w:t>
      </w:r>
    </w:p>
    <w:p w:rsidR="008A681D" w:rsidRPr="00260A18" w:rsidRDefault="008A681D" w:rsidP="00463055">
      <w:pPr>
        <w:numPr>
          <w:ilvl w:val="0"/>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Для дезинфекции могут быть использованы дезинфицирующие средства из различных химических групп: </w:t>
      </w:r>
    </w:p>
    <w:p w:rsidR="008A681D" w:rsidRPr="00260A18" w:rsidRDefault="008A681D" w:rsidP="003D43D5">
      <w:pPr>
        <w:pStyle w:val="s1"/>
        <w:tabs>
          <w:tab w:val="left" w:pos="1134"/>
        </w:tabs>
        <w:spacing w:before="0" w:beforeAutospacing="0" w:after="0" w:afterAutospacing="0"/>
        <w:ind w:firstLine="709"/>
        <w:jc w:val="both"/>
        <w:rPr>
          <w:sz w:val="28"/>
          <w:szCs w:val="28"/>
        </w:rPr>
      </w:pPr>
      <w:r w:rsidRPr="00260A18">
        <w:rPr>
          <w:sz w:val="28"/>
          <w:szCs w:val="28"/>
        </w:rPr>
        <w:t xml:space="preserve">- хлорактивные (натриевая соль дихлоризоциануровой кислоты - в концентрации активного хлора в рабочем растворе не менее 0,06%, хлорамин Б - в концентрации активного хлора в рабочем растворе не менее 3,0%), </w:t>
      </w:r>
    </w:p>
    <w:p w:rsidR="008A681D" w:rsidRPr="00260A18" w:rsidRDefault="008A681D" w:rsidP="003D43D5">
      <w:pPr>
        <w:pStyle w:val="s1"/>
        <w:tabs>
          <w:tab w:val="left" w:pos="1134"/>
        </w:tabs>
        <w:spacing w:before="0" w:beforeAutospacing="0" w:after="0" w:afterAutospacing="0"/>
        <w:ind w:firstLine="709"/>
        <w:jc w:val="both"/>
        <w:rPr>
          <w:sz w:val="28"/>
          <w:szCs w:val="28"/>
        </w:rPr>
      </w:pPr>
      <w:r w:rsidRPr="00260A18">
        <w:rPr>
          <w:sz w:val="28"/>
          <w:szCs w:val="28"/>
        </w:rPr>
        <w:t xml:space="preserve">- кислородактивные (перекись водорода - в концентрации не менее 3,0%), </w:t>
      </w:r>
    </w:p>
    <w:p w:rsidR="008A681D" w:rsidRPr="00260A18" w:rsidRDefault="008A681D" w:rsidP="003D43D5">
      <w:pPr>
        <w:pStyle w:val="s1"/>
        <w:tabs>
          <w:tab w:val="left" w:pos="1134"/>
        </w:tabs>
        <w:spacing w:before="0" w:beforeAutospacing="0" w:after="0" w:afterAutospacing="0"/>
        <w:ind w:firstLine="709"/>
        <w:jc w:val="both"/>
        <w:rPr>
          <w:sz w:val="28"/>
          <w:szCs w:val="28"/>
        </w:rPr>
      </w:pPr>
      <w:r w:rsidRPr="00260A18">
        <w:rPr>
          <w:sz w:val="28"/>
          <w:szCs w:val="28"/>
        </w:rPr>
        <w:t>- катионные поверхностно-активные вещества (КПАВ) - четвертичные аммониевые соединения (ЧАС) (</w:t>
      </w:r>
      <w:r w:rsidRPr="00260A18">
        <w:rPr>
          <w:i/>
          <w:sz w:val="28"/>
          <w:szCs w:val="28"/>
        </w:rPr>
        <w:t>в концентрации в рабочем растворе не менее 0,5%),</w:t>
      </w:r>
    </w:p>
    <w:p w:rsidR="008A681D" w:rsidRPr="00260A18" w:rsidRDefault="008A681D" w:rsidP="003D43D5">
      <w:pPr>
        <w:pStyle w:val="s1"/>
        <w:tabs>
          <w:tab w:val="left" w:pos="1134"/>
        </w:tabs>
        <w:spacing w:before="0" w:beforeAutospacing="0" w:after="0" w:afterAutospacing="0"/>
        <w:ind w:firstLine="709"/>
        <w:jc w:val="both"/>
        <w:rPr>
          <w:i/>
          <w:sz w:val="28"/>
          <w:szCs w:val="28"/>
        </w:rPr>
      </w:pPr>
      <w:r w:rsidRPr="00260A18">
        <w:rPr>
          <w:sz w:val="28"/>
          <w:szCs w:val="28"/>
        </w:rPr>
        <w:t xml:space="preserve">- третичные амины </w:t>
      </w:r>
      <w:r w:rsidRPr="00260A18">
        <w:rPr>
          <w:i/>
          <w:sz w:val="28"/>
          <w:szCs w:val="28"/>
        </w:rPr>
        <w:t>(в концентрации в рабочем растворе не менее 0,05%),</w:t>
      </w:r>
    </w:p>
    <w:p w:rsidR="008A681D" w:rsidRPr="00260A18" w:rsidRDefault="008A681D" w:rsidP="003D43D5">
      <w:pPr>
        <w:pStyle w:val="s1"/>
        <w:tabs>
          <w:tab w:val="left" w:pos="1134"/>
        </w:tabs>
        <w:spacing w:before="0" w:beforeAutospacing="0" w:after="0" w:afterAutospacing="0"/>
        <w:ind w:firstLine="709"/>
        <w:jc w:val="both"/>
        <w:rPr>
          <w:i/>
          <w:sz w:val="28"/>
          <w:szCs w:val="28"/>
        </w:rPr>
      </w:pPr>
      <w:r w:rsidRPr="00260A18">
        <w:rPr>
          <w:sz w:val="28"/>
          <w:szCs w:val="28"/>
        </w:rPr>
        <w:t xml:space="preserve">- полимерные производные гуанидина </w:t>
      </w:r>
      <w:r w:rsidRPr="00260A18">
        <w:rPr>
          <w:i/>
          <w:sz w:val="28"/>
          <w:szCs w:val="28"/>
        </w:rPr>
        <w:t xml:space="preserve">(в концентрации в рабочем растворе не менее 0,2%), </w:t>
      </w:r>
    </w:p>
    <w:p w:rsidR="008A681D" w:rsidRPr="00260A18" w:rsidRDefault="008A681D" w:rsidP="003D43D5">
      <w:pPr>
        <w:pStyle w:val="s1"/>
        <w:tabs>
          <w:tab w:val="left" w:pos="1134"/>
        </w:tabs>
        <w:spacing w:before="0" w:beforeAutospacing="0" w:after="0" w:afterAutospacing="0"/>
        <w:ind w:firstLine="709"/>
        <w:jc w:val="both"/>
        <w:rPr>
          <w:sz w:val="28"/>
          <w:szCs w:val="28"/>
        </w:rPr>
      </w:pPr>
      <w:r w:rsidRPr="00260A18">
        <w:rPr>
          <w:sz w:val="28"/>
          <w:szCs w:val="28"/>
        </w:rPr>
        <w:t>- спирты (</w:t>
      </w:r>
      <w:r w:rsidRPr="00260A18">
        <w:rPr>
          <w:i/>
          <w:sz w:val="28"/>
          <w:szCs w:val="28"/>
        </w:rPr>
        <w:t>в качестве кожных антисептиков и дезинфицирующих средств для обработки небольших по площади поверхностей - изопропиловый спирт в концентрации не менее 70% по массе, этиловый спирт в концентрации не менее 75% по массе</w:t>
      </w:r>
      <w:r w:rsidRPr="00260A18">
        <w:rPr>
          <w:sz w:val="28"/>
          <w:szCs w:val="28"/>
        </w:rPr>
        <w:t>);</w:t>
      </w:r>
    </w:p>
    <w:p w:rsidR="008A681D" w:rsidRPr="00260A18" w:rsidRDefault="008A681D" w:rsidP="003D43D5">
      <w:pPr>
        <w:pStyle w:val="s1"/>
        <w:tabs>
          <w:tab w:val="left" w:pos="1134"/>
        </w:tabs>
        <w:spacing w:before="0" w:beforeAutospacing="0" w:after="0" w:afterAutospacing="0"/>
        <w:ind w:firstLine="709"/>
        <w:jc w:val="both"/>
        <w:rPr>
          <w:sz w:val="28"/>
          <w:szCs w:val="28"/>
        </w:rPr>
      </w:pPr>
      <w:r w:rsidRPr="00260A18">
        <w:rPr>
          <w:sz w:val="28"/>
          <w:szCs w:val="28"/>
        </w:rPr>
        <w:t>- и другие дезинфицирующие средства. Содержание действующих веществ указано в Инструкциях по применению.</w:t>
      </w:r>
    </w:p>
    <w:p w:rsidR="008A681D" w:rsidRPr="00260A18" w:rsidRDefault="008A681D" w:rsidP="00463055">
      <w:pPr>
        <w:pStyle w:val="s1"/>
        <w:numPr>
          <w:ilvl w:val="0"/>
          <w:numId w:val="101"/>
        </w:numPr>
        <w:tabs>
          <w:tab w:val="left" w:pos="1134"/>
        </w:tabs>
        <w:spacing w:before="0" w:beforeAutospacing="0" w:after="0" w:afterAutospacing="0"/>
        <w:ind w:left="0" w:firstLine="709"/>
        <w:jc w:val="both"/>
        <w:rPr>
          <w:sz w:val="28"/>
          <w:szCs w:val="28"/>
        </w:rPr>
      </w:pPr>
      <w:r w:rsidRPr="00260A18">
        <w:rPr>
          <w:sz w:val="28"/>
          <w:szCs w:val="28"/>
        </w:rPr>
        <w:t xml:space="preserve"> Для уничтожения вирусов и микроорганизмов следует соблюдать время экспозиции </w:t>
      </w:r>
      <w:r w:rsidRPr="00260A18">
        <w:rPr>
          <w:i/>
          <w:sz w:val="28"/>
          <w:szCs w:val="28"/>
        </w:rPr>
        <w:t>(то есть время нахождения рабочего раствора дезинфицирующего средства на поверхности обрабатываемого объекта</w:t>
      </w:r>
      <w:r w:rsidRPr="00260A18">
        <w:rPr>
          <w:sz w:val="28"/>
          <w:szCs w:val="28"/>
        </w:rPr>
        <w:t xml:space="preserve">) и концентрацию рабочего раствора дезинфицирующего средства в соответствии с инструкцией к препарату. </w:t>
      </w:r>
    </w:p>
    <w:tbl>
      <w:tblPr>
        <w:tblW w:w="9431" w:type="dxa"/>
        <w:shd w:val="clear" w:color="auto" w:fill="FFFFFF"/>
        <w:tblCellMar>
          <w:top w:w="15" w:type="dxa"/>
          <w:left w:w="15" w:type="dxa"/>
          <w:bottom w:w="15" w:type="dxa"/>
          <w:right w:w="15" w:type="dxa"/>
        </w:tblCellMar>
        <w:tblLook w:val="04A0"/>
      </w:tblPr>
      <w:tblGrid>
        <w:gridCol w:w="2992"/>
        <w:gridCol w:w="2494"/>
        <w:gridCol w:w="2358"/>
        <w:gridCol w:w="1587"/>
      </w:tblGrid>
      <w:tr w:rsidR="008A681D" w:rsidRPr="00260A18" w:rsidTr="00AB0FD8">
        <w:tc>
          <w:tcPr>
            <w:tcW w:w="2992"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ind w:firstLine="709"/>
              <w:jc w:val="center"/>
              <w:rPr>
                <w:rFonts w:ascii="Times New Roman" w:hAnsi="Times New Roman"/>
                <w:szCs w:val="28"/>
              </w:rPr>
            </w:pPr>
            <w:r w:rsidRPr="00260A18">
              <w:rPr>
                <w:rFonts w:ascii="Times New Roman" w:hAnsi="Times New Roman"/>
                <w:szCs w:val="28"/>
              </w:rPr>
              <w:t>Группа</w:t>
            </w:r>
          </w:p>
        </w:tc>
        <w:tc>
          <w:tcPr>
            <w:tcW w:w="2494"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hAnsi="Times New Roman"/>
                <w:szCs w:val="28"/>
              </w:rPr>
            </w:pPr>
            <w:r w:rsidRPr="00260A18">
              <w:rPr>
                <w:rFonts w:ascii="Times New Roman" w:hAnsi="Times New Roman"/>
                <w:szCs w:val="28"/>
              </w:rPr>
              <w:t>Наименование препарата</w:t>
            </w:r>
          </w:p>
        </w:tc>
        <w:tc>
          <w:tcPr>
            <w:tcW w:w="2358"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hAnsi="Times New Roman"/>
                <w:szCs w:val="28"/>
              </w:rPr>
            </w:pPr>
            <w:r w:rsidRPr="00260A18">
              <w:rPr>
                <w:rFonts w:ascii="Times New Roman" w:hAnsi="Times New Roman"/>
                <w:szCs w:val="28"/>
              </w:rPr>
              <w:t>Концентрация рабочего раствора (%)</w:t>
            </w:r>
          </w:p>
        </w:tc>
        <w:tc>
          <w:tcPr>
            <w:tcW w:w="158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hAnsi="Times New Roman"/>
                <w:szCs w:val="28"/>
              </w:rPr>
            </w:pPr>
            <w:r w:rsidRPr="00260A18">
              <w:rPr>
                <w:rFonts w:ascii="Times New Roman" w:hAnsi="Times New Roman"/>
                <w:szCs w:val="28"/>
              </w:rPr>
              <w:t>Время экспозиции (минуты)</w:t>
            </w:r>
          </w:p>
        </w:tc>
      </w:tr>
      <w:tr w:rsidR="008A681D" w:rsidRPr="00260A18" w:rsidTr="00AB0FD8">
        <w:tc>
          <w:tcPr>
            <w:tcW w:w="2992" w:type="dxa"/>
            <w:vMerge w:val="restart"/>
            <w:tcBorders>
              <w:top w:val="single" w:sz="6" w:space="0" w:color="000000"/>
              <w:left w:val="single" w:sz="6" w:space="0" w:color="000000"/>
              <w:right w:val="single" w:sz="6" w:space="0" w:color="000000"/>
            </w:tcBorders>
            <w:shd w:val="clear" w:color="auto" w:fill="FFFFFF"/>
            <w:hideMark/>
          </w:tcPr>
          <w:p w:rsidR="008A681D" w:rsidRPr="00260A18" w:rsidRDefault="008A681D" w:rsidP="003D43D5">
            <w:pPr>
              <w:spacing w:after="0" w:line="240" w:lineRule="auto"/>
              <w:ind w:firstLine="709"/>
              <w:rPr>
                <w:rFonts w:ascii="Times New Roman" w:hAnsi="Times New Roman"/>
                <w:szCs w:val="28"/>
              </w:rPr>
            </w:pPr>
            <w:r w:rsidRPr="00260A18">
              <w:rPr>
                <w:rFonts w:ascii="Times New Roman" w:hAnsi="Times New Roman"/>
                <w:szCs w:val="28"/>
              </w:rPr>
              <w:t>Хлорактивные</w:t>
            </w:r>
          </w:p>
        </w:tc>
        <w:tc>
          <w:tcPr>
            <w:tcW w:w="2494"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rPr>
                <w:rFonts w:ascii="Times New Roman" w:hAnsi="Times New Roman"/>
                <w:szCs w:val="28"/>
              </w:rPr>
            </w:pPr>
            <w:r w:rsidRPr="00260A18">
              <w:rPr>
                <w:rFonts w:ascii="Times New Roman" w:hAnsi="Times New Roman"/>
                <w:szCs w:val="28"/>
              </w:rPr>
              <w:t>Хлорамин Б</w:t>
            </w:r>
          </w:p>
        </w:tc>
        <w:tc>
          <w:tcPr>
            <w:tcW w:w="2358"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hAnsi="Times New Roman"/>
                <w:szCs w:val="28"/>
              </w:rPr>
            </w:pPr>
            <w:r w:rsidRPr="00260A18">
              <w:rPr>
                <w:rFonts w:ascii="Times New Roman" w:hAnsi="Times New Roman"/>
                <w:szCs w:val="28"/>
              </w:rPr>
              <w:t>1,0%</w:t>
            </w:r>
          </w:p>
        </w:tc>
        <w:tc>
          <w:tcPr>
            <w:tcW w:w="158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hAnsi="Times New Roman"/>
                <w:szCs w:val="28"/>
              </w:rPr>
            </w:pPr>
            <w:r w:rsidRPr="00260A18">
              <w:rPr>
                <w:rFonts w:ascii="Times New Roman" w:hAnsi="Times New Roman"/>
                <w:szCs w:val="28"/>
              </w:rPr>
              <w:t>60</w:t>
            </w:r>
          </w:p>
        </w:tc>
      </w:tr>
      <w:tr w:rsidR="008A681D" w:rsidRPr="00260A18" w:rsidTr="00AB0FD8">
        <w:tc>
          <w:tcPr>
            <w:tcW w:w="2992" w:type="dxa"/>
            <w:vMerge/>
            <w:tcBorders>
              <w:left w:val="single" w:sz="6" w:space="0" w:color="000000"/>
              <w:right w:val="single" w:sz="6" w:space="0" w:color="000000"/>
            </w:tcBorders>
            <w:shd w:val="clear" w:color="auto" w:fill="FFFFFF"/>
            <w:hideMark/>
          </w:tcPr>
          <w:p w:rsidR="008A681D" w:rsidRPr="00260A18" w:rsidRDefault="008A681D" w:rsidP="003D43D5">
            <w:pPr>
              <w:spacing w:after="0" w:line="240" w:lineRule="auto"/>
              <w:ind w:firstLine="709"/>
              <w:jc w:val="both"/>
              <w:rPr>
                <w:rFonts w:ascii="Times New Roman" w:hAnsi="Times New Roman"/>
                <w:szCs w:val="28"/>
              </w:rPr>
            </w:pPr>
          </w:p>
        </w:tc>
        <w:tc>
          <w:tcPr>
            <w:tcW w:w="2494"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rPr>
                <w:rFonts w:ascii="Times New Roman" w:hAnsi="Times New Roman"/>
                <w:szCs w:val="28"/>
              </w:rPr>
            </w:pPr>
            <w:r w:rsidRPr="00260A18">
              <w:rPr>
                <w:rFonts w:ascii="Times New Roman" w:hAnsi="Times New Roman"/>
                <w:szCs w:val="28"/>
              </w:rPr>
              <w:t>Хлор-актив</w:t>
            </w:r>
          </w:p>
        </w:tc>
        <w:tc>
          <w:tcPr>
            <w:tcW w:w="2358"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hAnsi="Times New Roman"/>
                <w:szCs w:val="28"/>
              </w:rPr>
            </w:pPr>
            <w:r w:rsidRPr="00260A18">
              <w:rPr>
                <w:rFonts w:ascii="Times New Roman" w:hAnsi="Times New Roman"/>
                <w:szCs w:val="28"/>
              </w:rPr>
              <w:t>0,016</w:t>
            </w:r>
          </w:p>
        </w:tc>
        <w:tc>
          <w:tcPr>
            <w:tcW w:w="158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hAnsi="Times New Roman"/>
                <w:szCs w:val="28"/>
              </w:rPr>
            </w:pPr>
            <w:r w:rsidRPr="00260A18">
              <w:rPr>
                <w:rFonts w:ascii="Times New Roman" w:hAnsi="Times New Roman"/>
                <w:szCs w:val="28"/>
              </w:rPr>
              <w:t>60</w:t>
            </w:r>
          </w:p>
        </w:tc>
      </w:tr>
      <w:tr w:rsidR="008A681D" w:rsidRPr="00260A18" w:rsidTr="00AB0FD8">
        <w:tc>
          <w:tcPr>
            <w:tcW w:w="2992" w:type="dxa"/>
            <w:vMerge/>
            <w:tcBorders>
              <w:left w:val="single" w:sz="6" w:space="0" w:color="000000"/>
              <w:right w:val="single" w:sz="6" w:space="0" w:color="000000"/>
            </w:tcBorders>
            <w:shd w:val="clear" w:color="auto" w:fill="FFFFFF"/>
            <w:hideMark/>
          </w:tcPr>
          <w:p w:rsidR="008A681D" w:rsidRPr="00260A18" w:rsidRDefault="008A681D" w:rsidP="003D43D5">
            <w:pPr>
              <w:spacing w:after="0" w:line="240" w:lineRule="auto"/>
              <w:ind w:firstLine="709"/>
              <w:jc w:val="both"/>
              <w:rPr>
                <w:rFonts w:ascii="Times New Roman" w:hAnsi="Times New Roman"/>
                <w:szCs w:val="28"/>
              </w:rPr>
            </w:pPr>
          </w:p>
        </w:tc>
        <w:tc>
          <w:tcPr>
            <w:tcW w:w="2494"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rPr>
                <w:rFonts w:ascii="Times New Roman" w:hAnsi="Times New Roman"/>
                <w:szCs w:val="28"/>
              </w:rPr>
            </w:pPr>
            <w:r w:rsidRPr="00260A18">
              <w:rPr>
                <w:rFonts w:ascii="Times New Roman" w:hAnsi="Times New Roman"/>
                <w:szCs w:val="28"/>
              </w:rPr>
              <w:t>Септолит ДХЦ</w:t>
            </w:r>
          </w:p>
        </w:tc>
        <w:tc>
          <w:tcPr>
            <w:tcW w:w="2358"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hAnsi="Times New Roman"/>
                <w:szCs w:val="28"/>
              </w:rPr>
            </w:pPr>
            <w:r w:rsidRPr="00260A18">
              <w:rPr>
                <w:rFonts w:ascii="Times New Roman" w:hAnsi="Times New Roman"/>
                <w:szCs w:val="28"/>
              </w:rPr>
              <w:t>0,016</w:t>
            </w:r>
          </w:p>
        </w:tc>
        <w:tc>
          <w:tcPr>
            <w:tcW w:w="158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hAnsi="Times New Roman"/>
                <w:szCs w:val="28"/>
              </w:rPr>
            </w:pPr>
            <w:r w:rsidRPr="00260A18">
              <w:rPr>
                <w:rFonts w:ascii="Times New Roman" w:hAnsi="Times New Roman"/>
                <w:szCs w:val="28"/>
              </w:rPr>
              <w:t>60</w:t>
            </w:r>
          </w:p>
        </w:tc>
      </w:tr>
      <w:tr w:rsidR="008A681D" w:rsidRPr="00260A18" w:rsidTr="00AB0FD8">
        <w:tc>
          <w:tcPr>
            <w:tcW w:w="2992" w:type="dxa"/>
            <w:vMerge/>
            <w:tcBorders>
              <w:left w:val="single" w:sz="6" w:space="0" w:color="000000"/>
              <w:right w:val="single" w:sz="6" w:space="0" w:color="000000"/>
            </w:tcBorders>
            <w:shd w:val="clear" w:color="auto" w:fill="FFFFFF"/>
            <w:hideMark/>
          </w:tcPr>
          <w:p w:rsidR="008A681D" w:rsidRPr="00260A18" w:rsidRDefault="008A681D" w:rsidP="003D43D5">
            <w:pPr>
              <w:spacing w:after="0" w:line="240" w:lineRule="auto"/>
              <w:ind w:firstLine="709"/>
              <w:jc w:val="both"/>
              <w:rPr>
                <w:rFonts w:ascii="Times New Roman" w:hAnsi="Times New Roman"/>
                <w:szCs w:val="28"/>
              </w:rPr>
            </w:pPr>
          </w:p>
        </w:tc>
        <w:tc>
          <w:tcPr>
            <w:tcW w:w="2494"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rPr>
                <w:rFonts w:ascii="Times New Roman" w:hAnsi="Times New Roman"/>
                <w:szCs w:val="28"/>
              </w:rPr>
            </w:pPr>
            <w:r w:rsidRPr="00260A18">
              <w:rPr>
                <w:rFonts w:ascii="Times New Roman" w:hAnsi="Times New Roman"/>
                <w:szCs w:val="28"/>
              </w:rPr>
              <w:t>Жавель - Солид</w:t>
            </w:r>
          </w:p>
        </w:tc>
        <w:tc>
          <w:tcPr>
            <w:tcW w:w="2358"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hAnsi="Times New Roman"/>
                <w:szCs w:val="28"/>
              </w:rPr>
            </w:pPr>
            <w:r w:rsidRPr="00260A18">
              <w:rPr>
                <w:rFonts w:ascii="Times New Roman" w:hAnsi="Times New Roman"/>
                <w:szCs w:val="28"/>
              </w:rPr>
              <w:t>0,015%</w:t>
            </w:r>
          </w:p>
        </w:tc>
        <w:tc>
          <w:tcPr>
            <w:tcW w:w="158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hAnsi="Times New Roman"/>
                <w:szCs w:val="28"/>
              </w:rPr>
            </w:pPr>
            <w:r w:rsidRPr="00260A18">
              <w:rPr>
                <w:rFonts w:ascii="Times New Roman" w:hAnsi="Times New Roman"/>
                <w:szCs w:val="28"/>
              </w:rPr>
              <w:t>60</w:t>
            </w:r>
          </w:p>
        </w:tc>
      </w:tr>
      <w:tr w:rsidR="008A681D" w:rsidRPr="00260A18" w:rsidTr="00AB0FD8">
        <w:tc>
          <w:tcPr>
            <w:tcW w:w="2992" w:type="dxa"/>
            <w:vMerge/>
            <w:tcBorders>
              <w:left w:val="single" w:sz="6" w:space="0" w:color="000000"/>
              <w:right w:val="single" w:sz="6" w:space="0" w:color="000000"/>
            </w:tcBorders>
            <w:shd w:val="clear" w:color="auto" w:fill="FFFFFF"/>
            <w:hideMark/>
          </w:tcPr>
          <w:p w:rsidR="008A681D" w:rsidRPr="00260A18" w:rsidRDefault="008A681D" w:rsidP="003D43D5">
            <w:pPr>
              <w:spacing w:after="0" w:line="240" w:lineRule="auto"/>
              <w:ind w:firstLine="709"/>
              <w:jc w:val="both"/>
              <w:rPr>
                <w:rFonts w:ascii="Times New Roman" w:hAnsi="Times New Roman"/>
                <w:szCs w:val="28"/>
              </w:rPr>
            </w:pPr>
          </w:p>
        </w:tc>
        <w:tc>
          <w:tcPr>
            <w:tcW w:w="2494"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rPr>
                <w:rFonts w:ascii="Times New Roman" w:hAnsi="Times New Roman"/>
                <w:szCs w:val="28"/>
              </w:rPr>
            </w:pPr>
            <w:r w:rsidRPr="00260A18">
              <w:rPr>
                <w:rFonts w:ascii="Times New Roman" w:hAnsi="Times New Roman"/>
                <w:szCs w:val="28"/>
              </w:rPr>
              <w:t>Жавельон</w:t>
            </w:r>
          </w:p>
        </w:tc>
        <w:tc>
          <w:tcPr>
            <w:tcW w:w="2358"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hAnsi="Times New Roman"/>
                <w:szCs w:val="28"/>
              </w:rPr>
            </w:pPr>
            <w:r w:rsidRPr="00260A18">
              <w:rPr>
                <w:rFonts w:ascii="Times New Roman" w:hAnsi="Times New Roman"/>
                <w:szCs w:val="28"/>
              </w:rPr>
              <w:t>0,06%</w:t>
            </w:r>
          </w:p>
        </w:tc>
        <w:tc>
          <w:tcPr>
            <w:tcW w:w="158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hAnsi="Times New Roman"/>
                <w:szCs w:val="28"/>
              </w:rPr>
            </w:pPr>
            <w:r w:rsidRPr="00260A18">
              <w:rPr>
                <w:rFonts w:ascii="Times New Roman" w:hAnsi="Times New Roman"/>
                <w:szCs w:val="28"/>
              </w:rPr>
              <w:t>60</w:t>
            </w:r>
          </w:p>
        </w:tc>
      </w:tr>
      <w:tr w:rsidR="008A681D" w:rsidRPr="00260A18" w:rsidTr="00AB0FD8">
        <w:tc>
          <w:tcPr>
            <w:tcW w:w="2992" w:type="dxa"/>
            <w:vMerge/>
            <w:tcBorders>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ind w:firstLine="709"/>
              <w:jc w:val="both"/>
              <w:rPr>
                <w:rFonts w:ascii="Times New Roman" w:hAnsi="Times New Roman"/>
                <w:szCs w:val="28"/>
              </w:rPr>
            </w:pPr>
          </w:p>
        </w:tc>
        <w:tc>
          <w:tcPr>
            <w:tcW w:w="2494"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rPr>
                <w:rFonts w:ascii="Times New Roman" w:hAnsi="Times New Roman"/>
                <w:szCs w:val="28"/>
              </w:rPr>
            </w:pPr>
            <w:r w:rsidRPr="00260A18">
              <w:rPr>
                <w:rFonts w:ascii="Times New Roman" w:hAnsi="Times New Roman"/>
                <w:szCs w:val="28"/>
              </w:rPr>
              <w:t>Хлормикс</w:t>
            </w:r>
          </w:p>
        </w:tc>
        <w:tc>
          <w:tcPr>
            <w:tcW w:w="2358"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hAnsi="Times New Roman"/>
                <w:szCs w:val="28"/>
              </w:rPr>
            </w:pPr>
            <w:r w:rsidRPr="00260A18">
              <w:rPr>
                <w:rFonts w:ascii="Times New Roman" w:hAnsi="Times New Roman"/>
                <w:szCs w:val="28"/>
              </w:rPr>
              <w:t>0,03%</w:t>
            </w:r>
          </w:p>
        </w:tc>
        <w:tc>
          <w:tcPr>
            <w:tcW w:w="158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hAnsi="Times New Roman"/>
                <w:szCs w:val="28"/>
              </w:rPr>
            </w:pPr>
            <w:r w:rsidRPr="00260A18">
              <w:rPr>
                <w:rFonts w:ascii="Times New Roman" w:hAnsi="Times New Roman"/>
                <w:szCs w:val="28"/>
              </w:rPr>
              <w:t>30</w:t>
            </w:r>
          </w:p>
        </w:tc>
      </w:tr>
      <w:tr w:rsidR="008A681D" w:rsidRPr="00260A18" w:rsidTr="00AB0FD8">
        <w:tc>
          <w:tcPr>
            <w:tcW w:w="2992"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ind w:firstLine="709"/>
              <w:rPr>
                <w:rFonts w:ascii="Times New Roman" w:hAnsi="Times New Roman"/>
                <w:szCs w:val="28"/>
              </w:rPr>
            </w:pPr>
            <w:r w:rsidRPr="00260A18">
              <w:rPr>
                <w:rFonts w:ascii="Times New Roman" w:hAnsi="Times New Roman"/>
                <w:szCs w:val="28"/>
              </w:rPr>
              <w:t>Кислородактивные</w:t>
            </w:r>
          </w:p>
        </w:tc>
        <w:tc>
          <w:tcPr>
            <w:tcW w:w="2494"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rPr>
                <w:rFonts w:ascii="Times New Roman" w:hAnsi="Times New Roman"/>
                <w:szCs w:val="28"/>
              </w:rPr>
            </w:pPr>
            <w:r w:rsidRPr="00260A18">
              <w:rPr>
                <w:rFonts w:ascii="Times New Roman" w:hAnsi="Times New Roman"/>
                <w:szCs w:val="28"/>
              </w:rPr>
              <w:t>Перекись водорода</w:t>
            </w:r>
          </w:p>
        </w:tc>
        <w:tc>
          <w:tcPr>
            <w:tcW w:w="2358"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hAnsi="Times New Roman"/>
                <w:szCs w:val="28"/>
              </w:rPr>
            </w:pPr>
            <w:r w:rsidRPr="00260A18">
              <w:rPr>
                <w:rFonts w:ascii="Times New Roman" w:hAnsi="Times New Roman"/>
                <w:szCs w:val="28"/>
              </w:rPr>
              <w:t>3,0%</w:t>
            </w:r>
          </w:p>
        </w:tc>
        <w:tc>
          <w:tcPr>
            <w:tcW w:w="158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hAnsi="Times New Roman"/>
                <w:szCs w:val="28"/>
              </w:rPr>
            </w:pPr>
            <w:r w:rsidRPr="00260A18">
              <w:rPr>
                <w:rFonts w:ascii="Times New Roman" w:hAnsi="Times New Roman"/>
                <w:szCs w:val="28"/>
              </w:rPr>
              <w:t>30</w:t>
            </w:r>
          </w:p>
        </w:tc>
      </w:tr>
      <w:tr w:rsidR="008A681D" w:rsidRPr="00260A18" w:rsidTr="00AB0FD8">
        <w:tc>
          <w:tcPr>
            <w:tcW w:w="2992" w:type="dxa"/>
            <w:vMerge w:val="restart"/>
            <w:tcBorders>
              <w:top w:val="single" w:sz="6" w:space="0" w:color="000000"/>
              <w:left w:val="single" w:sz="6" w:space="0" w:color="000000"/>
              <w:right w:val="single" w:sz="6" w:space="0" w:color="000000"/>
            </w:tcBorders>
            <w:shd w:val="clear" w:color="auto" w:fill="FFFFFF"/>
            <w:hideMark/>
          </w:tcPr>
          <w:p w:rsidR="008A681D" w:rsidRPr="00260A18" w:rsidRDefault="008A681D" w:rsidP="003D43D5">
            <w:pPr>
              <w:spacing w:after="0" w:line="240" w:lineRule="auto"/>
              <w:ind w:firstLine="709"/>
              <w:rPr>
                <w:rFonts w:ascii="Times New Roman" w:hAnsi="Times New Roman"/>
                <w:szCs w:val="28"/>
              </w:rPr>
            </w:pPr>
            <w:r w:rsidRPr="00260A18">
              <w:rPr>
                <w:rFonts w:ascii="Times New Roman" w:hAnsi="Times New Roman"/>
                <w:szCs w:val="28"/>
              </w:rPr>
              <w:t>ЧАС </w:t>
            </w:r>
          </w:p>
        </w:tc>
        <w:tc>
          <w:tcPr>
            <w:tcW w:w="2494"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rPr>
                <w:rFonts w:ascii="Times New Roman" w:hAnsi="Times New Roman"/>
                <w:szCs w:val="28"/>
              </w:rPr>
            </w:pPr>
            <w:r w:rsidRPr="00260A18">
              <w:rPr>
                <w:rFonts w:ascii="Times New Roman" w:hAnsi="Times New Roman"/>
                <w:szCs w:val="28"/>
              </w:rPr>
              <w:t>Экор</w:t>
            </w:r>
          </w:p>
        </w:tc>
        <w:tc>
          <w:tcPr>
            <w:tcW w:w="2358"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hAnsi="Times New Roman"/>
                <w:szCs w:val="28"/>
              </w:rPr>
            </w:pPr>
            <w:r w:rsidRPr="00260A18">
              <w:rPr>
                <w:rFonts w:ascii="Times New Roman" w:hAnsi="Times New Roman"/>
                <w:szCs w:val="28"/>
              </w:rPr>
              <w:t>0,1</w:t>
            </w:r>
          </w:p>
        </w:tc>
        <w:tc>
          <w:tcPr>
            <w:tcW w:w="158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hAnsi="Times New Roman"/>
                <w:szCs w:val="28"/>
              </w:rPr>
            </w:pPr>
            <w:r w:rsidRPr="00260A18">
              <w:rPr>
                <w:rFonts w:ascii="Times New Roman" w:hAnsi="Times New Roman"/>
                <w:szCs w:val="28"/>
              </w:rPr>
              <w:t>60</w:t>
            </w:r>
          </w:p>
        </w:tc>
      </w:tr>
      <w:tr w:rsidR="008A681D" w:rsidRPr="00260A18" w:rsidTr="00AB0FD8">
        <w:trPr>
          <w:trHeight w:val="249"/>
        </w:trPr>
        <w:tc>
          <w:tcPr>
            <w:tcW w:w="2992" w:type="dxa"/>
            <w:vMerge/>
            <w:tcBorders>
              <w:left w:val="single" w:sz="6" w:space="0" w:color="000000"/>
              <w:right w:val="single" w:sz="6" w:space="0" w:color="000000"/>
            </w:tcBorders>
            <w:shd w:val="clear" w:color="auto" w:fill="FFFFFF"/>
            <w:hideMark/>
          </w:tcPr>
          <w:p w:rsidR="008A681D" w:rsidRPr="00260A18" w:rsidRDefault="008A681D" w:rsidP="003D43D5">
            <w:pPr>
              <w:spacing w:after="0" w:line="240" w:lineRule="auto"/>
              <w:ind w:firstLine="709"/>
              <w:jc w:val="both"/>
              <w:rPr>
                <w:rFonts w:ascii="Times New Roman" w:hAnsi="Times New Roman"/>
                <w:szCs w:val="28"/>
              </w:rPr>
            </w:pPr>
          </w:p>
        </w:tc>
        <w:tc>
          <w:tcPr>
            <w:tcW w:w="2494" w:type="dxa"/>
            <w:tcBorders>
              <w:top w:val="single" w:sz="6" w:space="0" w:color="000000"/>
              <w:left w:val="single" w:sz="6" w:space="0" w:color="000000"/>
              <w:right w:val="single" w:sz="6" w:space="0" w:color="000000"/>
            </w:tcBorders>
            <w:shd w:val="clear" w:color="auto" w:fill="FFFFFF"/>
            <w:hideMark/>
          </w:tcPr>
          <w:p w:rsidR="008A681D" w:rsidRPr="00260A18" w:rsidRDefault="008A681D" w:rsidP="003D43D5">
            <w:pPr>
              <w:spacing w:after="0" w:line="240" w:lineRule="auto"/>
              <w:rPr>
                <w:rFonts w:ascii="Times New Roman" w:hAnsi="Times New Roman"/>
                <w:szCs w:val="28"/>
              </w:rPr>
            </w:pPr>
            <w:r w:rsidRPr="00260A18">
              <w:rPr>
                <w:rFonts w:ascii="Times New Roman" w:hAnsi="Times New Roman"/>
                <w:szCs w:val="28"/>
              </w:rPr>
              <w:t>Трилокс</w:t>
            </w:r>
          </w:p>
        </w:tc>
        <w:tc>
          <w:tcPr>
            <w:tcW w:w="2358" w:type="dxa"/>
            <w:tcBorders>
              <w:top w:val="single" w:sz="6" w:space="0" w:color="000000"/>
              <w:left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hAnsi="Times New Roman"/>
                <w:szCs w:val="28"/>
              </w:rPr>
            </w:pPr>
            <w:r w:rsidRPr="00260A18">
              <w:rPr>
                <w:rFonts w:ascii="Times New Roman" w:hAnsi="Times New Roman"/>
                <w:szCs w:val="28"/>
              </w:rPr>
              <w:t>0,7</w:t>
            </w:r>
          </w:p>
        </w:tc>
        <w:tc>
          <w:tcPr>
            <w:tcW w:w="1587" w:type="dxa"/>
            <w:tcBorders>
              <w:top w:val="single" w:sz="6" w:space="0" w:color="000000"/>
              <w:left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hAnsi="Times New Roman"/>
                <w:szCs w:val="28"/>
              </w:rPr>
            </w:pPr>
            <w:r w:rsidRPr="00260A18">
              <w:rPr>
                <w:rFonts w:ascii="Times New Roman" w:hAnsi="Times New Roman"/>
                <w:szCs w:val="28"/>
              </w:rPr>
              <w:t>60</w:t>
            </w:r>
          </w:p>
        </w:tc>
      </w:tr>
      <w:tr w:rsidR="008A681D" w:rsidRPr="00260A18" w:rsidTr="00AB0FD8">
        <w:tc>
          <w:tcPr>
            <w:tcW w:w="2992" w:type="dxa"/>
            <w:vMerge/>
            <w:tcBorders>
              <w:left w:val="single" w:sz="6" w:space="0" w:color="000000"/>
              <w:right w:val="single" w:sz="6" w:space="0" w:color="000000"/>
            </w:tcBorders>
            <w:shd w:val="clear" w:color="auto" w:fill="FFFFFF"/>
            <w:hideMark/>
          </w:tcPr>
          <w:p w:rsidR="008A681D" w:rsidRPr="00260A18" w:rsidRDefault="008A681D" w:rsidP="003D43D5">
            <w:pPr>
              <w:spacing w:after="0" w:line="240" w:lineRule="auto"/>
              <w:ind w:firstLine="709"/>
              <w:jc w:val="both"/>
              <w:rPr>
                <w:rFonts w:ascii="Times New Roman" w:hAnsi="Times New Roman"/>
                <w:szCs w:val="28"/>
              </w:rPr>
            </w:pPr>
          </w:p>
        </w:tc>
        <w:tc>
          <w:tcPr>
            <w:tcW w:w="2494"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rPr>
                <w:rFonts w:ascii="Times New Roman" w:hAnsi="Times New Roman"/>
                <w:szCs w:val="28"/>
              </w:rPr>
            </w:pPr>
            <w:r w:rsidRPr="00260A18">
              <w:rPr>
                <w:rFonts w:ascii="Times New Roman" w:hAnsi="Times New Roman"/>
                <w:szCs w:val="28"/>
              </w:rPr>
              <w:t>Мирадез-Базик</w:t>
            </w:r>
          </w:p>
        </w:tc>
        <w:tc>
          <w:tcPr>
            <w:tcW w:w="2358"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hAnsi="Times New Roman"/>
                <w:szCs w:val="28"/>
              </w:rPr>
            </w:pPr>
            <w:r w:rsidRPr="00260A18">
              <w:rPr>
                <w:rFonts w:ascii="Times New Roman" w:hAnsi="Times New Roman"/>
                <w:szCs w:val="28"/>
              </w:rPr>
              <w:t>0,2</w:t>
            </w:r>
          </w:p>
        </w:tc>
        <w:tc>
          <w:tcPr>
            <w:tcW w:w="158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hAnsi="Times New Roman"/>
                <w:szCs w:val="28"/>
              </w:rPr>
            </w:pPr>
            <w:r w:rsidRPr="00260A18">
              <w:rPr>
                <w:rFonts w:ascii="Times New Roman" w:hAnsi="Times New Roman"/>
                <w:szCs w:val="28"/>
              </w:rPr>
              <w:t>60</w:t>
            </w:r>
          </w:p>
        </w:tc>
      </w:tr>
      <w:tr w:rsidR="008A681D" w:rsidRPr="00260A18" w:rsidTr="00AB0FD8">
        <w:tc>
          <w:tcPr>
            <w:tcW w:w="2992" w:type="dxa"/>
            <w:vMerge/>
            <w:tcBorders>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ind w:firstLine="709"/>
              <w:jc w:val="both"/>
              <w:rPr>
                <w:rFonts w:ascii="Times New Roman" w:hAnsi="Times New Roman"/>
                <w:szCs w:val="28"/>
              </w:rPr>
            </w:pPr>
          </w:p>
        </w:tc>
        <w:tc>
          <w:tcPr>
            <w:tcW w:w="2494"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rPr>
                <w:rFonts w:ascii="Times New Roman" w:hAnsi="Times New Roman"/>
                <w:szCs w:val="28"/>
              </w:rPr>
            </w:pPr>
            <w:r w:rsidRPr="00260A18">
              <w:rPr>
                <w:rFonts w:ascii="Times New Roman" w:hAnsi="Times New Roman"/>
                <w:szCs w:val="28"/>
              </w:rPr>
              <w:t>Сепдезин актив</w:t>
            </w:r>
          </w:p>
        </w:tc>
        <w:tc>
          <w:tcPr>
            <w:tcW w:w="2358"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hAnsi="Times New Roman"/>
                <w:szCs w:val="28"/>
              </w:rPr>
            </w:pPr>
            <w:r w:rsidRPr="00260A18">
              <w:rPr>
                <w:rFonts w:ascii="Times New Roman" w:hAnsi="Times New Roman"/>
                <w:szCs w:val="28"/>
              </w:rPr>
              <w:t>0,1</w:t>
            </w:r>
          </w:p>
        </w:tc>
        <w:tc>
          <w:tcPr>
            <w:tcW w:w="158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hAnsi="Times New Roman"/>
                <w:szCs w:val="28"/>
              </w:rPr>
            </w:pPr>
            <w:r w:rsidRPr="00260A18">
              <w:rPr>
                <w:rFonts w:ascii="Times New Roman" w:hAnsi="Times New Roman"/>
                <w:szCs w:val="28"/>
              </w:rPr>
              <w:t>60</w:t>
            </w:r>
          </w:p>
        </w:tc>
      </w:tr>
      <w:tr w:rsidR="008A681D" w:rsidRPr="00260A18" w:rsidTr="00AB0FD8">
        <w:tc>
          <w:tcPr>
            <w:tcW w:w="2992" w:type="dxa"/>
            <w:vMerge w:val="restart"/>
            <w:tcBorders>
              <w:top w:val="single" w:sz="6" w:space="0" w:color="000000"/>
              <w:left w:val="single" w:sz="6" w:space="0" w:color="000000"/>
              <w:right w:val="single" w:sz="6" w:space="0" w:color="000000"/>
            </w:tcBorders>
            <w:shd w:val="clear" w:color="auto" w:fill="FFFFFF"/>
            <w:hideMark/>
          </w:tcPr>
          <w:p w:rsidR="008A681D" w:rsidRPr="00260A18" w:rsidRDefault="008A681D" w:rsidP="003D43D5">
            <w:pPr>
              <w:spacing w:after="0" w:line="240" w:lineRule="auto"/>
              <w:ind w:firstLine="709"/>
              <w:rPr>
                <w:rFonts w:ascii="Times New Roman" w:hAnsi="Times New Roman"/>
                <w:szCs w:val="28"/>
              </w:rPr>
            </w:pPr>
            <w:r w:rsidRPr="00260A18">
              <w:rPr>
                <w:rFonts w:ascii="Times New Roman" w:hAnsi="Times New Roman"/>
                <w:szCs w:val="28"/>
              </w:rPr>
              <w:t>Гуанидиновые</w:t>
            </w:r>
          </w:p>
        </w:tc>
        <w:tc>
          <w:tcPr>
            <w:tcW w:w="2494"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rPr>
                <w:rFonts w:ascii="Times New Roman" w:hAnsi="Times New Roman"/>
                <w:szCs w:val="28"/>
              </w:rPr>
            </w:pPr>
            <w:r w:rsidRPr="00260A18">
              <w:rPr>
                <w:rFonts w:ascii="Times New Roman" w:hAnsi="Times New Roman"/>
                <w:szCs w:val="28"/>
              </w:rPr>
              <w:t>Ультрадез Форте</w:t>
            </w:r>
          </w:p>
        </w:tc>
        <w:tc>
          <w:tcPr>
            <w:tcW w:w="2358"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hAnsi="Times New Roman"/>
                <w:szCs w:val="28"/>
              </w:rPr>
            </w:pPr>
            <w:r w:rsidRPr="00260A18">
              <w:rPr>
                <w:rFonts w:ascii="Times New Roman" w:hAnsi="Times New Roman"/>
                <w:szCs w:val="28"/>
              </w:rPr>
              <w:t>1,0</w:t>
            </w:r>
          </w:p>
        </w:tc>
        <w:tc>
          <w:tcPr>
            <w:tcW w:w="158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hAnsi="Times New Roman"/>
                <w:szCs w:val="28"/>
              </w:rPr>
            </w:pPr>
            <w:r w:rsidRPr="00260A18">
              <w:rPr>
                <w:rFonts w:ascii="Times New Roman" w:hAnsi="Times New Roman"/>
                <w:szCs w:val="28"/>
              </w:rPr>
              <w:t>30</w:t>
            </w:r>
          </w:p>
        </w:tc>
      </w:tr>
      <w:tr w:rsidR="008A681D" w:rsidRPr="00260A18" w:rsidTr="00AB0FD8">
        <w:trPr>
          <w:trHeight w:val="311"/>
        </w:trPr>
        <w:tc>
          <w:tcPr>
            <w:tcW w:w="2992" w:type="dxa"/>
            <w:vMerge/>
            <w:tcBorders>
              <w:left w:val="single" w:sz="6" w:space="0" w:color="000000"/>
              <w:right w:val="single" w:sz="6" w:space="0" w:color="000000"/>
            </w:tcBorders>
            <w:shd w:val="clear" w:color="auto" w:fill="FFFFFF"/>
            <w:hideMark/>
          </w:tcPr>
          <w:p w:rsidR="008A681D" w:rsidRPr="00260A18" w:rsidRDefault="008A681D" w:rsidP="003D43D5">
            <w:pPr>
              <w:spacing w:after="0" w:line="240" w:lineRule="auto"/>
              <w:ind w:firstLine="709"/>
              <w:jc w:val="both"/>
              <w:rPr>
                <w:rFonts w:ascii="Times New Roman" w:hAnsi="Times New Roman"/>
                <w:szCs w:val="28"/>
              </w:rPr>
            </w:pPr>
          </w:p>
        </w:tc>
        <w:tc>
          <w:tcPr>
            <w:tcW w:w="2494" w:type="dxa"/>
            <w:tcBorders>
              <w:top w:val="single" w:sz="6" w:space="0" w:color="000000"/>
              <w:left w:val="single" w:sz="6" w:space="0" w:color="000000"/>
              <w:right w:val="single" w:sz="6" w:space="0" w:color="000000"/>
            </w:tcBorders>
            <w:shd w:val="clear" w:color="auto" w:fill="FFFFFF"/>
            <w:hideMark/>
          </w:tcPr>
          <w:p w:rsidR="008A681D" w:rsidRPr="00260A18" w:rsidRDefault="008A681D" w:rsidP="003D43D5">
            <w:pPr>
              <w:spacing w:after="0" w:line="240" w:lineRule="auto"/>
              <w:rPr>
                <w:rFonts w:ascii="Times New Roman" w:hAnsi="Times New Roman"/>
                <w:szCs w:val="28"/>
              </w:rPr>
            </w:pPr>
            <w:r w:rsidRPr="00260A18">
              <w:rPr>
                <w:rFonts w:ascii="Times New Roman" w:hAnsi="Times New Roman"/>
                <w:szCs w:val="28"/>
              </w:rPr>
              <w:t>Необак плюс</w:t>
            </w:r>
          </w:p>
        </w:tc>
        <w:tc>
          <w:tcPr>
            <w:tcW w:w="2358" w:type="dxa"/>
            <w:tcBorders>
              <w:top w:val="single" w:sz="6" w:space="0" w:color="000000"/>
              <w:left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hAnsi="Times New Roman"/>
                <w:szCs w:val="28"/>
              </w:rPr>
            </w:pPr>
            <w:r w:rsidRPr="00260A18">
              <w:rPr>
                <w:rFonts w:ascii="Times New Roman" w:hAnsi="Times New Roman"/>
                <w:szCs w:val="28"/>
              </w:rPr>
              <w:t>0,1</w:t>
            </w:r>
          </w:p>
        </w:tc>
        <w:tc>
          <w:tcPr>
            <w:tcW w:w="1587" w:type="dxa"/>
            <w:tcBorders>
              <w:top w:val="single" w:sz="6" w:space="0" w:color="000000"/>
              <w:left w:val="single" w:sz="6" w:space="0" w:color="000000"/>
              <w:right w:val="single" w:sz="6" w:space="0" w:color="000000"/>
            </w:tcBorders>
            <w:shd w:val="clear" w:color="auto" w:fill="FFFFFF"/>
            <w:hideMark/>
          </w:tcPr>
          <w:p w:rsidR="008A681D" w:rsidRPr="00260A18" w:rsidRDefault="008A681D" w:rsidP="003D43D5">
            <w:pPr>
              <w:spacing w:after="0" w:line="240" w:lineRule="auto"/>
              <w:jc w:val="center"/>
              <w:rPr>
                <w:rFonts w:ascii="Times New Roman" w:hAnsi="Times New Roman"/>
                <w:szCs w:val="28"/>
              </w:rPr>
            </w:pPr>
            <w:r w:rsidRPr="00260A18">
              <w:rPr>
                <w:rFonts w:ascii="Times New Roman" w:hAnsi="Times New Roman"/>
                <w:szCs w:val="28"/>
              </w:rPr>
              <w:t>60</w:t>
            </w:r>
          </w:p>
        </w:tc>
      </w:tr>
      <w:tr w:rsidR="008A681D" w:rsidRPr="00260A18" w:rsidTr="00AB0FD8">
        <w:tc>
          <w:tcPr>
            <w:tcW w:w="2992" w:type="dxa"/>
            <w:vMerge w:val="restart"/>
            <w:tcBorders>
              <w:top w:val="single" w:sz="6" w:space="0" w:color="000000"/>
              <w:left w:val="single" w:sz="6" w:space="0" w:color="000000"/>
              <w:right w:val="single" w:sz="6" w:space="0" w:color="000000"/>
            </w:tcBorders>
            <w:shd w:val="clear" w:color="auto" w:fill="FFFFFF"/>
            <w:hideMark/>
          </w:tcPr>
          <w:p w:rsidR="008A681D" w:rsidRPr="00260A18" w:rsidRDefault="008A681D" w:rsidP="003D43D5">
            <w:pPr>
              <w:spacing w:after="0" w:line="240" w:lineRule="auto"/>
              <w:ind w:firstLine="709"/>
              <w:rPr>
                <w:rFonts w:ascii="Times New Roman" w:hAnsi="Times New Roman"/>
                <w:szCs w:val="28"/>
              </w:rPr>
            </w:pPr>
            <w:r w:rsidRPr="00260A18">
              <w:rPr>
                <w:rFonts w:ascii="Times New Roman" w:hAnsi="Times New Roman"/>
                <w:szCs w:val="28"/>
              </w:rPr>
              <w:t>Спирты</w:t>
            </w:r>
          </w:p>
        </w:tc>
        <w:tc>
          <w:tcPr>
            <w:tcW w:w="6439"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ind w:firstLine="709"/>
              <w:rPr>
                <w:rFonts w:ascii="Times New Roman" w:hAnsi="Times New Roman"/>
                <w:szCs w:val="28"/>
              </w:rPr>
            </w:pPr>
            <w:r w:rsidRPr="00260A18">
              <w:rPr>
                <w:rFonts w:ascii="Times New Roman" w:hAnsi="Times New Roman"/>
                <w:szCs w:val="28"/>
              </w:rPr>
              <w:t>Кожные антисептики для обработки рук персонала</w:t>
            </w:r>
          </w:p>
        </w:tc>
      </w:tr>
      <w:tr w:rsidR="008A681D" w:rsidRPr="00260A18" w:rsidTr="00AB0FD8">
        <w:tc>
          <w:tcPr>
            <w:tcW w:w="2992" w:type="dxa"/>
            <w:vMerge/>
            <w:tcBorders>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ind w:firstLine="709"/>
              <w:jc w:val="both"/>
              <w:rPr>
                <w:rFonts w:ascii="Times New Roman" w:hAnsi="Times New Roman"/>
                <w:szCs w:val="28"/>
              </w:rPr>
            </w:pPr>
          </w:p>
        </w:tc>
        <w:tc>
          <w:tcPr>
            <w:tcW w:w="6439"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rsidR="008A681D" w:rsidRPr="00260A18" w:rsidRDefault="008A681D" w:rsidP="003D43D5">
            <w:pPr>
              <w:spacing w:after="0" w:line="240" w:lineRule="auto"/>
              <w:ind w:firstLine="709"/>
              <w:rPr>
                <w:rFonts w:ascii="Times New Roman" w:hAnsi="Times New Roman"/>
                <w:szCs w:val="28"/>
              </w:rPr>
            </w:pPr>
            <w:r w:rsidRPr="00260A18">
              <w:rPr>
                <w:rFonts w:ascii="Times New Roman" w:hAnsi="Times New Roman"/>
                <w:szCs w:val="28"/>
              </w:rPr>
              <w:t>"Бонадерм", "Альфасептин", "Октенисепт", "Чистея", "Экобриз антисептический гель" и прочие.</w:t>
            </w:r>
          </w:p>
        </w:tc>
      </w:tr>
    </w:tbl>
    <w:p w:rsidR="008A681D" w:rsidRPr="00260A18" w:rsidRDefault="008A681D" w:rsidP="003D43D5">
      <w:pPr>
        <w:spacing w:after="0" w:line="240" w:lineRule="auto"/>
        <w:ind w:firstLine="709"/>
        <w:jc w:val="both"/>
        <w:rPr>
          <w:rFonts w:ascii="Times New Roman" w:hAnsi="Times New Roman"/>
          <w:sz w:val="28"/>
          <w:szCs w:val="28"/>
        </w:rPr>
      </w:pPr>
    </w:p>
    <w:p w:rsidR="008A681D" w:rsidRPr="00260A18" w:rsidRDefault="008A681D" w:rsidP="00463055">
      <w:pPr>
        <w:numPr>
          <w:ilvl w:val="0"/>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lastRenderedPageBreak/>
        <w:t>Запретить проведение массовых мероприятий, в том числе деловых, спортивных, культурных, развлекательных и т.д. Сократить количество совещаний с участием более 5 человек, с организацией их в режиме онлайн.</w:t>
      </w:r>
    </w:p>
    <w:p w:rsidR="008A681D" w:rsidRPr="00260A18" w:rsidRDefault="008A681D" w:rsidP="00463055">
      <w:pPr>
        <w:numPr>
          <w:ilvl w:val="0"/>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Обеспечить регулярное проведение на объектах учреждений УИС, в том числе в приемных, сборных отделениях, текущих и генеральных уборок с применением разрешенных дезинфицирующих средств по режиму обработки при вирусных инфекциях, согласно инструкции по применению. </w:t>
      </w:r>
    </w:p>
    <w:p w:rsidR="008A681D" w:rsidRPr="00260A18" w:rsidRDefault="008A681D" w:rsidP="00463055">
      <w:pPr>
        <w:numPr>
          <w:ilvl w:val="0"/>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Медицинским работникам провести внеочередное занятие с работниками учреждений УИС, подозреваемыми, обвиняемыми и осужденными по вопросам профилактики </w:t>
      </w:r>
      <w:r w:rsidRPr="00260A18">
        <w:rPr>
          <w:rFonts w:ascii="Times New Roman" w:hAnsi="Times New Roman"/>
          <w:sz w:val="28"/>
          <w:szCs w:val="28"/>
          <w:lang w:val="en-US"/>
        </w:rPr>
        <w:t>COVID</w:t>
      </w:r>
      <w:r w:rsidRPr="00260A18">
        <w:rPr>
          <w:rFonts w:ascii="Times New Roman" w:hAnsi="Times New Roman"/>
          <w:sz w:val="28"/>
          <w:szCs w:val="28"/>
        </w:rPr>
        <w:t>-19.</w:t>
      </w:r>
    </w:p>
    <w:p w:rsidR="008A681D" w:rsidRPr="00260A18" w:rsidRDefault="008A681D" w:rsidP="00463055">
      <w:pPr>
        <w:numPr>
          <w:ilvl w:val="0"/>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Обеспечить поддержание запаса дезинфицирующих средств, бактерицидных ламп, средств личной гигиены, средств индивидуальной защиты органов дыхания (</w:t>
      </w:r>
      <w:r w:rsidR="00AA6B3D" w:rsidRPr="00260A18">
        <w:rPr>
          <w:rFonts w:ascii="Times New Roman" w:hAnsi="Times New Roman"/>
          <w:sz w:val="28"/>
          <w:szCs w:val="28"/>
        </w:rPr>
        <w:t xml:space="preserve">медицинские </w:t>
      </w:r>
      <w:r w:rsidRPr="00260A18">
        <w:rPr>
          <w:rFonts w:ascii="Times New Roman" w:hAnsi="Times New Roman"/>
          <w:sz w:val="28"/>
          <w:szCs w:val="28"/>
        </w:rPr>
        <w:t>маски, респираторы), медицинских термометров и других материальных ресурсов.</w:t>
      </w:r>
    </w:p>
    <w:p w:rsidR="008A681D" w:rsidRPr="00260A18" w:rsidRDefault="008A681D" w:rsidP="00463055">
      <w:pPr>
        <w:numPr>
          <w:ilvl w:val="0"/>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Обеспечить условия для соблюдения личной гигиены в жилых отрядах, камерах, объектах питания, производственных участках, на рабочих местах и местах несения службы.</w:t>
      </w:r>
    </w:p>
    <w:p w:rsidR="008A681D" w:rsidRPr="00260A18" w:rsidRDefault="008A681D" w:rsidP="00463055">
      <w:pPr>
        <w:numPr>
          <w:ilvl w:val="0"/>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Обеспечить соблюдение масочного режима обслуживающим персоналом и работникам учреждений УИС (смены одноразовых масок через каждые 2 часа).</w:t>
      </w:r>
    </w:p>
    <w:p w:rsidR="008A681D" w:rsidRPr="00260A18" w:rsidRDefault="008A681D" w:rsidP="00463055">
      <w:pPr>
        <w:numPr>
          <w:ilvl w:val="0"/>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Организовать измерение температуры тела и опрос всех лиц, поступающих в учреждения УИС, а также сопровождающих лиц и водителей перед въездом в шлюз учреждений. </w:t>
      </w:r>
    </w:p>
    <w:p w:rsidR="008A681D" w:rsidRPr="00260A18" w:rsidRDefault="008A681D" w:rsidP="00463055">
      <w:pPr>
        <w:numPr>
          <w:ilvl w:val="0"/>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Не допускать и не принимать в учреждения УИС подозреваемых, обвиняемых, осужденных, а также сопровождающих их лиц и водителей, с повышенной температурой тела (37,2</w:t>
      </w:r>
      <w:r w:rsidRPr="00260A18">
        <w:rPr>
          <w:rFonts w:ascii="Times New Roman" w:hAnsi="Times New Roman"/>
          <w:sz w:val="28"/>
          <w:szCs w:val="28"/>
          <w:vertAlign w:val="superscript"/>
        </w:rPr>
        <w:t>0</w:t>
      </w:r>
      <w:r w:rsidRPr="00260A18">
        <w:rPr>
          <w:rFonts w:ascii="Times New Roman" w:hAnsi="Times New Roman"/>
          <w:sz w:val="28"/>
          <w:szCs w:val="28"/>
        </w:rPr>
        <w:t xml:space="preserve">С и выше), с респираторными симптомами, а также вернувшихся из зарубежных стран или состоящих в контакте с больными </w:t>
      </w:r>
      <w:r w:rsidRPr="00260A18">
        <w:rPr>
          <w:rFonts w:ascii="Times New Roman" w:hAnsi="Times New Roman"/>
          <w:sz w:val="28"/>
          <w:szCs w:val="28"/>
          <w:lang w:val="en-US"/>
        </w:rPr>
        <w:t>COVID</w:t>
      </w:r>
      <w:r w:rsidRPr="00260A18">
        <w:rPr>
          <w:rFonts w:ascii="Times New Roman" w:hAnsi="Times New Roman"/>
          <w:sz w:val="28"/>
          <w:szCs w:val="28"/>
        </w:rPr>
        <w:t xml:space="preserve">-19 в течение последних 14 дней. </w:t>
      </w:r>
    </w:p>
    <w:p w:rsidR="008A681D" w:rsidRPr="00260A18" w:rsidRDefault="008A681D" w:rsidP="00463055">
      <w:pPr>
        <w:numPr>
          <w:ilvl w:val="0"/>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Расширить зону санитарной обработки автотранспорта при прибытии в учреждение, с выдержкой экспозиции дезинфицирующих средств согласно инструкции. Проводить дезинфекционные обработки автотранспорта с помощью распылителей дезинфицирующих средств на внешней территории учреждения.</w:t>
      </w:r>
    </w:p>
    <w:p w:rsidR="008A681D" w:rsidRPr="00260A18" w:rsidRDefault="008A681D" w:rsidP="00463055">
      <w:pPr>
        <w:numPr>
          <w:ilvl w:val="0"/>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По возвращении со следственных действий и других выездов спецконтингента с территории учреждения, лица подлежат изоляции на срок не менее 14 дней, как вновь прибывшие, с организацией ежедневного медицинского осмотра, опроса, термометрии. </w:t>
      </w:r>
    </w:p>
    <w:p w:rsidR="008A681D" w:rsidRPr="00260A18" w:rsidRDefault="008A681D" w:rsidP="00463055">
      <w:pPr>
        <w:numPr>
          <w:ilvl w:val="0"/>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В комнате приема передач обеспечить проведение ультрафиолетовой бактерицидной обработки помещений передач (посылок), а также дезинфекционную обработку тары, в которой поступают передачи (посылки). Обеспечить работу сотрудников комнат приема передач в санитарной одежде, </w:t>
      </w:r>
      <w:r w:rsidR="00AA6B3D" w:rsidRPr="00260A18">
        <w:rPr>
          <w:rFonts w:ascii="Times New Roman" w:hAnsi="Times New Roman"/>
          <w:sz w:val="28"/>
          <w:szCs w:val="28"/>
        </w:rPr>
        <w:t xml:space="preserve">медицинских </w:t>
      </w:r>
      <w:r w:rsidRPr="00260A18">
        <w:rPr>
          <w:rFonts w:ascii="Times New Roman" w:hAnsi="Times New Roman"/>
          <w:sz w:val="28"/>
          <w:szCs w:val="28"/>
        </w:rPr>
        <w:t>масках, перчатках, бахилах.</w:t>
      </w:r>
    </w:p>
    <w:p w:rsidR="008A681D" w:rsidRPr="00260A18" w:rsidRDefault="008A681D" w:rsidP="00463055">
      <w:pPr>
        <w:numPr>
          <w:ilvl w:val="0"/>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lastRenderedPageBreak/>
        <w:t xml:space="preserve">В магазинах, расположенных при учреждениях, обеспечить проведение ультрафиолетовой бактерицидной обработки помещений, усилить дезинфекционный режим. </w:t>
      </w:r>
    </w:p>
    <w:p w:rsidR="008A681D" w:rsidRPr="00260A18" w:rsidRDefault="008A681D" w:rsidP="00463055">
      <w:pPr>
        <w:numPr>
          <w:ilvl w:val="0"/>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Обеспечить работу персонала магазинов в санитарной одежде, </w:t>
      </w:r>
      <w:r w:rsidR="00AA6B3D" w:rsidRPr="00260A18">
        <w:rPr>
          <w:rFonts w:ascii="Times New Roman" w:hAnsi="Times New Roman"/>
          <w:sz w:val="28"/>
          <w:szCs w:val="28"/>
        </w:rPr>
        <w:t xml:space="preserve">медицинских </w:t>
      </w:r>
      <w:r w:rsidRPr="00260A18">
        <w:rPr>
          <w:rFonts w:ascii="Times New Roman" w:hAnsi="Times New Roman"/>
          <w:sz w:val="28"/>
          <w:szCs w:val="28"/>
        </w:rPr>
        <w:t xml:space="preserve">масках, перчатках, бахилах. </w:t>
      </w:r>
    </w:p>
    <w:p w:rsidR="008A681D" w:rsidRPr="00260A18" w:rsidRDefault="008A681D" w:rsidP="00463055">
      <w:pPr>
        <w:numPr>
          <w:ilvl w:val="0"/>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Магазины перевести на режим работы по «предзаказу». Отоваривание производить через закрепленное лицо, обеспеченное средствами индивидуальной защиты (</w:t>
      </w:r>
      <w:r w:rsidR="00AA6B3D" w:rsidRPr="00260A18">
        <w:rPr>
          <w:rFonts w:ascii="Times New Roman" w:hAnsi="Times New Roman"/>
          <w:sz w:val="28"/>
          <w:szCs w:val="28"/>
        </w:rPr>
        <w:t xml:space="preserve">медицинские </w:t>
      </w:r>
      <w:r w:rsidRPr="00260A18">
        <w:rPr>
          <w:rFonts w:ascii="Times New Roman" w:hAnsi="Times New Roman"/>
          <w:sz w:val="28"/>
          <w:szCs w:val="28"/>
        </w:rPr>
        <w:t xml:space="preserve">маски, перчатки) и санитарной одеждой. Не допускать массовое скопление посетителей внутри и вне магазина. </w:t>
      </w:r>
    </w:p>
    <w:p w:rsidR="008A681D" w:rsidRPr="00260A18" w:rsidRDefault="008A681D" w:rsidP="00463055">
      <w:pPr>
        <w:numPr>
          <w:ilvl w:val="0"/>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Рассмотреть возможность предоставления встреч подозреваемым, обвиняемым и осужденным с посетителями (общественных наблюдательных комиссий, адвокаты и др.) по видеосвязи.  </w:t>
      </w:r>
    </w:p>
    <w:p w:rsidR="008A681D" w:rsidRPr="00260A18" w:rsidRDefault="008A681D" w:rsidP="00463055">
      <w:pPr>
        <w:numPr>
          <w:ilvl w:val="0"/>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Организовать в учреждениях в рамках радиовещания доведение информации о </w:t>
      </w:r>
      <w:r w:rsidRPr="00260A18">
        <w:rPr>
          <w:rFonts w:ascii="Times New Roman" w:hAnsi="Times New Roman"/>
          <w:sz w:val="28"/>
          <w:szCs w:val="28"/>
          <w:lang w:val="en-US"/>
        </w:rPr>
        <w:t>COVID</w:t>
      </w:r>
      <w:r w:rsidRPr="00260A18">
        <w:rPr>
          <w:rFonts w:ascii="Times New Roman" w:hAnsi="Times New Roman"/>
          <w:sz w:val="28"/>
          <w:szCs w:val="28"/>
        </w:rPr>
        <w:t>-19 и мерах по ее профилактике.</w:t>
      </w:r>
    </w:p>
    <w:p w:rsidR="008A681D" w:rsidRPr="00260A18" w:rsidRDefault="008A681D" w:rsidP="00463055">
      <w:pPr>
        <w:numPr>
          <w:ilvl w:val="0"/>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Исключить по возможности использование в служебных помещениях систем кондиционирования и технических систем вентиляции (за исключением противотуберкулезных учреждений, лабораторий и прочих объектов, где наличие вентиляции является производственной необходимостью и защитой персонала).</w:t>
      </w:r>
    </w:p>
    <w:p w:rsidR="008A681D" w:rsidRPr="00260A18" w:rsidRDefault="008A681D" w:rsidP="00463055">
      <w:pPr>
        <w:numPr>
          <w:ilvl w:val="0"/>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Минимизировать пересечение потоков осужденных, проживающих в локальных секторах, при организации банно-прачечного обеспечения, питания, производственной деятельности. </w:t>
      </w:r>
    </w:p>
    <w:p w:rsidR="008A681D" w:rsidRPr="00260A18" w:rsidRDefault="008A681D" w:rsidP="00463055">
      <w:pPr>
        <w:numPr>
          <w:ilvl w:val="0"/>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Усилить дезинфекционный режим в местах общего пользования и скопления людей (столовые, БПК, производственные участки, пищевые производства, магазины и прочие объекты). Увеличить кратность проведения влажных уборок с дезинфицирующими средствами, использование бактерицидных облучателей. Уборку обеденных залов с дезсредствами (столы, скамьи, полы) проводить после каждой смены питающихся осужденных в соответствии с Алгоритмом соблюдения</w:t>
      </w:r>
      <w:r w:rsidRPr="00260A18">
        <w:rPr>
          <w:rFonts w:ascii="Times New Roman" w:hAnsi="Times New Roman"/>
          <w:sz w:val="28"/>
        </w:rPr>
        <w:t xml:space="preserve"> санитарно-дезинфекционного режима на объектах общественного питания в организованных коллективах, пищеблоках и объектах торговли согласно </w:t>
      </w:r>
      <w:r w:rsidRPr="00260A18">
        <w:rPr>
          <w:rFonts w:ascii="Times New Roman" w:hAnsi="Times New Roman"/>
          <w:sz w:val="28"/>
          <w:szCs w:val="28"/>
        </w:rPr>
        <w:t>приложению 1</w:t>
      </w:r>
      <w:r w:rsidR="00883CEC" w:rsidRPr="00260A18">
        <w:rPr>
          <w:rFonts w:ascii="Times New Roman" w:hAnsi="Times New Roman"/>
          <w:sz w:val="28"/>
          <w:szCs w:val="28"/>
          <w:lang w:val="kk-KZ"/>
        </w:rPr>
        <w:t>4</w:t>
      </w:r>
      <w:r w:rsidRPr="00260A18">
        <w:rPr>
          <w:rFonts w:ascii="Times New Roman" w:hAnsi="Times New Roman"/>
          <w:sz w:val="28"/>
          <w:szCs w:val="28"/>
        </w:rPr>
        <w:t xml:space="preserve"> к настоящему постановлению. </w:t>
      </w:r>
    </w:p>
    <w:p w:rsidR="008A681D" w:rsidRPr="00260A18" w:rsidRDefault="008A681D" w:rsidP="00463055">
      <w:pPr>
        <w:numPr>
          <w:ilvl w:val="0"/>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Обеспечить обработку обеденных залов закрытыми бактерицидными облучателями в непрерывном режиме, проветривание помещений, соблюдения</w:t>
      </w:r>
      <w:r w:rsidRPr="00260A18">
        <w:rPr>
          <w:rFonts w:ascii="Times New Roman" w:hAnsi="Times New Roman"/>
          <w:sz w:val="28"/>
        </w:rPr>
        <w:t xml:space="preserve"> </w:t>
      </w:r>
      <w:r w:rsidRPr="00260A18">
        <w:rPr>
          <w:rFonts w:ascii="Times New Roman" w:hAnsi="Times New Roman"/>
          <w:sz w:val="28"/>
          <w:szCs w:val="28"/>
        </w:rPr>
        <w:t>санитарно-дезинфекционного режима на объектах общественного питания в организованных коллективах, пищеблоках и объектах торговли согласно приложению 1</w:t>
      </w:r>
      <w:r w:rsidR="00883CEC" w:rsidRPr="00260A18">
        <w:rPr>
          <w:rFonts w:ascii="Times New Roman" w:hAnsi="Times New Roman"/>
          <w:sz w:val="28"/>
          <w:szCs w:val="28"/>
          <w:lang w:val="kk-KZ"/>
        </w:rPr>
        <w:t>4</w:t>
      </w:r>
      <w:r w:rsidRPr="00260A18">
        <w:rPr>
          <w:rFonts w:ascii="Times New Roman" w:hAnsi="Times New Roman"/>
          <w:sz w:val="28"/>
          <w:szCs w:val="28"/>
        </w:rPr>
        <w:t xml:space="preserve"> к настоящему постановлению.</w:t>
      </w:r>
    </w:p>
    <w:p w:rsidR="008A681D" w:rsidRPr="00260A18" w:rsidRDefault="008A681D" w:rsidP="00463055">
      <w:pPr>
        <w:numPr>
          <w:ilvl w:val="0"/>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Обеспечить ежедневный медицинский осмотр, термометрию 2 раза в день, опрос о состоянии здоровья работников декретированной группы с целью выявления респираторных симптомов.</w:t>
      </w:r>
    </w:p>
    <w:p w:rsidR="008A681D" w:rsidRPr="00260A18" w:rsidRDefault="008A681D" w:rsidP="00463055">
      <w:pPr>
        <w:numPr>
          <w:ilvl w:val="0"/>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Входы в административные здания, на территорию учреждений оборудовать кожными антисептиками, дезковриками, обеспечить использование в обязательном порядке.</w:t>
      </w:r>
    </w:p>
    <w:p w:rsidR="008A681D" w:rsidRPr="00260A18" w:rsidRDefault="008A681D" w:rsidP="00463055">
      <w:pPr>
        <w:numPr>
          <w:ilvl w:val="0"/>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lastRenderedPageBreak/>
        <w:t>Усилить контроль за соблюдением личной гигиены содержащимся контингентом и работниками учреждений.</w:t>
      </w:r>
    </w:p>
    <w:p w:rsidR="008A681D" w:rsidRPr="00260A18" w:rsidRDefault="008A681D" w:rsidP="00463055">
      <w:pPr>
        <w:numPr>
          <w:ilvl w:val="0"/>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Проработать вопрос о создании кадрового резерва для работников (среди личного состава и декретированной группы осужденных), участвующих в процессе жизнеобеспечения учреждений (объекты коммунально-бытового обслуживания, питания, пищевые и пр.) на случай ухудшения санитарно-эпидемиологической обстановки в учреждениях. </w:t>
      </w:r>
    </w:p>
    <w:p w:rsidR="008A681D" w:rsidRPr="00260A18" w:rsidRDefault="008A681D" w:rsidP="00463055">
      <w:pPr>
        <w:numPr>
          <w:ilvl w:val="0"/>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Обеспечить готовность к направлению больных или лиц с подозрением на заболевание COVID-19 в инфекционные стационары государственных учреждений здравоохранения, согласно плану маршрутизации. Госпитализацию осуществлять в экстренном порядке санитарным транспортом скорой медицинской помощи.  </w:t>
      </w:r>
    </w:p>
    <w:p w:rsidR="008A681D" w:rsidRPr="00260A18" w:rsidRDefault="008A681D" w:rsidP="00463055">
      <w:pPr>
        <w:numPr>
          <w:ilvl w:val="0"/>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Утвердить схему действий на случай выявления больного (трупа), подозрительного на COVID-19 применительно к учреждению, включающую:</w:t>
      </w:r>
    </w:p>
    <w:p w:rsidR="008A681D" w:rsidRPr="00260A18" w:rsidRDefault="008A681D" w:rsidP="003D43D5">
      <w:pPr>
        <w:tabs>
          <w:tab w:val="left" w:pos="1134"/>
        </w:tabs>
        <w:spacing w:after="0" w:line="240" w:lineRule="auto"/>
        <w:ind w:firstLine="709"/>
        <w:jc w:val="both"/>
        <w:rPr>
          <w:rFonts w:ascii="Times New Roman" w:hAnsi="Times New Roman"/>
          <w:sz w:val="28"/>
          <w:szCs w:val="28"/>
        </w:rPr>
      </w:pPr>
      <w:r w:rsidRPr="00260A18">
        <w:rPr>
          <w:rFonts w:ascii="Times New Roman" w:hAnsi="Times New Roman"/>
          <w:sz w:val="28"/>
          <w:szCs w:val="28"/>
        </w:rPr>
        <w:t>- порядок передачи информации внутри учреждения руководителю учреждения (заместителю);</w:t>
      </w:r>
    </w:p>
    <w:p w:rsidR="008A681D" w:rsidRPr="00260A18" w:rsidRDefault="008A681D" w:rsidP="003D43D5">
      <w:pPr>
        <w:tabs>
          <w:tab w:val="left" w:pos="1134"/>
        </w:tabs>
        <w:spacing w:after="0" w:line="240" w:lineRule="auto"/>
        <w:ind w:firstLine="709"/>
        <w:jc w:val="both"/>
        <w:rPr>
          <w:rFonts w:ascii="Times New Roman" w:hAnsi="Times New Roman"/>
          <w:sz w:val="28"/>
          <w:szCs w:val="28"/>
        </w:rPr>
      </w:pPr>
      <w:r w:rsidRPr="00260A18">
        <w:rPr>
          <w:rFonts w:ascii="Times New Roman" w:hAnsi="Times New Roman"/>
          <w:sz w:val="28"/>
          <w:szCs w:val="28"/>
        </w:rPr>
        <w:t>- пути перемещения по учреждению больного, медицинского персонала, сотрудников, осужденных из числа контактных, эвако- и дезбригады, в соответствии с оперативным планом мероприятий при выявлении больного (подозрительного) COVID-19 среди подозреваемых, обвиняемых, осужденных, сотрудников и работников учреждений УИС;</w:t>
      </w:r>
    </w:p>
    <w:p w:rsidR="008A681D" w:rsidRPr="00260A18" w:rsidRDefault="008A681D" w:rsidP="003D43D5">
      <w:pPr>
        <w:tabs>
          <w:tab w:val="left" w:pos="1134"/>
        </w:tabs>
        <w:spacing w:after="0" w:line="240" w:lineRule="auto"/>
        <w:ind w:firstLine="709"/>
        <w:jc w:val="both"/>
        <w:rPr>
          <w:rFonts w:ascii="Times New Roman" w:hAnsi="Times New Roman"/>
          <w:sz w:val="28"/>
          <w:szCs w:val="28"/>
        </w:rPr>
      </w:pPr>
      <w:r w:rsidRPr="00260A18">
        <w:rPr>
          <w:rFonts w:ascii="Times New Roman" w:hAnsi="Times New Roman"/>
          <w:sz w:val="28"/>
          <w:szCs w:val="28"/>
        </w:rPr>
        <w:t>- порядок закрытия учреждения (прекращение входа и выхода всех работников, посетителей), выноса вещей и предметов из очага для проведения дезинфекции, в том числе камерной, прекращение свободного перемещения по территории учреждения и внутри помещений.</w:t>
      </w:r>
    </w:p>
    <w:p w:rsidR="008A681D" w:rsidRPr="00260A18" w:rsidRDefault="008A681D" w:rsidP="00463055">
      <w:pPr>
        <w:numPr>
          <w:ilvl w:val="0"/>
          <w:numId w:val="101"/>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Определить порядок развертывания обсерватора при учреждении. Определить помещения в отдельно стоящих зданиях, которые в случае введения карантина в экстренном порядке необходимо будет освободить и перепрофилировать для изоляции контактировавших и функционирования обсерватора.</w:t>
      </w:r>
    </w:p>
    <w:p w:rsidR="008A681D" w:rsidRPr="00260A18" w:rsidRDefault="008A681D" w:rsidP="00463055">
      <w:pPr>
        <w:numPr>
          <w:ilvl w:val="0"/>
          <w:numId w:val="101"/>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260A18">
        <w:rPr>
          <w:rFonts w:ascii="Times New Roman" w:hAnsi="Times New Roman"/>
          <w:sz w:val="28"/>
          <w:szCs w:val="28"/>
        </w:rPr>
        <w:t>Утвердить графические схемы развертывания подразделений (поэтажные планы) с указанием назначения каждого помещения, а также списочный состав формирований (основной и дублирующий), список необходимого оборудования для полного целевого функционирования данного формирования с указанием учреждений и организаций, которые должны будут поставлять недостающее оборудование и т.п. в очаг.</w:t>
      </w:r>
    </w:p>
    <w:p w:rsidR="008A681D" w:rsidRPr="00260A18" w:rsidRDefault="008A681D" w:rsidP="00463055">
      <w:pPr>
        <w:numPr>
          <w:ilvl w:val="0"/>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Закрепить приказом по учреждению функциональные обязанности и действия каждого работника формирований, работающих в очаге.</w:t>
      </w:r>
    </w:p>
    <w:p w:rsidR="008A681D" w:rsidRPr="00260A18" w:rsidRDefault="008A681D" w:rsidP="00463055">
      <w:pPr>
        <w:numPr>
          <w:ilvl w:val="0"/>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Закрепить приказом по учреждению состав дезбригады (не менее 3 человек), обеспечить ее материальное обеспечение (дезинфицирующие средства, гидропульты, необходимые емкости для дезсредств, ветошь, СИЗ согласно приложению 2 к настоящему постановлению, переносной бактерицидный облучатель).</w:t>
      </w:r>
    </w:p>
    <w:p w:rsidR="008A681D" w:rsidRPr="00260A18" w:rsidRDefault="008A681D" w:rsidP="00463055">
      <w:pPr>
        <w:numPr>
          <w:ilvl w:val="0"/>
          <w:numId w:val="101"/>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260A18">
        <w:rPr>
          <w:rFonts w:ascii="Times New Roman" w:hAnsi="Times New Roman"/>
          <w:sz w:val="28"/>
          <w:szCs w:val="28"/>
        </w:rPr>
        <w:lastRenderedPageBreak/>
        <w:t xml:space="preserve">Закрепить транспорт для всех функциональных подразделений, работающих в очаге (для доставки продуктов питания, предметов первой необходимости и т.д.). </w:t>
      </w:r>
    </w:p>
    <w:p w:rsidR="008A681D" w:rsidRPr="00260A18" w:rsidRDefault="008A681D" w:rsidP="00463055">
      <w:pPr>
        <w:numPr>
          <w:ilvl w:val="0"/>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Оборудовать площадки для обработки эвакотранспорта, автомобильного транспорта, осуществляющего жизнеобеспечение учреждения на период карантина. </w:t>
      </w:r>
    </w:p>
    <w:p w:rsidR="008A681D" w:rsidRPr="00260A18" w:rsidRDefault="008A681D" w:rsidP="00463055">
      <w:pPr>
        <w:numPr>
          <w:ilvl w:val="0"/>
          <w:numId w:val="101"/>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Определить помещения под общежитие для работников в случае введения карантина, оборудованные холодным и горячим водоснабжением, канализацией, отоплением, вентиляцией и (или) кондиционированием,</w:t>
      </w:r>
      <w:r w:rsidRPr="00260A18">
        <w:rPr>
          <w:sz w:val="28"/>
          <w:szCs w:val="28"/>
        </w:rPr>
        <w:t xml:space="preserve"> </w:t>
      </w:r>
      <w:r w:rsidRPr="00260A18">
        <w:rPr>
          <w:rFonts w:ascii="Times New Roman" w:hAnsi="Times New Roman"/>
          <w:sz w:val="28"/>
          <w:szCs w:val="28"/>
        </w:rPr>
        <w:t>условиями для соблюдения личной гигиены, мягким и твердым инвентарем и т.д.</w:t>
      </w:r>
    </w:p>
    <w:p w:rsidR="008A681D" w:rsidRPr="00260A18" w:rsidRDefault="008A681D" w:rsidP="00463055">
      <w:pPr>
        <w:numPr>
          <w:ilvl w:val="0"/>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Отработать порядок обеспечения твердым, мягким инвентарем, продуктами питания, водой (питьевой), транспортом, телефонной связью, организации стирки белья, питания формирований, которые будут работать в очаге.</w:t>
      </w:r>
    </w:p>
    <w:p w:rsidR="008A681D" w:rsidRPr="00260A18" w:rsidRDefault="008A681D" w:rsidP="00463055">
      <w:pPr>
        <w:numPr>
          <w:ilvl w:val="0"/>
          <w:numId w:val="101"/>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Определить наличие и место хранения СИЗ (костюмов специальной защиты), укладок с запасом необходимых медикаментов для лечения больного, дезинфицирующих средств, средств личной профилактики и индивидуальной защиты, забора материала для лабораторного исследования (фамилия лица, ответственного за укомплектование укладок, их хранение, возможность доступа к ним в нерабочее время).</w:t>
      </w:r>
    </w:p>
    <w:p w:rsidR="008A681D" w:rsidRPr="00260A18" w:rsidRDefault="008A681D" w:rsidP="00463055">
      <w:pPr>
        <w:numPr>
          <w:ilvl w:val="0"/>
          <w:numId w:val="101"/>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Обеспечить нахождение сотрудников учреждений УИС в средствах индивидуальной защиты (защитный комбинезон, </w:t>
      </w:r>
      <w:r w:rsidR="00AA6B3D" w:rsidRPr="00260A18">
        <w:rPr>
          <w:rFonts w:ascii="Times New Roman" w:hAnsi="Times New Roman"/>
          <w:sz w:val="28"/>
          <w:szCs w:val="28"/>
        </w:rPr>
        <w:t xml:space="preserve">медицинская </w:t>
      </w:r>
      <w:r w:rsidRPr="00260A18">
        <w:rPr>
          <w:rFonts w:ascii="Times New Roman" w:hAnsi="Times New Roman"/>
          <w:sz w:val="28"/>
          <w:szCs w:val="28"/>
        </w:rPr>
        <w:t>маска, перчатки, очки) при приеме спецконтингента.</w:t>
      </w:r>
    </w:p>
    <w:p w:rsidR="008A681D" w:rsidRPr="00260A18" w:rsidRDefault="008A681D" w:rsidP="00463055">
      <w:pPr>
        <w:numPr>
          <w:ilvl w:val="0"/>
          <w:numId w:val="101"/>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Осуществлять прием поступающих в учреждения УИС лиц (подследственные, обвиняемые, осужденные) с отрицательным результатом анализа на </w:t>
      </w:r>
      <w:r w:rsidR="00C059F8" w:rsidRPr="00260A18">
        <w:rPr>
          <w:rFonts w:ascii="Times New Roman" w:hAnsi="Times New Roman"/>
          <w:sz w:val="28"/>
          <w:szCs w:val="28"/>
        </w:rPr>
        <w:t>COVID</w:t>
      </w:r>
      <w:r w:rsidR="00C059F8" w:rsidRPr="00260A18">
        <w:rPr>
          <w:rFonts w:ascii="Times New Roman" w:hAnsi="Times New Roman"/>
          <w:sz w:val="28"/>
          <w:szCs w:val="28"/>
        </w:rPr>
        <w:noBreakHyphen/>
        <w:t>19</w:t>
      </w:r>
      <w:r w:rsidRPr="00260A18">
        <w:rPr>
          <w:rFonts w:ascii="Times New Roman" w:hAnsi="Times New Roman"/>
          <w:sz w:val="28"/>
          <w:szCs w:val="28"/>
        </w:rPr>
        <w:t>.</w:t>
      </w:r>
    </w:p>
    <w:p w:rsidR="008A681D" w:rsidRPr="00260A18" w:rsidRDefault="008A681D" w:rsidP="003D43D5">
      <w:pPr>
        <w:spacing w:after="0" w:line="240" w:lineRule="auto"/>
        <w:ind w:firstLine="709"/>
        <w:jc w:val="both"/>
        <w:rPr>
          <w:rFonts w:ascii="Times New Roman" w:hAnsi="Times New Roman"/>
          <w:sz w:val="28"/>
          <w:szCs w:val="28"/>
        </w:rPr>
      </w:pPr>
    </w:p>
    <w:p w:rsidR="008A681D" w:rsidRPr="00260A18" w:rsidRDefault="008A681D" w:rsidP="003D43D5">
      <w:pPr>
        <w:spacing w:after="0" w:line="240" w:lineRule="auto"/>
        <w:ind w:firstLine="709"/>
        <w:jc w:val="both"/>
        <w:rPr>
          <w:rFonts w:ascii="Times New Roman" w:hAnsi="Times New Roman"/>
          <w:b/>
          <w:sz w:val="28"/>
          <w:szCs w:val="28"/>
        </w:rPr>
      </w:pPr>
      <w:r w:rsidRPr="00260A18">
        <w:rPr>
          <w:rFonts w:ascii="Times New Roman" w:hAnsi="Times New Roman"/>
          <w:b/>
          <w:sz w:val="28"/>
          <w:szCs w:val="28"/>
        </w:rPr>
        <w:t>2. Требования к санитарно-дезинфекционного режиму в домах ребенка подведомственных УИС</w:t>
      </w:r>
    </w:p>
    <w:p w:rsidR="008A681D" w:rsidRPr="00260A18" w:rsidRDefault="008A681D" w:rsidP="00463055">
      <w:pPr>
        <w:numPr>
          <w:ilvl w:val="0"/>
          <w:numId w:val="102"/>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Ввести режимно-ограничительные мероприятия (карантин) в подведомственных учреждениях УИС домах ребенка. </w:t>
      </w:r>
    </w:p>
    <w:p w:rsidR="008A681D" w:rsidRPr="00260A18" w:rsidRDefault="008A681D" w:rsidP="00463055">
      <w:pPr>
        <w:numPr>
          <w:ilvl w:val="0"/>
          <w:numId w:val="102"/>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В порядке реализации ограничительных мероприятий обеспечить принятие мер, направленных на прекращение допуска всех посетителей, в том числе матерей, не находящихся на совместном проживании с детьми, в дом ребенка, а также проведение культурно-массовых и других мероприятий, предусматривающих скопление людей.</w:t>
      </w:r>
    </w:p>
    <w:p w:rsidR="008A681D" w:rsidRPr="00260A18" w:rsidRDefault="008A681D" w:rsidP="00463055">
      <w:pPr>
        <w:numPr>
          <w:ilvl w:val="0"/>
          <w:numId w:val="102"/>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Матерей, находящихся на совместном проживании в доме ребёнка, отстранить от работы на весь период ограничительных мероприятий (карантина).</w:t>
      </w:r>
    </w:p>
    <w:p w:rsidR="008A681D" w:rsidRPr="00260A18" w:rsidRDefault="008A681D" w:rsidP="003D43D5">
      <w:pPr>
        <w:tabs>
          <w:tab w:val="left" w:pos="993"/>
        </w:tabs>
        <w:spacing w:after="0" w:line="240" w:lineRule="auto"/>
        <w:ind w:firstLine="709"/>
        <w:jc w:val="both"/>
        <w:rPr>
          <w:rFonts w:ascii="Times New Roman" w:hAnsi="Times New Roman"/>
          <w:sz w:val="28"/>
          <w:szCs w:val="28"/>
        </w:rPr>
      </w:pPr>
      <w:r w:rsidRPr="00260A18">
        <w:rPr>
          <w:rFonts w:ascii="Times New Roman" w:hAnsi="Times New Roman"/>
          <w:sz w:val="28"/>
          <w:szCs w:val="28"/>
        </w:rPr>
        <w:t>3.</w:t>
      </w:r>
      <w:r w:rsidRPr="00260A18">
        <w:rPr>
          <w:rFonts w:ascii="Times New Roman" w:hAnsi="Times New Roman"/>
          <w:sz w:val="28"/>
          <w:szCs w:val="28"/>
        </w:rPr>
        <w:tab/>
        <w:t>На период карантина сократить до минимума число трудоустроенных в дом ребенка осужденных.</w:t>
      </w:r>
    </w:p>
    <w:p w:rsidR="008A681D" w:rsidRPr="00260A18" w:rsidRDefault="008A681D" w:rsidP="003D43D5">
      <w:pPr>
        <w:tabs>
          <w:tab w:val="left" w:pos="993"/>
        </w:tabs>
        <w:spacing w:after="0" w:line="240" w:lineRule="auto"/>
        <w:ind w:firstLine="709"/>
        <w:jc w:val="both"/>
        <w:rPr>
          <w:rFonts w:ascii="Times New Roman" w:hAnsi="Times New Roman"/>
          <w:sz w:val="28"/>
          <w:szCs w:val="28"/>
        </w:rPr>
      </w:pPr>
      <w:r w:rsidRPr="00260A18">
        <w:rPr>
          <w:rFonts w:ascii="Times New Roman" w:hAnsi="Times New Roman"/>
          <w:sz w:val="28"/>
          <w:szCs w:val="28"/>
        </w:rPr>
        <w:t>4.</w:t>
      </w:r>
      <w:r w:rsidRPr="00260A18">
        <w:rPr>
          <w:rFonts w:ascii="Times New Roman" w:hAnsi="Times New Roman"/>
          <w:sz w:val="28"/>
          <w:szCs w:val="28"/>
        </w:rPr>
        <w:tab/>
        <w:t xml:space="preserve">На период карантина обеспечить проживание лиц, трудоустроенных в доме ребенка, в центре совместного проживания. </w:t>
      </w:r>
    </w:p>
    <w:p w:rsidR="008A681D" w:rsidRPr="00260A18" w:rsidRDefault="008A681D" w:rsidP="003D43D5">
      <w:pPr>
        <w:tabs>
          <w:tab w:val="left" w:pos="993"/>
        </w:tabs>
        <w:spacing w:after="0" w:line="240" w:lineRule="auto"/>
        <w:ind w:firstLine="709"/>
        <w:jc w:val="both"/>
        <w:rPr>
          <w:rFonts w:ascii="Times New Roman" w:hAnsi="Times New Roman"/>
          <w:sz w:val="28"/>
          <w:szCs w:val="28"/>
        </w:rPr>
      </w:pPr>
      <w:r w:rsidRPr="00260A18">
        <w:rPr>
          <w:rFonts w:ascii="Times New Roman" w:hAnsi="Times New Roman"/>
          <w:sz w:val="28"/>
          <w:szCs w:val="28"/>
        </w:rPr>
        <w:lastRenderedPageBreak/>
        <w:t>5.</w:t>
      </w:r>
      <w:r w:rsidRPr="00260A18">
        <w:rPr>
          <w:rFonts w:ascii="Times New Roman" w:hAnsi="Times New Roman"/>
          <w:sz w:val="28"/>
          <w:szCs w:val="28"/>
        </w:rPr>
        <w:tab/>
        <w:t>На период карантина обеспечить питание осужденных (матерей и лиц, трудоустроенных в дом ребенка) в центре совместного проживания. Доставку питания осуществлять в соответствии с требованиями санитарных правил. Прием термосов с едой и выдачу термосов для мытья и обработки осуществлять на КПП дома ребёнка, обеспечив доставщиков пищи санитарной одеждой, одноразовыми средствами индивидуальной защиты (</w:t>
      </w:r>
      <w:r w:rsidR="00AA6B3D" w:rsidRPr="00260A18">
        <w:rPr>
          <w:rFonts w:ascii="Times New Roman" w:hAnsi="Times New Roman"/>
          <w:sz w:val="28"/>
          <w:szCs w:val="28"/>
        </w:rPr>
        <w:t xml:space="preserve">медицинские </w:t>
      </w:r>
      <w:r w:rsidRPr="00260A18">
        <w:rPr>
          <w:rFonts w:ascii="Times New Roman" w:hAnsi="Times New Roman"/>
          <w:sz w:val="28"/>
          <w:szCs w:val="28"/>
        </w:rPr>
        <w:t>маски, перчатки).</w:t>
      </w:r>
    </w:p>
    <w:p w:rsidR="008A681D" w:rsidRPr="00260A18" w:rsidRDefault="008A681D" w:rsidP="003D43D5">
      <w:pPr>
        <w:tabs>
          <w:tab w:val="left" w:pos="993"/>
        </w:tabs>
        <w:spacing w:after="0" w:line="240" w:lineRule="auto"/>
        <w:ind w:firstLine="709"/>
        <w:jc w:val="both"/>
        <w:rPr>
          <w:rFonts w:ascii="Times New Roman" w:hAnsi="Times New Roman"/>
          <w:sz w:val="28"/>
          <w:szCs w:val="28"/>
        </w:rPr>
      </w:pPr>
      <w:r w:rsidRPr="00260A18">
        <w:rPr>
          <w:rFonts w:ascii="Times New Roman" w:hAnsi="Times New Roman"/>
          <w:sz w:val="28"/>
          <w:szCs w:val="28"/>
        </w:rPr>
        <w:t>6.</w:t>
      </w:r>
      <w:r w:rsidRPr="00260A18">
        <w:rPr>
          <w:rFonts w:ascii="Times New Roman" w:hAnsi="Times New Roman"/>
          <w:sz w:val="28"/>
          <w:szCs w:val="28"/>
        </w:rPr>
        <w:tab/>
        <w:t>На период карантина осужденных, кормящих ребёнка грудью, поселить в центр совместного проживания дома ребёнка.</w:t>
      </w:r>
    </w:p>
    <w:p w:rsidR="008A681D" w:rsidRPr="00260A18" w:rsidRDefault="008A681D" w:rsidP="003D43D5">
      <w:pPr>
        <w:tabs>
          <w:tab w:val="left" w:pos="993"/>
        </w:tabs>
        <w:spacing w:after="0" w:line="240" w:lineRule="auto"/>
        <w:ind w:firstLine="709"/>
        <w:jc w:val="both"/>
        <w:rPr>
          <w:rFonts w:ascii="Times New Roman" w:hAnsi="Times New Roman"/>
          <w:sz w:val="28"/>
          <w:szCs w:val="28"/>
        </w:rPr>
      </w:pPr>
      <w:r w:rsidRPr="00260A18">
        <w:rPr>
          <w:rFonts w:ascii="Times New Roman" w:hAnsi="Times New Roman"/>
          <w:sz w:val="28"/>
          <w:szCs w:val="28"/>
        </w:rPr>
        <w:t>7.</w:t>
      </w:r>
      <w:r w:rsidRPr="00260A18">
        <w:rPr>
          <w:rFonts w:ascii="Times New Roman" w:hAnsi="Times New Roman"/>
          <w:sz w:val="28"/>
          <w:szCs w:val="28"/>
        </w:rPr>
        <w:tab/>
        <w:t>На период карантина стирку белья осужденных, находящихся в центре совместного проживания, осуществлять в прачечной Дома ребёнка.</w:t>
      </w:r>
    </w:p>
    <w:p w:rsidR="008A681D" w:rsidRPr="00260A18" w:rsidRDefault="008A681D" w:rsidP="003D43D5">
      <w:pPr>
        <w:tabs>
          <w:tab w:val="left" w:pos="993"/>
        </w:tabs>
        <w:spacing w:after="0" w:line="240" w:lineRule="auto"/>
        <w:ind w:firstLine="709"/>
        <w:jc w:val="both"/>
        <w:rPr>
          <w:rFonts w:ascii="Times New Roman" w:hAnsi="Times New Roman"/>
          <w:sz w:val="28"/>
          <w:szCs w:val="28"/>
        </w:rPr>
      </w:pPr>
      <w:r w:rsidRPr="00260A18">
        <w:rPr>
          <w:rFonts w:ascii="Times New Roman" w:hAnsi="Times New Roman"/>
          <w:sz w:val="28"/>
          <w:szCs w:val="28"/>
        </w:rPr>
        <w:t>8.</w:t>
      </w:r>
      <w:r w:rsidRPr="00260A18">
        <w:rPr>
          <w:rFonts w:ascii="Times New Roman" w:hAnsi="Times New Roman"/>
          <w:sz w:val="28"/>
          <w:szCs w:val="28"/>
        </w:rPr>
        <w:tab/>
        <w:t>На период карантина проведение утренних и вечерних поверок осужденных, трудоустроенных в Дом ребенка, матерей, осуществлять на территории Дома ребёнка, после медицинского осмотра сотрудников учреждения (термометрия, опрос, осмотр).</w:t>
      </w:r>
    </w:p>
    <w:p w:rsidR="008A681D" w:rsidRPr="00260A18" w:rsidRDefault="008A681D" w:rsidP="003D43D5">
      <w:pPr>
        <w:tabs>
          <w:tab w:val="left" w:pos="993"/>
        </w:tabs>
        <w:spacing w:after="0" w:line="240" w:lineRule="auto"/>
        <w:ind w:firstLine="709"/>
        <w:jc w:val="both"/>
        <w:rPr>
          <w:rFonts w:ascii="Times New Roman" w:hAnsi="Times New Roman"/>
          <w:sz w:val="28"/>
          <w:szCs w:val="28"/>
        </w:rPr>
      </w:pPr>
      <w:r w:rsidRPr="00260A18">
        <w:rPr>
          <w:rFonts w:ascii="Times New Roman" w:hAnsi="Times New Roman"/>
          <w:sz w:val="28"/>
          <w:szCs w:val="28"/>
        </w:rPr>
        <w:t>9.</w:t>
      </w:r>
      <w:r w:rsidRPr="00260A18">
        <w:rPr>
          <w:rFonts w:ascii="Times New Roman" w:hAnsi="Times New Roman"/>
          <w:sz w:val="28"/>
          <w:szCs w:val="28"/>
        </w:rPr>
        <w:tab/>
        <w:t xml:space="preserve">Обеспечить ежедневный утренний фильтр работников и осужденных, трудоустроенных в Дом ребёнка, матерей с измерением температуры тела, медицинским осмотром, опросом о состоянии здоровья, с занесением результатов осмотра в специально заведенный журнал. </w:t>
      </w:r>
    </w:p>
    <w:p w:rsidR="008A681D" w:rsidRPr="00260A18" w:rsidRDefault="008A681D" w:rsidP="003D43D5">
      <w:pPr>
        <w:tabs>
          <w:tab w:val="left" w:pos="1134"/>
        </w:tabs>
        <w:spacing w:after="0" w:line="240" w:lineRule="auto"/>
        <w:ind w:firstLine="709"/>
        <w:jc w:val="both"/>
        <w:rPr>
          <w:rFonts w:ascii="Times New Roman" w:hAnsi="Times New Roman"/>
          <w:sz w:val="28"/>
          <w:szCs w:val="28"/>
        </w:rPr>
      </w:pPr>
      <w:r w:rsidRPr="00260A18">
        <w:rPr>
          <w:rFonts w:ascii="Times New Roman" w:hAnsi="Times New Roman"/>
          <w:sz w:val="28"/>
          <w:szCs w:val="28"/>
        </w:rPr>
        <w:t>10.</w:t>
      </w:r>
      <w:r w:rsidRPr="00260A18">
        <w:rPr>
          <w:rFonts w:ascii="Times New Roman" w:hAnsi="Times New Roman"/>
          <w:sz w:val="28"/>
          <w:szCs w:val="28"/>
        </w:rPr>
        <w:tab/>
        <w:t xml:space="preserve">Рассмотреть возможность предоставления встреч осужденным, находящимся на совместном проживании с детьми, трудоустроенным в Дом ребенка с адвокатами и иными посетителями (общественных наблюдательных комиссий) по видеосвязи. При технической невозможности предоставления видеосвязи на период карантина любые контакты с посетителями учреждения осуществлять строго после проведения опроса о состоянии здоровья, термометрии, тщательного сбора эпиданамнеза о нахождении посетителей в течение последних 14 дней за пределами Республики Казахстан или состоящих в контакте с больными </w:t>
      </w:r>
      <w:r w:rsidRPr="00260A18">
        <w:rPr>
          <w:rFonts w:ascii="Times New Roman" w:hAnsi="Times New Roman"/>
          <w:sz w:val="28"/>
          <w:szCs w:val="28"/>
          <w:lang w:val="en-US"/>
        </w:rPr>
        <w:t>COVID</w:t>
      </w:r>
      <w:r w:rsidRPr="00260A18">
        <w:rPr>
          <w:rFonts w:ascii="Times New Roman" w:hAnsi="Times New Roman"/>
          <w:sz w:val="28"/>
          <w:szCs w:val="28"/>
        </w:rPr>
        <w:t xml:space="preserve">-19 на территории Республики Казахстан. Контакты осуществлять с использованием медицинских масок для посетителей и респираторов (типа FFP-2, FFP-3) для осужденных. </w:t>
      </w:r>
    </w:p>
    <w:p w:rsidR="008A681D" w:rsidRPr="00260A18" w:rsidRDefault="008A681D" w:rsidP="003D43D5">
      <w:pPr>
        <w:tabs>
          <w:tab w:val="left" w:pos="1134"/>
        </w:tabs>
        <w:spacing w:after="0" w:line="240" w:lineRule="auto"/>
        <w:ind w:firstLine="709"/>
        <w:jc w:val="both"/>
        <w:rPr>
          <w:rFonts w:ascii="Times New Roman" w:hAnsi="Times New Roman"/>
          <w:sz w:val="28"/>
          <w:szCs w:val="28"/>
        </w:rPr>
      </w:pPr>
      <w:r w:rsidRPr="00260A18">
        <w:rPr>
          <w:rFonts w:ascii="Times New Roman" w:hAnsi="Times New Roman"/>
          <w:sz w:val="28"/>
          <w:szCs w:val="28"/>
        </w:rPr>
        <w:t>11.</w:t>
      </w:r>
      <w:r w:rsidRPr="00260A18">
        <w:rPr>
          <w:rFonts w:ascii="Times New Roman" w:hAnsi="Times New Roman"/>
          <w:sz w:val="28"/>
          <w:szCs w:val="28"/>
        </w:rPr>
        <w:tab/>
        <w:t>Усилить мероприятия по дезинфекционной обработке автотранспорта, используемого для доставки пищевых продуктов в Дом ребенка с использованием дезсредств разрешенных к применению при вирусных инфекциях, согласно инструкции по применению.</w:t>
      </w:r>
    </w:p>
    <w:p w:rsidR="008A681D" w:rsidRPr="00260A18" w:rsidRDefault="008A681D" w:rsidP="003D43D5">
      <w:pPr>
        <w:tabs>
          <w:tab w:val="left" w:pos="1134"/>
        </w:tabs>
        <w:spacing w:after="0" w:line="240" w:lineRule="auto"/>
        <w:ind w:firstLine="709"/>
        <w:jc w:val="both"/>
        <w:rPr>
          <w:rFonts w:ascii="Times New Roman" w:hAnsi="Times New Roman"/>
          <w:sz w:val="28"/>
          <w:szCs w:val="28"/>
        </w:rPr>
      </w:pPr>
      <w:r w:rsidRPr="00260A18">
        <w:rPr>
          <w:rFonts w:ascii="Times New Roman" w:hAnsi="Times New Roman"/>
          <w:sz w:val="28"/>
          <w:szCs w:val="28"/>
        </w:rPr>
        <w:t>12.</w:t>
      </w:r>
      <w:r w:rsidRPr="00260A18">
        <w:rPr>
          <w:rFonts w:ascii="Times New Roman" w:hAnsi="Times New Roman"/>
          <w:sz w:val="28"/>
          <w:szCs w:val="28"/>
        </w:rPr>
        <w:tab/>
        <w:t>Обеспечить соблюдение дезинфекционного и масочного режима в Доме ребенка, групповой изоляции, утреннего фильтра, немедленной изоляции детей с признаками респираторных заболеваний.</w:t>
      </w:r>
    </w:p>
    <w:p w:rsidR="008A681D" w:rsidRPr="00260A18" w:rsidRDefault="008A681D" w:rsidP="003D43D5">
      <w:pPr>
        <w:tabs>
          <w:tab w:val="left" w:pos="1134"/>
        </w:tabs>
        <w:spacing w:after="0" w:line="240" w:lineRule="auto"/>
        <w:ind w:firstLine="709"/>
        <w:jc w:val="both"/>
        <w:rPr>
          <w:rFonts w:ascii="Times New Roman" w:hAnsi="Times New Roman"/>
          <w:sz w:val="28"/>
          <w:szCs w:val="28"/>
        </w:rPr>
      </w:pPr>
    </w:p>
    <w:p w:rsidR="008A681D" w:rsidRPr="00260A18" w:rsidRDefault="008A681D" w:rsidP="003D43D5">
      <w:pPr>
        <w:tabs>
          <w:tab w:val="left" w:pos="1134"/>
        </w:tabs>
        <w:spacing w:after="0" w:line="240" w:lineRule="auto"/>
        <w:ind w:firstLine="709"/>
        <w:jc w:val="both"/>
        <w:rPr>
          <w:rFonts w:ascii="Times New Roman" w:hAnsi="Times New Roman"/>
          <w:sz w:val="28"/>
          <w:szCs w:val="28"/>
        </w:rPr>
      </w:pPr>
    </w:p>
    <w:p w:rsidR="008A681D" w:rsidRPr="00260A18" w:rsidRDefault="008A681D" w:rsidP="003D43D5">
      <w:pPr>
        <w:tabs>
          <w:tab w:val="left" w:pos="1134"/>
        </w:tabs>
        <w:spacing w:after="0" w:line="240" w:lineRule="auto"/>
        <w:ind w:firstLine="709"/>
        <w:jc w:val="both"/>
        <w:rPr>
          <w:rFonts w:ascii="Times New Roman" w:hAnsi="Times New Roman"/>
          <w:sz w:val="28"/>
          <w:szCs w:val="28"/>
        </w:rPr>
      </w:pPr>
    </w:p>
    <w:p w:rsidR="008A681D" w:rsidRPr="00260A18" w:rsidRDefault="008A681D" w:rsidP="003D43D5">
      <w:pPr>
        <w:tabs>
          <w:tab w:val="left" w:pos="1134"/>
        </w:tabs>
        <w:spacing w:after="0" w:line="240" w:lineRule="auto"/>
        <w:ind w:firstLine="709"/>
        <w:jc w:val="both"/>
        <w:rPr>
          <w:rFonts w:ascii="Times New Roman" w:hAnsi="Times New Roman"/>
          <w:sz w:val="28"/>
          <w:szCs w:val="28"/>
        </w:rPr>
      </w:pPr>
    </w:p>
    <w:p w:rsidR="008A681D" w:rsidRPr="00260A18" w:rsidRDefault="008A681D" w:rsidP="005739E0">
      <w:pPr>
        <w:tabs>
          <w:tab w:val="left" w:pos="1134"/>
        </w:tabs>
        <w:spacing w:after="0" w:line="240" w:lineRule="auto"/>
        <w:jc w:val="both"/>
        <w:rPr>
          <w:rFonts w:ascii="Times New Roman" w:hAnsi="Times New Roman"/>
          <w:sz w:val="28"/>
          <w:szCs w:val="28"/>
        </w:rPr>
      </w:pPr>
    </w:p>
    <w:p w:rsidR="008A681D" w:rsidRPr="00260A18" w:rsidRDefault="008A681D" w:rsidP="003D43D5">
      <w:pPr>
        <w:tabs>
          <w:tab w:val="left" w:pos="1134"/>
        </w:tabs>
        <w:spacing w:after="0" w:line="240" w:lineRule="auto"/>
        <w:ind w:firstLine="709"/>
        <w:jc w:val="both"/>
        <w:rPr>
          <w:rFonts w:ascii="Times New Roman" w:hAnsi="Times New Roman"/>
          <w:sz w:val="28"/>
          <w:szCs w:val="28"/>
        </w:rPr>
      </w:pPr>
    </w:p>
    <w:p w:rsidR="00B30119" w:rsidRPr="00260A18" w:rsidRDefault="00B30119" w:rsidP="003D43D5">
      <w:pPr>
        <w:tabs>
          <w:tab w:val="left" w:pos="1134"/>
        </w:tabs>
        <w:spacing w:after="0" w:line="240" w:lineRule="auto"/>
        <w:ind w:firstLine="709"/>
        <w:jc w:val="both"/>
        <w:rPr>
          <w:rFonts w:ascii="Times New Roman" w:hAnsi="Times New Roman"/>
          <w:sz w:val="28"/>
          <w:szCs w:val="28"/>
        </w:rPr>
      </w:pPr>
    </w:p>
    <w:p w:rsidR="008A681D" w:rsidRPr="00260A18" w:rsidRDefault="008A681D" w:rsidP="003D43D5">
      <w:pPr>
        <w:spacing w:after="0" w:line="240" w:lineRule="auto"/>
        <w:ind w:left="5387"/>
        <w:contextualSpacing/>
        <w:jc w:val="center"/>
        <w:rPr>
          <w:rFonts w:ascii="Times New Roman" w:hAnsi="Times New Roman"/>
          <w:sz w:val="28"/>
          <w:szCs w:val="28"/>
        </w:rPr>
      </w:pPr>
      <w:r w:rsidRPr="00260A18">
        <w:rPr>
          <w:rFonts w:ascii="Times New Roman" w:hAnsi="Times New Roman"/>
          <w:sz w:val="28"/>
          <w:szCs w:val="28"/>
        </w:rPr>
        <w:lastRenderedPageBreak/>
        <w:t>Приложение 1</w:t>
      </w:r>
      <w:r w:rsidR="00883CEC" w:rsidRPr="00260A18">
        <w:rPr>
          <w:rFonts w:ascii="Times New Roman" w:hAnsi="Times New Roman"/>
          <w:sz w:val="28"/>
          <w:szCs w:val="28"/>
          <w:lang w:val="kk-KZ"/>
        </w:rPr>
        <w:t>6</w:t>
      </w:r>
      <w:r w:rsidRPr="00260A18">
        <w:rPr>
          <w:rFonts w:ascii="Times New Roman" w:hAnsi="Times New Roman"/>
          <w:sz w:val="28"/>
          <w:szCs w:val="28"/>
        </w:rPr>
        <w:t xml:space="preserve"> к постановлению Главного государственного санитарного врача</w:t>
      </w:r>
    </w:p>
    <w:p w:rsidR="008A681D" w:rsidRPr="00260A18" w:rsidRDefault="008A681D" w:rsidP="003D43D5">
      <w:pPr>
        <w:spacing w:after="0" w:line="240" w:lineRule="auto"/>
        <w:ind w:left="5387"/>
        <w:contextualSpacing/>
        <w:jc w:val="center"/>
        <w:rPr>
          <w:rFonts w:ascii="Times New Roman" w:hAnsi="Times New Roman"/>
          <w:sz w:val="28"/>
          <w:szCs w:val="28"/>
        </w:rPr>
      </w:pPr>
      <w:r w:rsidRPr="00260A18">
        <w:rPr>
          <w:rFonts w:ascii="Times New Roman" w:hAnsi="Times New Roman"/>
          <w:sz w:val="28"/>
          <w:szCs w:val="28"/>
        </w:rPr>
        <w:t>Республики Казахстан</w:t>
      </w:r>
    </w:p>
    <w:p w:rsidR="00580877" w:rsidRPr="00260A18" w:rsidRDefault="00580877" w:rsidP="003D43D5">
      <w:pPr>
        <w:pStyle w:val="a3"/>
        <w:spacing w:after="0" w:line="240" w:lineRule="auto"/>
        <w:ind w:left="5103"/>
        <w:jc w:val="center"/>
        <w:rPr>
          <w:rFonts w:ascii="Times New Roman" w:hAnsi="Times New Roman"/>
          <w:sz w:val="28"/>
          <w:szCs w:val="28"/>
        </w:rPr>
      </w:pPr>
      <w:r w:rsidRPr="00260A18">
        <w:rPr>
          <w:rFonts w:ascii="Times New Roman" w:hAnsi="Times New Roman"/>
          <w:sz w:val="28"/>
          <w:szCs w:val="28"/>
        </w:rPr>
        <w:t>№        от              2020 года</w:t>
      </w:r>
    </w:p>
    <w:p w:rsidR="008A681D" w:rsidRPr="00260A18" w:rsidRDefault="008A681D" w:rsidP="003D43D5">
      <w:pPr>
        <w:pStyle w:val="a3"/>
        <w:tabs>
          <w:tab w:val="left" w:pos="1134"/>
        </w:tabs>
        <w:spacing w:after="0" w:line="240" w:lineRule="auto"/>
        <w:ind w:left="5387"/>
        <w:jc w:val="center"/>
        <w:rPr>
          <w:rFonts w:ascii="Times New Roman" w:hAnsi="Times New Roman"/>
          <w:sz w:val="28"/>
          <w:szCs w:val="28"/>
        </w:rPr>
      </w:pPr>
    </w:p>
    <w:p w:rsidR="006179DE" w:rsidRPr="00260A18" w:rsidRDefault="006179DE" w:rsidP="003D43D5">
      <w:pPr>
        <w:pStyle w:val="a3"/>
        <w:tabs>
          <w:tab w:val="left" w:pos="1134"/>
        </w:tabs>
        <w:spacing w:after="0" w:line="240" w:lineRule="auto"/>
        <w:ind w:left="5387"/>
        <w:jc w:val="center"/>
        <w:rPr>
          <w:rFonts w:ascii="Times New Roman" w:hAnsi="Times New Roman"/>
          <w:sz w:val="28"/>
          <w:szCs w:val="28"/>
        </w:rPr>
      </w:pPr>
    </w:p>
    <w:p w:rsidR="006179DE" w:rsidRPr="00260A18" w:rsidRDefault="006179DE" w:rsidP="006179DE">
      <w:pPr>
        <w:spacing w:after="0" w:line="240" w:lineRule="auto"/>
        <w:jc w:val="center"/>
        <w:rPr>
          <w:rFonts w:ascii="Times New Roman" w:hAnsi="Times New Roman"/>
          <w:b/>
          <w:sz w:val="28"/>
          <w:szCs w:val="28"/>
        </w:rPr>
      </w:pPr>
      <w:r w:rsidRPr="00260A18">
        <w:rPr>
          <w:rFonts w:ascii="Times New Roman" w:hAnsi="Times New Roman"/>
          <w:b/>
          <w:sz w:val="28"/>
          <w:szCs w:val="28"/>
        </w:rPr>
        <w:t xml:space="preserve">Алгоритм санитарно-дезинфекционных мероприятий </w:t>
      </w:r>
    </w:p>
    <w:p w:rsidR="006179DE" w:rsidRPr="00260A18" w:rsidRDefault="006179DE" w:rsidP="006179DE">
      <w:pPr>
        <w:spacing w:after="0" w:line="240" w:lineRule="auto"/>
        <w:jc w:val="center"/>
        <w:rPr>
          <w:rFonts w:ascii="Times New Roman" w:hAnsi="Times New Roman"/>
          <w:b/>
          <w:sz w:val="28"/>
          <w:szCs w:val="28"/>
        </w:rPr>
      </w:pPr>
      <w:r w:rsidRPr="00260A18">
        <w:rPr>
          <w:rFonts w:ascii="Times New Roman" w:hAnsi="Times New Roman"/>
          <w:b/>
          <w:sz w:val="28"/>
          <w:szCs w:val="28"/>
        </w:rPr>
        <w:t xml:space="preserve">на промышленных предприятиях и производственных объектах, </w:t>
      </w:r>
    </w:p>
    <w:p w:rsidR="006179DE" w:rsidRPr="00260A18" w:rsidRDefault="006179DE" w:rsidP="006179DE">
      <w:pPr>
        <w:spacing w:after="0" w:line="240" w:lineRule="auto"/>
        <w:jc w:val="center"/>
        <w:rPr>
          <w:rFonts w:ascii="Times New Roman" w:hAnsi="Times New Roman"/>
          <w:b/>
          <w:sz w:val="28"/>
          <w:szCs w:val="28"/>
        </w:rPr>
      </w:pPr>
      <w:r w:rsidRPr="00260A18">
        <w:rPr>
          <w:rFonts w:ascii="Times New Roman" w:hAnsi="Times New Roman"/>
          <w:b/>
          <w:sz w:val="28"/>
          <w:szCs w:val="28"/>
        </w:rPr>
        <w:t>в том числе работающих вахтовым методом</w:t>
      </w:r>
    </w:p>
    <w:p w:rsidR="008A681D" w:rsidRPr="00260A18" w:rsidRDefault="008A681D" w:rsidP="003D43D5">
      <w:pPr>
        <w:spacing w:after="0" w:line="240" w:lineRule="auto"/>
        <w:jc w:val="center"/>
        <w:rPr>
          <w:rFonts w:ascii="Times New Roman" w:hAnsi="Times New Roman"/>
          <w:b/>
          <w:sz w:val="28"/>
          <w:szCs w:val="28"/>
        </w:rPr>
      </w:pPr>
    </w:p>
    <w:p w:rsidR="00602223" w:rsidRPr="00260A18" w:rsidRDefault="00602223" w:rsidP="00602223">
      <w:pPr>
        <w:spacing w:after="0" w:line="240" w:lineRule="auto"/>
        <w:ind w:firstLine="709"/>
        <w:jc w:val="both"/>
        <w:rPr>
          <w:rFonts w:ascii="Times New Roman" w:hAnsi="Times New Roman"/>
          <w:sz w:val="28"/>
          <w:szCs w:val="28"/>
          <w:lang w:val="kk-KZ"/>
        </w:rPr>
      </w:pPr>
      <w:r w:rsidRPr="00260A18">
        <w:rPr>
          <w:rFonts w:ascii="Times New Roman" w:hAnsi="Times New Roman"/>
          <w:sz w:val="28"/>
          <w:szCs w:val="28"/>
        </w:rPr>
        <w:t>Запрещают любые корпоративные мероприятия в коллективах, участие работников в массовых мероприятиях.</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2. В соответствии с трудовым законодательством продолжительность периода вахты работников, по решению работодателя может быть продлена с соответствующим регулированием работодателем оплаты труда.</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3. В случае объявления карантина, все сотрудники и рабочие должны жить на территории вахтово</w:t>
      </w:r>
      <w:r w:rsidRPr="00260A18">
        <w:rPr>
          <w:rFonts w:ascii="Times New Roman" w:hAnsi="Times New Roman"/>
          <w:sz w:val="28"/>
          <w:szCs w:val="28"/>
          <w:lang w:val="kk-KZ"/>
        </w:rPr>
        <w:t>го</w:t>
      </w:r>
      <w:r w:rsidRPr="00260A18">
        <w:rPr>
          <w:rFonts w:ascii="Times New Roman" w:hAnsi="Times New Roman"/>
          <w:sz w:val="28"/>
          <w:szCs w:val="28"/>
        </w:rPr>
        <w:t xml:space="preserve"> поселк</w:t>
      </w:r>
      <w:r w:rsidRPr="00260A18">
        <w:rPr>
          <w:rFonts w:ascii="Times New Roman" w:hAnsi="Times New Roman"/>
          <w:sz w:val="28"/>
          <w:szCs w:val="28"/>
          <w:lang w:val="kk-KZ"/>
        </w:rPr>
        <w:t>а</w:t>
      </w:r>
      <w:r w:rsidRPr="00260A18">
        <w:rPr>
          <w:rFonts w:ascii="Times New Roman" w:hAnsi="Times New Roman"/>
          <w:sz w:val="28"/>
          <w:szCs w:val="28"/>
        </w:rPr>
        <w:t>. Выход в город для персонала ограничивается.</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4. В случае доставки сотрудников до вахтового поселка автобусами, предусматривается регулярная дезинфекция транспортных средств.</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5. Работники доставляются на рабочие места служебным транспортом при соблюдении санитарных мер, транспорт заполняется так чтобы было обеспечена расстояние не менее 1 метра между пассажирами, пассажиры в транспорте должны быть в медицинских масках.</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6. Обеспечивают при входе работников в организацию (предприятие) – возможность обработки рук кожными антисептиками, предназначенными для этих целей (в том числе с помощью установленных дозаторов), или дезинфицирующими салфетками и с установить контроль за соблюдением этой гигиенической процедуры.</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7. Обеспечивают контроль температуры тела работников при входе работников в организацию (предприятие), и в течение рабочего дня (по показаниям), измерение температуры тела с обязательным отстранением от нахождения на рабочем месте лиц с повышенной температурой тела и с признаками заболевания.</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8. Обеспечивают ежедневное проведение мониторинга выхода на работу с выяснением причины отсутствия, особое внимание уделяется заболеваниям ОРВИ, гриппу и другим вирусным заболеваниям.</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9. Обеспечивают сотрудников средствами индивидуальной защиты (халат, медицинская маска, перчатки), контролируют ношение масок с правильным использованием и их утилизацией.</w:t>
      </w:r>
    </w:p>
    <w:p w:rsidR="00602223" w:rsidRPr="00260A18" w:rsidRDefault="00602223" w:rsidP="00602223">
      <w:pPr>
        <w:spacing w:after="0" w:line="240" w:lineRule="auto"/>
        <w:ind w:firstLine="709"/>
        <w:jc w:val="both"/>
        <w:rPr>
          <w:rFonts w:ascii="Times New Roman" w:hAnsi="Times New Roman"/>
          <w:sz w:val="28"/>
          <w:szCs w:val="28"/>
          <w:lang w:val="kk-KZ"/>
        </w:rPr>
      </w:pPr>
      <w:r w:rsidRPr="00260A18">
        <w:rPr>
          <w:rFonts w:ascii="Times New Roman" w:hAnsi="Times New Roman"/>
          <w:sz w:val="28"/>
          <w:szCs w:val="28"/>
        </w:rPr>
        <w:t>10. Контролируют соблюдение самоизоляции работников на дому на установленный срок (14 дней) при возвращении их из-за рубежа</w:t>
      </w:r>
      <w:r w:rsidRPr="00260A18">
        <w:rPr>
          <w:rFonts w:ascii="Times New Roman" w:hAnsi="Times New Roman"/>
          <w:sz w:val="28"/>
          <w:szCs w:val="28"/>
          <w:lang w:val="kk-KZ"/>
        </w:rPr>
        <w:t>.</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lastRenderedPageBreak/>
        <w:t>11. По прибытию трудовых мигрантов из-за рубежа</w:t>
      </w:r>
      <w:r w:rsidRPr="00260A18">
        <w:rPr>
          <w:rFonts w:ascii="Times New Roman" w:hAnsi="Times New Roman"/>
          <w:sz w:val="28"/>
          <w:szCs w:val="28"/>
          <w:lang w:val="kk-KZ"/>
        </w:rPr>
        <w:t xml:space="preserve"> </w:t>
      </w:r>
      <w:r w:rsidRPr="00260A18">
        <w:rPr>
          <w:rFonts w:ascii="Times New Roman" w:hAnsi="Times New Roman"/>
          <w:sz w:val="28"/>
          <w:szCs w:val="28"/>
        </w:rPr>
        <w:t>незамедлительно информируют ТД по телефону, электронной почте с предоставлением пофамильных списков, с указанием даты прибытия, страны и других запрашиваемых сведений.</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12. Размещают вновь прибывших трудовых мигрантов в местах проживания (общежития и т.д.) отдельно от других рабочих предприятия, путем выделения для отдельного помещения (здания), исключающего контакт с другими и посещения мест массового скопления рабочих в течение 14 дней со дня пересечения границы Республике Казахстан, обеспечив при этом соблюдение требований изоляции по месту пребывания/проживания (на дому, домашний карантин) лиц с высоким эпидемическим риском </w:t>
      </w:r>
      <w:r w:rsidRPr="00260A18">
        <w:rPr>
          <w:rFonts w:ascii="Times New Roman" w:hAnsi="Times New Roman"/>
          <w:sz w:val="28"/>
          <w:szCs w:val="28"/>
          <w:lang w:val="kk-KZ"/>
        </w:rPr>
        <w:t>CОVІD-19</w:t>
      </w:r>
      <w:r w:rsidRPr="00260A18">
        <w:rPr>
          <w:rFonts w:ascii="Times New Roman" w:hAnsi="Times New Roman"/>
          <w:sz w:val="28"/>
          <w:szCs w:val="28"/>
        </w:rPr>
        <w:t>.</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13. Обеспечивают режим кварцевания медицинского пункта (здравпункта)</w:t>
      </w:r>
      <w:r w:rsidRPr="00260A18">
        <w:rPr>
          <w:rFonts w:ascii="Times New Roman" w:hAnsi="Times New Roman"/>
          <w:sz w:val="28"/>
          <w:szCs w:val="28"/>
          <w:lang w:val="kk-KZ"/>
        </w:rPr>
        <w:t xml:space="preserve"> и мест массового скопления людей с целью обезвреживания воздуха (по возможности)</w:t>
      </w:r>
      <w:r w:rsidRPr="00260A18">
        <w:rPr>
          <w:rFonts w:ascii="Times New Roman" w:hAnsi="Times New Roman"/>
          <w:sz w:val="28"/>
          <w:szCs w:val="28"/>
        </w:rPr>
        <w:t>.</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14. Обеспечивают медицинские пункты необходимым медицинским оборудованием и </w:t>
      </w:r>
      <w:r w:rsidRPr="00260A18">
        <w:rPr>
          <w:rFonts w:ascii="Times New Roman" w:hAnsi="Times New Roman"/>
          <w:sz w:val="28"/>
          <w:szCs w:val="28"/>
          <w:lang w:val="kk-KZ"/>
        </w:rPr>
        <w:t xml:space="preserve">медицинскими изделиями </w:t>
      </w:r>
      <w:r w:rsidRPr="00260A18">
        <w:rPr>
          <w:rFonts w:ascii="Times New Roman" w:hAnsi="Times New Roman"/>
          <w:sz w:val="28"/>
          <w:szCs w:val="28"/>
        </w:rPr>
        <w:t>(термометрами, шпателями, средствами индивидуальной защиты др.).</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15. Обеспечивают медицинских работников медицинского пункта (здравпункта) СИЗ (медицинские маски или респираторы высокой степени защиты </w:t>
      </w:r>
      <w:r w:rsidRPr="00260A18">
        <w:rPr>
          <w:rFonts w:ascii="Times New Roman" w:hAnsi="Times New Roman" w:cs="Times New Roman"/>
          <w:sz w:val="28"/>
          <w:szCs w:val="28"/>
        </w:rPr>
        <w:t>(респиратор N95 или по стандарту FFP2, FFP3),</w:t>
      </w:r>
      <w:r w:rsidRPr="00260A18">
        <w:rPr>
          <w:rFonts w:ascii="Times New Roman" w:hAnsi="Times New Roman"/>
          <w:sz w:val="28"/>
          <w:szCs w:val="28"/>
        </w:rPr>
        <w:t xml:space="preserve"> перчатки; очками или экранами для защиты лица, чистым, нестерильным, водостойким халатом с длинными рукавами (или водостойкий одноразовый костюм, или водостойкий комбинезон), резиновыми сапогами или высокими прорезиненными бахилами) и средствами дезинфекции.</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16. Контролируют соблюдение оптимальных параметров температурного режима в помещениях, проводят</w:t>
      </w:r>
      <w:r w:rsidRPr="00260A18">
        <w:rPr>
          <w:rFonts w:ascii="Times New Roman" w:hAnsi="Times New Roman"/>
          <w:sz w:val="28"/>
          <w:szCs w:val="28"/>
          <w:lang w:val="kk-KZ"/>
        </w:rPr>
        <w:t xml:space="preserve"> регулярное (каждые 2 часа) проветривание рабочих помещений.</w:t>
      </w:r>
    </w:p>
    <w:p w:rsidR="00602223" w:rsidRPr="00260A18" w:rsidRDefault="00602223" w:rsidP="00602223">
      <w:pPr>
        <w:spacing w:after="0" w:line="240" w:lineRule="auto"/>
        <w:ind w:firstLine="709"/>
        <w:jc w:val="both"/>
        <w:rPr>
          <w:rFonts w:ascii="Times New Roman" w:hAnsi="Times New Roman"/>
          <w:sz w:val="28"/>
          <w:szCs w:val="28"/>
          <w:lang w:val="kk-KZ"/>
        </w:rPr>
      </w:pPr>
      <w:r w:rsidRPr="00260A18">
        <w:rPr>
          <w:rFonts w:ascii="Times New Roman" w:hAnsi="Times New Roman"/>
          <w:sz w:val="28"/>
          <w:szCs w:val="28"/>
          <w:lang w:val="kk-KZ"/>
        </w:rPr>
        <w:t>17. Контролируют и требуют исполнение работниками соблюдения правил личной и общественной гигиены: режима регулярного мытья рук с мылом или обработки кожными антисептиками в течение всего рабочего дня, после каждого посещения туалета.</w:t>
      </w:r>
    </w:p>
    <w:p w:rsidR="00602223" w:rsidRPr="00260A18" w:rsidRDefault="00602223" w:rsidP="00602223">
      <w:pPr>
        <w:spacing w:after="0" w:line="240" w:lineRule="auto"/>
        <w:ind w:firstLine="709"/>
        <w:jc w:val="both"/>
        <w:rPr>
          <w:rFonts w:ascii="Times New Roman" w:hAnsi="Times New Roman"/>
          <w:sz w:val="28"/>
          <w:szCs w:val="28"/>
          <w:lang w:val="kk-KZ"/>
        </w:rPr>
      </w:pPr>
      <w:r w:rsidRPr="00260A18">
        <w:rPr>
          <w:rFonts w:ascii="Times New Roman" w:hAnsi="Times New Roman"/>
          <w:sz w:val="28"/>
          <w:szCs w:val="28"/>
          <w:lang w:val="kk-KZ"/>
        </w:rPr>
        <w:t>18. Проводят постоянную  уборку помещений с применением дезинфицирующих средств, уделив особое внимание дезинфекции дверных ручек, выключателей, поручней, перил, контактных поверхностей (столов и стульев работников, орг.техники), мест общего пользования (комнаты приема пищи, отдыха, туалетных комнат, комнаты и оборудования для занятия спортом и т.п.), во всех помещениях – с кратностью обработки каждые 2 часа.</w:t>
      </w:r>
    </w:p>
    <w:p w:rsidR="00602223" w:rsidRPr="00260A18" w:rsidRDefault="00602223" w:rsidP="00602223">
      <w:pPr>
        <w:spacing w:after="0" w:line="240" w:lineRule="auto"/>
        <w:ind w:firstLine="709"/>
        <w:jc w:val="both"/>
        <w:rPr>
          <w:rFonts w:ascii="Times New Roman" w:hAnsi="Times New Roman"/>
          <w:sz w:val="28"/>
          <w:szCs w:val="28"/>
          <w:lang w:val="kk-KZ"/>
        </w:rPr>
      </w:pPr>
      <w:r w:rsidRPr="00260A18">
        <w:rPr>
          <w:rFonts w:ascii="Times New Roman" w:hAnsi="Times New Roman"/>
          <w:sz w:val="28"/>
          <w:szCs w:val="28"/>
          <w:lang w:val="kk-KZ"/>
        </w:rPr>
        <w:t>19. Обеспечивают наличие в организации (предприятии) не менее чем пятидневного запаса дезинфицирующих средств для уборки помещений и обработки рук сотрудников, средств индивидуально защиты органов дыхания на случай выявления лиц с признаками инфекционного заболевания (</w:t>
      </w:r>
      <w:r w:rsidRPr="00260A18">
        <w:rPr>
          <w:rFonts w:ascii="Times New Roman" w:hAnsi="Times New Roman"/>
          <w:sz w:val="28"/>
          <w:szCs w:val="28"/>
        </w:rPr>
        <w:t>медицинские</w:t>
      </w:r>
      <w:r w:rsidRPr="00260A18">
        <w:rPr>
          <w:rFonts w:ascii="Times New Roman" w:hAnsi="Times New Roman"/>
          <w:sz w:val="28"/>
          <w:szCs w:val="28"/>
          <w:lang w:val="kk-KZ"/>
        </w:rPr>
        <w:t xml:space="preserve"> маски, респираторы).</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20. Переводят работников, не связанных с основным технологическим процессом на дистанционную форму работы.</w:t>
      </w:r>
    </w:p>
    <w:p w:rsidR="00602223" w:rsidRPr="00260A18" w:rsidRDefault="00602223" w:rsidP="00602223">
      <w:pPr>
        <w:spacing w:after="0" w:line="240" w:lineRule="auto"/>
        <w:ind w:firstLine="709"/>
        <w:jc w:val="both"/>
        <w:rPr>
          <w:rFonts w:ascii="Times New Roman" w:hAnsi="Times New Roman"/>
          <w:sz w:val="28"/>
          <w:szCs w:val="28"/>
          <w:lang w:val="kk-KZ"/>
        </w:rPr>
      </w:pPr>
      <w:r w:rsidRPr="00260A18">
        <w:rPr>
          <w:rFonts w:ascii="Times New Roman" w:hAnsi="Times New Roman"/>
          <w:sz w:val="28"/>
          <w:szCs w:val="28"/>
        </w:rPr>
        <w:lastRenderedPageBreak/>
        <w:t xml:space="preserve">21. При выявлении в вахтовом поселке подозрения на </w:t>
      </w:r>
      <w:r w:rsidRPr="00260A18">
        <w:rPr>
          <w:rFonts w:ascii="Times New Roman" w:hAnsi="Times New Roman"/>
          <w:sz w:val="28"/>
          <w:szCs w:val="28"/>
          <w:lang w:val="kk-KZ"/>
        </w:rPr>
        <w:t>CОVІD-19:</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lang w:val="kk-KZ"/>
        </w:rPr>
        <w:t>-</w:t>
      </w:r>
      <w:r w:rsidRPr="00260A18">
        <w:rPr>
          <w:rFonts w:ascii="Times New Roman" w:hAnsi="Times New Roman"/>
          <w:sz w:val="28"/>
          <w:szCs w:val="28"/>
        </w:rPr>
        <w:t xml:space="preserve"> работник изолируется в изолятор в медицинский пункт до прибытия скорой медицинской помощи; </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 вводится запрет входа и выхода из/в здание, помещения всех лиц, прекращается сообщение между этажами; </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 оповещаются остальные работники о защите органов дыхания масками, при их отсутствии имеющимися подручными средствами (полотенца, платки, салфетки и др.); </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 составляется список всех контактных лиц, находившихся в здании/подразделении с заболевшим работником для последующего обследования и установления наблюдения; </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 временно приостанавливаются работы, не требующие срочности до соответствующего распоряжения руководства; </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 ожидают прибытие врачей скорой медицинской помощи и эпидемиологов ТД и исполнение их распоряжений; </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 после эвакуации заболевшего проведение силами филиала НЦЭ заключительной дезинфекции. </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22. Проводят разъяснительную работу среди работающих.</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23. Соблюдают чистоту мест сбора ТБО и территории, своевременный вывоз отходов.</w:t>
      </w:r>
    </w:p>
    <w:p w:rsidR="00602223" w:rsidRPr="00260A18" w:rsidRDefault="00602223" w:rsidP="00602223">
      <w:pPr>
        <w:pStyle w:val="ae"/>
        <w:ind w:left="0" w:firstLine="709"/>
        <w:jc w:val="both"/>
      </w:pPr>
      <w:r w:rsidRPr="00260A18">
        <w:t>24.Обрабатывают прилегающую к объекту территорию дезинфицирующими средствами не реже 1 раза в сутки.</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25. Обеспечивают беспрепятственный доступ на территорию организации и расположенные на ней объекты, сотрудникам, осуществляющим санитарно-противоэпидемические (профилактические) и дезинфекционные мероприятия.</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26.</w:t>
      </w:r>
      <w:r w:rsidRPr="00260A18">
        <w:rPr>
          <w:rFonts w:ascii="Times New Roman" w:hAnsi="Times New Roman"/>
          <w:sz w:val="28"/>
          <w:szCs w:val="28"/>
          <w:lang w:val="kk-KZ"/>
        </w:rPr>
        <w:t xml:space="preserve"> </w:t>
      </w:r>
      <w:r w:rsidRPr="00260A18">
        <w:rPr>
          <w:rFonts w:ascii="Times New Roman" w:hAnsi="Times New Roman"/>
          <w:sz w:val="28"/>
          <w:szCs w:val="28"/>
        </w:rPr>
        <w:t>Проводят за счет своих средств или по эпидемиологическим показаниям по постановлениям должностных лиц санитарно-эпидемиологической службы дезинфекционные, дезинсекционные и дератизационные мероприятия.</w:t>
      </w:r>
    </w:p>
    <w:p w:rsidR="00602223" w:rsidRPr="00260A18" w:rsidRDefault="00602223" w:rsidP="00602223">
      <w:pPr>
        <w:widowControl w:val="0"/>
        <w:spacing w:after="0" w:line="240" w:lineRule="auto"/>
        <w:ind w:firstLine="709"/>
        <w:jc w:val="both"/>
        <w:rPr>
          <w:rFonts w:ascii="Times New Roman" w:hAnsi="Times New Roman"/>
          <w:sz w:val="28"/>
          <w:szCs w:val="28"/>
        </w:rPr>
      </w:pPr>
      <w:r w:rsidRPr="00260A18">
        <w:rPr>
          <w:rFonts w:ascii="Times New Roman" w:hAnsi="Times New Roman"/>
          <w:sz w:val="28"/>
          <w:szCs w:val="28"/>
        </w:rPr>
        <w:t>27. На объектах питания рабочих:</w:t>
      </w:r>
    </w:p>
    <w:p w:rsidR="00602223" w:rsidRPr="00260A18" w:rsidRDefault="00602223" w:rsidP="00602223">
      <w:pPr>
        <w:widowControl w:val="0"/>
        <w:spacing w:after="0" w:line="240" w:lineRule="auto"/>
        <w:jc w:val="both"/>
        <w:rPr>
          <w:rFonts w:ascii="Times New Roman" w:hAnsi="Times New Roman"/>
          <w:sz w:val="28"/>
          <w:szCs w:val="28"/>
        </w:rPr>
      </w:pPr>
      <w:r w:rsidRPr="00260A18">
        <w:rPr>
          <w:rFonts w:ascii="Times New Roman" w:hAnsi="Times New Roman"/>
          <w:sz w:val="28"/>
          <w:szCs w:val="28"/>
        </w:rPr>
        <w:tab/>
        <w:t>1) обеспечивают использование посуды однократного применения с последующим ее сбором, обеззараживанием и уничтожением в установленном порядке;</w:t>
      </w:r>
    </w:p>
    <w:p w:rsidR="00602223" w:rsidRPr="00260A18" w:rsidRDefault="00602223" w:rsidP="00602223">
      <w:pPr>
        <w:widowControl w:val="0"/>
        <w:spacing w:after="0" w:line="240" w:lineRule="auto"/>
        <w:jc w:val="both"/>
        <w:rPr>
          <w:rFonts w:ascii="Times New Roman" w:hAnsi="Times New Roman"/>
          <w:sz w:val="28"/>
          <w:szCs w:val="28"/>
        </w:rPr>
      </w:pPr>
      <w:r w:rsidRPr="00260A18">
        <w:rPr>
          <w:rFonts w:ascii="Times New Roman" w:hAnsi="Times New Roman"/>
          <w:sz w:val="28"/>
          <w:szCs w:val="28"/>
        </w:rPr>
        <w:tab/>
        <w:t>2) при использовании посуды многократного применения – ее обработку проводят в специальных моечных машинах, в соответствии с инструкцией по ее эксплуатации с применением режимов обработки, обеспечивающих дезинфекцию посуды и столовых приборов при температуре не ниже 65</w:t>
      </w:r>
      <w:r w:rsidRPr="00260A18">
        <w:rPr>
          <w:rFonts w:ascii="Times New Roman" w:hAnsi="Times New Roman"/>
          <w:sz w:val="28"/>
          <w:szCs w:val="28"/>
          <w:vertAlign w:val="superscript"/>
        </w:rPr>
        <w:t>0</w:t>
      </w:r>
      <w:r w:rsidRPr="00260A18">
        <w:rPr>
          <w:rFonts w:ascii="Times New Roman" w:hAnsi="Times New Roman"/>
          <w:sz w:val="28"/>
          <w:szCs w:val="28"/>
        </w:rPr>
        <w:t>С в течение 90 минут или ручным способом при той же температуре с применением дезинфицирующих средств в соответствии с требованиями по их применению;</w:t>
      </w:r>
    </w:p>
    <w:p w:rsidR="00602223" w:rsidRPr="00260A18" w:rsidRDefault="00602223" w:rsidP="00602223">
      <w:pPr>
        <w:widowControl w:val="0"/>
        <w:spacing w:after="0" w:line="240" w:lineRule="auto"/>
        <w:ind w:firstLine="708"/>
        <w:jc w:val="both"/>
        <w:rPr>
          <w:rFonts w:ascii="Times New Roman" w:hAnsi="Times New Roman"/>
          <w:sz w:val="28"/>
          <w:szCs w:val="28"/>
        </w:rPr>
      </w:pPr>
      <w:r w:rsidRPr="00260A18">
        <w:rPr>
          <w:rFonts w:ascii="Times New Roman" w:hAnsi="Times New Roman"/>
          <w:sz w:val="28"/>
          <w:szCs w:val="28"/>
        </w:rPr>
        <w:t>3) реализацию продуктов питания в столовых проводят в фасованном виде, за исключением не нарезанных овощей и фруктов;</w:t>
      </w:r>
    </w:p>
    <w:p w:rsidR="00602223" w:rsidRPr="00260A18" w:rsidRDefault="00602223" w:rsidP="00602223">
      <w:pPr>
        <w:widowControl w:val="0"/>
        <w:spacing w:after="0" w:line="240" w:lineRule="auto"/>
        <w:ind w:firstLine="708"/>
        <w:jc w:val="both"/>
        <w:rPr>
          <w:rFonts w:ascii="Times New Roman" w:hAnsi="Times New Roman"/>
          <w:sz w:val="28"/>
          <w:szCs w:val="28"/>
        </w:rPr>
      </w:pPr>
      <w:r w:rsidRPr="00260A18">
        <w:rPr>
          <w:rFonts w:ascii="Times New Roman" w:hAnsi="Times New Roman"/>
          <w:sz w:val="28"/>
          <w:szCs w:val="28"/>
        </w:rPr>
        <w:t>4) продажу хлебобулочных, кондитерских и иных изделий, к которым есть доступ покупателей, осуществляют только в упакованном виде;</w:t>
      </w:r>
    </w:p>
    <w:p w:rsidR="00602223" w:rsidRPr="00260A18" w:rsidRDefault="00602223" w:rsidP="00602223">
      <w:pPr>
        <w:widowControl w:val="0"/>
        <w:spacing w:after="0" w:line="240" w:lineRule="auto"/>
        <w:ind w:firstLine="708"/>
        <w:jc w:val="both"/>
        <w:rPr>
          <w:rFonts w:ascii="Times New Roman" w:hAnsi="Times New Roman"/>
          <w:sz w:val="28"/>
          <w:szCs w:val="28"/>
        </w:rPr>
      </w:pPr>
      <w:r w:rsidRPr="00260A18">
        <w:rPr>
          <w:rFonts w:ascii="Times New Roman" w:hAnsi="Times New Roman"/>
          <w:sz w:val="28"/>
          <w:szCs w:val="28"/>
        </w:rPr>
        <w:t xml:space="preserve">5) работники столовых (продавцы, повара, официанты, кассиры и другие </w:t>
      </w:r>
      <w:r w:rsidRPr="00260A18">
        <w:rPr>
          <w:rFonts w:ascii="Times New Roman" w:hAnsi="Times New Roman"/>
          <w:sz w:val="28"/>
          <w:szCs w:val="28"/>
        </w:rPr>
        <w:lastRenderedPageBreak/>
        <w:t xml:space="preserve">сотрудники, имеющие непосредственный контакт с продуктами питания) оказывают свои услуги рабочим в одноразовых перчатках, подлежащих замене не менее двух раз в смену и при нарушении целостности, рекомендуется использование персоналом одноразовых </w:t>
      </w:r>
      <w:r w:rsidR="001A02DB" w:rsidRPr="00260A18">
        <w:rPr>
          <w:rFonts w:ascii="Times New Roman" w:hAnsi="Times New Roman"/>
          <w:sz w:val="28"/>
          <w:szCs w:val="28"/>
        </w:rPr>
        <w:t xml:space="preserve">медицинских </w:t>
      </w:r>
      <w:r w:rsidRPr="00260A18">
        <w:rPr>
          <w:rFonts w:ascii="Times New Roman" w:hAnsi="Times New Roman"/>
          <w:sz w:val="28"/>
          <w:szCs w:val="28"/>
        </w:rPr>
        <w:t xml:space="preserve">масок при работе (смена масок не реже 1 раза в </w:t>
      </w:r>
      <w:r w:rsidR="001A02DB" w:rsidRPr="00260A18">
        <w:rPr>
          <w:rFonts w:ascii="Times New Roman" w:hAnsi="Times New Roman"/>
          <w:sz w:val="28"/>
          <w:szCs w:val="28"/>
        </w:rPr>
        <w:t>2</w:t>
      </w:r>
      <w:r w:rsidRPr="00260A18">
        <w:rPr>
          <w:rFonts w:ascii="Times New Roman" w:hAnsi="Times New Roman"/>
          <w:sz w:val="28"/>
          <w:szCs w:val="28"/>
        </w:rPr>
        <w:t xml:space="preserve"> часа).</w:t>
      </w:r>
    </w:p>
    <w:p w:rsidR="00602223" w:rsidRPr="00260A18" w:rsidRDefault="00602223" w:rsidP="00602223">
      <w:pPr>
        <w:widowControl w:val="0"/>
        <w:spacing w:after="0" w:line="240" w:lineRule="auto"/>
        <w:ind w:firstLine="708"/>
        <w:jc w:val="both"/>
        <w:rPr>
          <w:rFonts w:ascii="Times New Roman" w:hAnsi="Times New Roman"/>
          <w:sz w:val="28"/>
          <w:szCs w:val="28"/>
        </w:rPr>
      </w:pPr>
      <w:r w:rsidRPr="00260A18">
        <w:rPr>
          <w:rFonts w:ascii="Times New Roman" w:hAnsi="Times New Roman"/>
          <w:sz w:val="28"/>
          <w:szCs w:val="28"/>
        </w:rPr>
        <w:t>6) не допускают к работе персонал с проявлениями острых респираторных инфекций, повышенной температурой;</w:t>
      </w:r>
    </w:p>
    <w:p w:rsidR="00602223" w:rsidRPr="00260A18" w:rsidRDefault="00602223" w:rsidP="00602223">
      <w:pPr>
        <w:widowControl w:val="0"/>
        <w:spacing w:after="0" w:line="240" w:lineRule="auto"/>
        <w:ind w:firstLine="708"/>
        <w:jc w:val="both"/>
        <w:rPr>
          <w:rFonts w:ascii="Times New Roman" w:hAnsi="Times New Roman"/>
          <w:sz w:val="28"/>
          <w:szCs w:val="28"/>
        </w:rPr>
      </w:pPr>
      <w:r w:rsidRPr="00260A18">
        <w:rPr>
          <w:rFonts w:ascii="Times New Roman" w:hAnsi="Times New Roman"/>
          <w:sz w:val="28"/>
          <w:szCs w:val="28"/>
        </w:rPr>
        <w:t>7) вводят запрет в столовых на линии раздачи по типу самообслуживания;</w:t>
      </w:r>
    </w:p>
    <w:p w:rsidR="00602223" w:rsidRPr="00260A18" w:rsidRDefault="00602223" w:rsidP="00602223">
      <w:pPr>
        <w:widowControl w:val="0"/>
        <w:spacing w:after="0" w:line="240" w:lineRule="auto"/>
        <w:ind w:firstLine="708"/>
        <w:jc w:val="both"/>
        <w:rPr>
          <w:rFonts w:ascii="Times New Roman" w:hAnsi="Times New Roman"/>
          <w:sz w:val="28"/>
          <w:szCs w:val="28"/>
        </w:rPr>
      </w:pPr>
      <w:r w:rsidRPr="00260A18">
        <w:rPr>
          <w:rFonts w:ascii="Times New Roman" w:hAnsi="Times New Roman"/>
          <w:sz w:val="28"/>
          <w:szCs w:val="28"/>
        </w:rPr>
        <w:t>8) устанавливают санитайзеры для обработки рук, либо обеспечивают выдачу одноразовых перчаток;</w:t>
      </w:r>
    </w:p>
    <w:p w:rsidR="00602223" w:rsidRPr="00260A18" w:rsidRDefault="00602223" w:rsidP="00602223">
      <w:pPr>
        <w:widowControl w:val="0"/>
        <w:spacing w:after="0" w:line="240" w:lineRule="auto"/>
        <w:ind w:firstLine="708"/>
        <w:jc w:val="both"/>
        <w:rPr>
          <w:rFonts w:ascii="Times New Roman" w:hAnsi="Times New Roman"/>
          <w:sz w:val="28"/>
          <w:szCs w:val="28"/>
        </w:rPr>
      </w:pPr>
      <w:r w:rsidRPr="00260A18">
        <w:rPr>
          <w:rFonts w:ascii="Times New Roman" w:hAnsi="Times New Roman"/>
          <w:sz w:val="28"/>
          <w:szCs w:val="28"/>
        </w:rPr>
        <w:t>9) в обеденных залах, с целью максимального исключения скопления, соблюдают расстояние между столами не менее 2 метров, также проводят регулярное проветривание объектов, дезинфицируют приточно-вытяжные установки, увеличивают фильтрацию и проветривание помещений путём забора воздуха снаружи;</w:t>
      </w:r>
    </w:p>
    <w:p w:rsidR="00602223" w:rsidRPr="00260A18" w:rsidRDefault="00602223" w:rsidP="00602223">
      <w:pPr>
        <w:widowControl w:val="0"/>
        <w:spacing w:after="0" w:line="240" w:lineRule="auto"/>
        <w:ind w:firstLine="708"/>
        <w:jc w:val="both"/>
        <w:rPr>
          <w:rFonts w:ascii="Times New Roman" w:hAnsi="Times New Roman"/>
          <w:sz w:val="28"/>
          <w:szCs w:val="28"/>
        </w:rPr>
      </w:pPr>
      <w:r w:rsidRPr="00260A18">
        <w:rPr>
          <w:rFonts w:ascii="Times New Roman" w:hAnsi="Times New Roman"/>
          <w:sz w:val="28"/>
          <w:szCs w:val="28"/>
        </w:rPr>
        <w:t>10) не допускают образование очередей более 5 человек с соблюдением расстояния между ними не менее одного метра, ограничивают количество одновременно обслуживающихся посетителей.</w:t>
      </w:r>
    </w:p>
    <w:p w:rsidR="00602223" w:rsidRPr="00260A18" w:rsidRDefault="00602223" w:rsidP="00602223">
      <w:pPr>
        <w:widowControl w:val="0"/>
        <w:spacing w:after="0" w:line="240" w:lineRule="auto"/>
        <w:ind w:firstLine="708"/>
        <w:jc w:val="both"/>
        <w:rPr>
          <w:rFonts w:ascii="Times New Roman" w:hAnsi="Times New Roman"/>
          <w:sz w:val="28"/>
          <w:szCs w:val="28"/>
        </w:rPr>
      </w:pPr>
      <w:r w:rsidRPr="00260A18">
        <w:rPr>
          <w:rFonts w:ascii="Times New Roman" w:hAnsi="Times New Roman"/>
          <w:sz w:val="28"/>
          <w:szCs w:val="28"/>
        </w:rPr>
        <w:t>11) по окончании рабочей смены (или не реже, чем через 6 часов) проводят влажную уборку помещений с применением дезинфицирующих средств путем протирания дезинфицирующими салфетками (или растворами дезинфицирующих средств) ручек дверей, поручней, столов, спинок стульев (подлокотников кресел), раковин для мытья рук при входе в обеденный зал (столовую), витрин самообслуживания;</w:t>
      </w:r>
    </w:p>
    <w:p w:rsidR="00602223" w:rsidRPr="00260A18" w:rsidRDefault="00602223" w:rsidP="00602223">
      <w:pPr>
        <w:widowControl w:val="0"/>
        <w:spacing w:after="0" w:line="240" w:lineRule="auto"/>
        <w:ind w:firstLine="708"/>
        <w:jc w:val="both"/>
        <w:rPr>
          <w:rFonts w:ascii="Times New Roman" w:hAnsi="Times New Roman"/>
          <w:sz w:val="28"/>
          <w:szCs w:val="28"/>
        </w:rPr>
      </w:pPr>
      <w:r w:rsidRPr="00260A18">
        <w:rPr>
          <w:rFonts w:ascii="Times New Roman" w:hAnsi="Times New Roman"/>
          <w:sz w:val="28"/>
          <w:szCs w:val="28"/>
        </w:rPr>
        <w:t>12) соблюдают усиленный дезинфекционный режим: каждый час специальными дезинфекционными средствами обрабатывать столы, стулья;</w:t>
      </w:r>
    </w:p>
    <w:p w:rsidR="00602223" w:rsidRPr="00260A18" w:rsidRDefault="00602223" w:rsidP="00602223">
      <w:pPr>
        <w:widowControl w:val="0"/>
        <w:spacing w:after="0" w:line="240" w:lineRule="auto"/>
        <w:ind w:firstLine="708"/>
        <w:jc w:val="both"/>
        <w:rPr>
          <w:rFonts w:ascii="Times New Roman" w:hAnsi="Times New Roman"/>
          <w:sz w:val="28"/>
          <w:szCs w:val="28"/>
        </w:rPr>
      </w:pPr>
      <w:r w:rsidRPr="00260A18">
        <w:rPr>
          <w:rFonts w:ascii="Times New Roman" w:hAnsi="Times New Roman"/>
          <w:sz w:val="28"/>
          <w:szCs w:val="28"/>
        </w:rPr>
        <w:t>13) регулярно проветривают помещения;</w:t>
      </w:r>
    </w:p>
    <w:p w:rsidR="00602223" w:rsidRPr="00260A18" w:rsidRDefault="00602223" w:rsidP="00602223">
      <w:pPr>
        <w:widowControl w:val="0"/>
        <w:spacing w:after="0" w:line="240" w:lineRule="auto"/>
        <w:ind w:firstLine="708"/>
        <w:jc w:val="both"/>
        <w:rPr>
          <w:rFonts w:ascii="Times New Roman" w:hAnsi="Times New Roman"/>
          <w:sz w:val="28"/>
          <w:szCs w:val="28"/>
        </w:rPr>
      </w:pPr>
      <w:r w:rsidRPr="00260A18">
        <w:rPr>
          <w:rFonts w:ascii="Times New Roman" w:hAnsi="Times New Roman"/>
          <w:sz w:val="28"/>
          <w:szCs w:val="28"/>
        </w:rPr>
        <w:t>14) прилегающую к объекту территорию содержат в чистоте;</w:t>
      </w:r>
    </w:p>
    <w:p w:rsidR="00602223" w:rsidRPr="00260A18" w:rsidRDefault="00602223" w:rsidP="00602223">
      <w:pPr>
        <w:widowControl w:val="0"/>
        <w:spacing w:after="0" w:line="240" w:lineRule="auto"/>
        <w:ind w:firstLine="708"/>
        <w:jc w:val="both"/>
        <w:rPr>
          <w:rFonts w:ascii="Times New Roman" w:hAnsi="Times New Roman"/>
          <w:sz w:val="28"/>
          <w:szCs w:val="28"/>
        </w:rPr>
      </w:pPr>
      <w:r w:rsidRPr="00260A18">
        <w:rPr>
          <w:rFonts w:ascii="Times New Roman" w:hAnsi="Times New Roman"/>
          <w:sz w:val="28"/>
          <w:szCs w:val="28"/>
        </w:rPr>
        <w:t>15) закрепляют ответственных работников, обеспечивающих соблюдение вышеуказанных пунктов).</w:t>
      </w:r>
    </w:p>
    <w:p w:rsidR="00602223" w:rsidRPr="00260A18" w:rsidRDefault="00602223" w:rsidP="00602223">
      <w:pPr>
        <w:pStyle w:val="ac"/>
        <w:ind w:firstLine="709"/>
        <w:jc w:val="right"/>
        <w:rPr>
          <w:rFonts w:ascii="Times New Roman" w:hAnsi="Times New Roman"/>
          <w:sz w:val="28"/>
          <w:szCs w:val="28"/>
        </w:rPr>
      </w:pPr>
    </w:p>
    <w:p w:rsidR="00602223" w:rsidRPr="00260A18" w:rsidRDefault="00602223" w:rsidP="00602223">
      <w:pPr>
        <w:spacing w:after="0" w:line="240" w:lineRule="auto"/>
        <w:jc w:val="center"/>
        <w:rPr>
          <w:sz w:val="28"/>
          <w:szCs w:val="28"/>
        </w:rPr>
      </w:pPr>
      <w:r w:rsidRPr="00260A18">
        <w:rPr>
          <w:rFonts w:ascii="Times New Roman" w:hAnsi="Times New Roman"/>
          <w:b/>
          <w:sz w:val="28"/>
          <w:szCs w:val="28"/>
        </w:rPr>
        <w:t>Алгоритм</w:t>
      </w:r>
    </w:p>
    <w:p w:rsidR="00602223" w:rsidRPr="00260A18" w:rsidRDefault="00602223" w:rsidP="00602223">
      <w:pPr>
        <w:spacing w:after="0" w:line="240" w:lineRule="auto"/>
        <w:jc w:val="center"/>
        <w:rPr>
          <w:sz w:val="28"/>
          <w:szCs w:val="28"/>
        </w:rPr>
      </w:pPr>
      <w:r w:rsidRPr="00260A18">
        <w:rPr>
          <w:rFonts w:ascii="Times New Roman" w:hAnsi="Times New Roman"/>
          <w:b/>
          <w:sz w:val="28"/>
          <w:szCs w:val="28"/>
        </w:rPr>
        <w:t>выезда (въезда) работников предприятий, работающих вахтовым методом</w:t>
      </w:r>
    </w:p>
    <w:p w:rsidR="00602223" w:rsidRPr="00260A18" w:rsidRDefault="00602223" w:rsidP="00602223">
      <w:pPr>
        <w:spacing w:after="0" w:line="240" w:lineRule="auto"/>
        <w:ind w:firstLine="709"/>
        <w:rPr>
          <w:color w:val="FF0000"/>
          <w:sz w:val="28"/>
          <w:szCs w:val="28"/>
        </w:rPr>
      </w:pPr>
    </w:p>
    <w:p w:rsidR="00602223" w:rsidRPr="00260A18" w:rsidRDefault="00602223" w:rsidP="00602223">
      <w:pPr>
        <w:spacing w:after="0" w:line="240" w:lineRule="auto"/>
        <w:jc w:val="center"/>
        <w:rPr>
          <w:sz w:val="28"/>
          <w:szCs w:val="28"/>
        </w:rPr>
      </w:pPr>
      <w:r w:rsidRPr="00260A18">
        <w:rPr>
          <w:rFonts w:ascii="Times New Roman" w:hAnsi="Times New Roman"/>
          <w:b/>
          <w:sz w:val="28"/>
          <w:szCs w:val="28"/>
        </w:rPr>
        <w:t>1. Общие положения</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Алгоритм выезда (въезда) работников предприятий, работающих вахтовым методом (далее - Алгоритм</w:t>
      </w:r>
      <w:r w:rsidRPr="00260A18">
        <w:rPr>
          <w:rFonts w:ascii="Times New Roman" w:hAnsi="Times New Roman"/>
          <w:b/>
          <w:sz w:val="28"/>
          <w:szCs w:val="28"/>
        </w:rPr>
        <w:t xml:space="preserve">) </w:t>
      </w:r>
      <w:r w:rsidRPr="00260A18">
        <w:rPr>
          <w:rFonts w:ascii="Times New Roman" w:hAnsi="Times New Roman"/>
          <w:sz w:val="28"/>
          <w:szCs w:val="28"/>
        </w:rPr>
        <w:t xml:space="preserve">распространяется на предприятия с вахтовым методом работы и регулирует порядок въезда и выезда работников с территории предприятия, перемещение работников между населенными пунктами и городами при наличии производственной необходимости, изолирования работников в случае обнаружении признаков </w:t>
      </w:r>
      <w:r w:rsidRPr="00260A18">
        <w:rPr>
          <w:rFonts w:ascii="Times New Roman" w:hAnsi="Times New Roman"/>
          <w:sz w:val="28"/>
          <w:szCs w:val="28"/>
          <w:lang w:val="en-US"/>
        </w:rPr>
        <w:t>COVID</w:t>
      </w:r>
      <w:r w:rsidRPr="00260A18">
        <w:rPr>
          <w:rFonts w:ascii="Times New Roman" w:hAnsi="Times New Roman"/>
          <w:sz w:val="28"/>
          <w:szCs w:val="28"/>
        </w:rPr>
        <w:t xml:space="preserve">-19 и выполнения других действий. Руководители предприятий обеспечивают соблюдение алгоритма. </w:t>
      </w:r>
    </w:p>
    <w:p w:rsidR="00602223" w:rsidRPr="00260A18" w:rsidRDefault="00602223" w:rsidP="00602223">
      <w:pPr>
        <w:spacing w:after="0" w:line="240" w:lineRule="auto"/>
        <w:ind w:firstLine="709"/>
        <w:jc w:val="both"/>
        <w:rPr>
          <w:sz w:val="28"/>
          <w:szCs w:val="28"/>
        </w:rPr>
      </w:pPr>
      <w:r w:rsidRPr="00260A18">
        <w:rPr>
          <w:rFonts w:ascii="Times New Roman" w:hAnsi="Times New Roman"/>
          <w:sz w:val="28"/>
          <w:szCs w:val="28"/>
        </w:rPr>
        <w:lastRenderedPageBreak/>
        <w:t>Разрешение на въезд и выезд отдельным категориям лиц выдается местными исполнительными органами в соответствии с подпунктом 6) пункта 3 Раздела ІІ Постановления Главного санитарного врача Республики Казахстан № 32 от 09 апреля 2020 года «О мерах по обеспечению безопасности населения Республики Казахстан в соответствии с Указом Президента Республики Казахстан «О введении чрезвычайного положения в РК» (далее - Постановление).</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Дополнительные меры по предотвращению распространения </w:t>
      </w:r>
      <w:r w:rsidR="00C059F8" w:rsidRPr="00260A18">
        <w:rPr>
          <w:rFonts w:ascii="Times New Roman" w:hAnsi="Times New Roman"/>
          <w:sz w:val="28"/>
          <w:szCs w:val="28"/>
        </w:rPr>
        <w:t>COVID</w:t>
      </w:r>
      <w:r w:rsidR="00C059F8" w:rsidRPr="00260A18">
        <w:rPr>
          <w:rFonts w:ascii="Times New Roman" w:hAnsi="Times New Roman"/>
          <w:sz w:val="28"/>
          <w:szCs w:val="28"/>
        </w:rPr>
        <w:noBreakHyphen/>
        <w:t xml:space="preserve">19 </w:t>
      </w:r>
      <w:r w:rsidRPr="00260A18">
        <w:rPr>
          <w:rFonts w:ascii="Times New Roman" w:hAnsi="Times New Roman"/>
          <w:sz w:val="28"/>
          <w:szCs w:val="28"/>
        </w:rPr>
        <w:t>на предприятии, непредусмотренные алгоритмом, определяются по усмотрению работодателя.</w:t>
      </w:r>
    </w:p>
    <w:p w:rsidR="00602223" w:rsidRPr="00260A18" w:rsidRDefault="00602223" w:rsidP="00602223">
      <w:pPr>
        <w:spacing w:after="0" w:line="240" w:lineRule="auto"/>
        <w:ind w:firstLine="709"/>
        <w:jc w:val="both"/>
        <w:rPr>
          <w:sz w:val="28"/>
          <w:szCs w:val="28"/>
        </w:rPr>
      </w:pPr>
    </w:p>
    <w:p w:rsidR="00602223" w:rsidRPr="00260A18" w:rsidRDefault="00602223" w:rsidP="00602223">
      <w:pPr>
        <w:spacing w:after="0" w:line="240" w:lineRule="auto"/>
        <w:ind w:firstLine="709"/>
        <w:jc w:val="both"/>
        <w:rPr>
          <w:sz w:val="28"/>
          <w:szCs w:val="28"/>
        </w:rPr>
      </w:pPr>
    </w:p>
    <w:p w:rsidR="00602223" w:rsidRPr="00260A18" w:rsidRDefault="00602223" w:rsidP="00602223">
      <w:pPr>
        <w:spacing w:after="0" w:line="240" w:lineRule="auto"/>
        <w:jc w:val="center"/>
        <w:rPr>
          <w:sz w:val="28"/>
          <w:szCs w:val="28"/>
        </w:rPr>
      </w:pPr>
      <w:r w:rsidRPr="00260A18">
        <w:rPr>
          <w:rFonts w:ascii="Times New Roman" w:hAnsi="Times New Roman"/>
          <w:b/>
          <w:sz w:val="28"/>
          <w:szCs w:val="28"/>
        </w:rPr>
        <w:t>2. Порядок выезда из вахтового поселка</w:t>
      </w:r>
    </w:p>
    <w:p w:rsidR="00602223" w:rsidRPr="00260A18" w:rsidRDefault="00602223" w:rsidP="00602223">
      <w:pPr>
        <w:spacing w:after="0" w:line="240" w:lineRule="auto"/>
        <w:ind w:firstLine="709"/>
        <w:jc w:val="both"/>
        <w:rPr>
          <w:sz w:val="28"/>
          <w:szCs w:val="28"/>
        </w:rPr>
      </w:pP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Руководитель Предприятия формирует список вахтовых работников, подлежащих выезду с вахты, с указанием ИИН (за исключением нерезидентов), фактического адреса проживания, контактных данных (номер мобильного телефона) и медицинской организации, к которой прикреплен работник.</w:t>
      </w:r>
    </w:p>
    <w:p w:rsidR="00602223" w:rsidRPr="00260A18" w:rsidRDefault="00602223" w:rsidP="00602223">
      <w:pPr>
        <w:spacing w:after="0" w:line="240" w:lineRule="auto"/>
        <w:ind w:firstLine="709"/>
        <w:jc w:val="both"/>
        <w:rPr>
          <w:sz w:val="28"/>
          <w:szCs w:val="28"/>
        </w:rPr>
      </w:pPr>
      <w:r w:rsidRPr="00260A18">
        <w:rPr>
          <w:rFonts w:ascii="Times New Roman" w:hAnsi="Times New Roman"/>
          <w:sz w:val="28"/>
          <w:szCs w:val="28"/>
        </w:rPr>
        <w:t>Отсутствие какой-либо из вышеуказанной информации по вахтовым работникам не является основанием для непринятия указанных списков в работу оперативных штабов (далее – ОШ).</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Руководитель Предприятия собирает у всех вахтовых работников, согласно списку, подписанные расписки (</w:t>
      </w:r>
      <w:proofErr w:type="gramStart"/>
      <w:r w:rsidRPr="00260A18">
        <w:rPr>
          <w:rFonts w:ascii="Times New Roman" w:hAnsi="Times New Roman"/>
          <w:sz w:val="28"/>
          <w:szCs w:val="28"/>
        </w:rPr>
        <w:t>согласно приложения</w:t>
      </w:r>
      <w:proofErr w:type="gramEnd"/>
      <w:r w:rsidRPr="00260A18">
        <w:rPr>
          <w:rFonts w:ascii="Times New Roman" w:hAnsi="Times New Roman"/>
          <w:sz w:val="28"/>
          <w:szCs w:val="28"/>
        </w:rPr>
        <w:t xml:space="preserve"> 9 Постановления) об обязательном исполнении работниками режима домашней самоизоляции на 14 дней по месту прибытия. Режим домашней самоизоляции не не применяется при отсутствии зарегистрированных случаев заражения на соответствующем объекте Предприятия.</w:t>
      </w:r>
    </w:p>
    <w:p w:rsidR="00602223" w:rsidRPr="00260A18" w:rsidRDefault="00602223" w:rsidP="00602223">
      <w:pPr>
        <w:spacing w:after="0" w:line="240" w:lineRule="auto"/>
        <w:ind w:firstLine="709"/>
        <w:jc w:val="both"/>
        <w:rPr>
          <w:sz w:val="28"/>
          <w:szCs w:val="28"/>
        </w:rPr>
      </w:pPr>
      <w:r w:rsidRPr="00260A18">
        <w:rPr>
          <w:rFonts w:ascii="Times New Roman" w:hAnsi="Times New Roman"/>
          <w:sz w:val="28"/>
          <w:szCs w:val="28"/>
        </w:rPr>
        <w:t>За 5 календарных дней до выезда с вахты, списки, анкеты и расписки предоставляются на электронный адрес областного ОШ на территории которого расположено Предприятие.</w:t>
      </w:r>
    </w:p>
    <w:p w:rsidR="00602223" w:rsidRPr="00260A18" w:rsidRDefault="00602223" w:rsidP="00602223">
      <w:pPr>
        <w:spacing w:after="0" w:line="240" w:lineRule="auto"/>
        <w:ind w:firstLine="709"/>
        <w:jc w:val="both"/>
        <w:rPr>
          <w:sz w:val="28"/>
          <w:szCs w:val="28"/>
        </w:rPr>
      </w:pPr>
      <w:r w:rsidRPr="00260A18">
        <w:rPr>
          <w:rFonts w:ascii="Times New Roman" w:hAnsi="Times New Roman"/>
          <w:sz w:val="28"/>
          <w:szCs w:val="28"/>
        </w:rPr>
        <w:t>ОШ по месту нахождения Предприятия направляет списки, анкеты и расписки рабочих в областные ОШ, по месту прибытия вахтовых работников.</w:t>
      </w:r>
    </w:p>
    <w:p w:rsidR="00602223" w:rsidRPr="00260A18" w:rsidRDefault="00602223" w:rsidP="00602223">
      <w:pPr>
        <w:spacing w:after="0" w:line="240" w:lineRule="auto"/>
        <w:ind w:firstLine="709"/>
        <w:jc w:val="both"/>
        <w:rPr>
          <w:sz w:val="28"/>
          <w:szCs w:val="28"/>
        </w:rPr>
      </w:pPr>
      <w:r w:rsidRPr="00260A18">
        <w:rPr>
          <w:rFonts w:ascii="Times New Roman" w:hAnsi="Times New Roman"/>
          <w:sz w:val="28"/>
          <w:szCs w:val="28"/>
        </w:rPr>
        <w:t>Областной ОШ по месту прибытия вахтовых работников направляет списки, анкеты и расписки работников в Управление здравоохранения, Департамент контроля качества и безопасности товаров и услуг и Департамент полиции для проведения мониторинга состояния здоровья прибывших, контроля за соблюдением правил изоляции на дому и соблюдением самоизоляции на дому, согласно приложения 9 к Постановлению.</w:t>
      </w:r>
    </w:p>
    <w:p w:rsidR="00602223" w:rsidRPr="00260A18" w:rsidRDefault="00602223" w:rsidP="00602223">
      <w:pPr>
        <w:spacing w:after="0" w:line="240" w:lineRule="auto"/>
        <w:ind w:firstLine="709"/>
        <w:jc w:val="both"/>
        <w:rPr>
          <w:sz w:val="28"/>
          <w:szCs w:val="28"/>
        </w:rPr>
      </w:pPr>
      <w:r w:rsidRPr="00260A18">
        <w:rPr>
          <w:rFonts w:ascii="Times New Roman" w:hAnsi="Times New Roman"/>
          <w:sz w:val="28"/>
          <w:szCs w:val="28"/>
        </w:rPr>
        <w:t>Медицинские работники, задействованные в мероприятиях по COVID-19, должны применять средства индивидуальной защиты согласно Алгоритма использования средств индивидуальной защиты при COVID-19 в соответствии с приложением 2 к Постановлению.</w:t>
      </w:r>
    </w:p>
    <w:p w:rsidR="00602223" w:rsidRPr="00260A18" w:rsidRDefault="00602223" w:rsidP="00602223">
      <w:pPr>
        <w:spacing w:after="0" w:line="240" w:lineRule="auto"/>
        <w:ind w:firstLine="709"/>
        <w:jc w:val="both"/>
        <w:rPr>
          <w:sz w:val="28"/>
          <w:szCs w:val="28"/>
        </w:rPr>
      </w:pPr>
      <w:r w:rsidRPr="00260A18">
        <w:rPr>
          <w:rFonts w:ascii="Times New Roman" w:hAnsi="Times New Roman"/>
          <w:sz w:val="28"/>
          <w:szCs w:val="28"/>
        </w:rPr>
        <w:lastRenderedPageBreak/>
        <w:t xml:space="preserve">Профилактические дезинфекционные мероприятия в целях предупреждения распространения COVID-19 проводятся </w:t>
      </w:r>
      <w:proofErr w:type="gramStart"/>
      <w:r w:rsidRPr="00260A18">
        <w:rPr>
          <w:rFonts w:ascii="Times New Roman" w:hAnsi="Times New Roman"/>
          <w:sz w:val="28"/>
          <w:szCs w:val="28"/>
        </w:rPr>
        <w:t>согласно приложения</w:t>
      </w:r>
      <w:proofErr w:type="gramEnd"/>
      <w:r w:rsidRPr="00260A18">
        <w:rPr>
          <w:rFonts w:ascii="Times New Roman" w:hAnsi="Times New Roman"/>
          <w:sz w:val="28"/>
          <w:szCs w:val="28"/>
        </w:rPr>
        <w:t xml:space="preserve"> 3 к Постановлению.</w:t>
      </w:r>
    </w:p>
    <w:p w:rsidR="00602223" w:rsidRPr="00260A18" w:rsidRDefault="00602223" w:rsidP="00602223">
      <w:pPr>
        <w:spacing w:after="0" w:line="240" w:lineRule="auto"/>
        <w:ind w:firstLine="709"/>
        <w:jc w:val="both"/>
        <w:rPr>
          <w:sz w:val="28"/>
          <w:szCs w:val="28"/>
        </w:rPr>
      </w:pPr>
      <w:r w:rsidRPr="00260A18">
        <w:rPr>
          <w:rFonts w:ascii="Times New Roman" w:hAnsi="Times New Roman"/>
          <w:sz w:val="28"/>
          <w:szCs w:val="28"/>
        </w:rPr>
        <w:t>Руководитель Предприятия за свой счет ежедневно в течение 5 последних дней до момента выезда из вахтового посёлка проводит контрольное обследование (осмотр, замер температуры), а также за пять дней до выезда с вахты лабораторное обследование на COVID-19 тех работников, которые находились на вахте менее 14 календарных дней, не проходили тестирование при въезде на вахту и (или) во время контрольных обследований у них выявлены признаки, не исключающие симптомы COVID-19. В случае положительного результата экспресс-тестирования, работнику Предприятия назначается повторное экспресс-тестирование.</w:t>
      </w:r>
    </w:p>
    <w:p w:rsidR="00602223" w:rsidRPr="00260A18" w:rsidRDefault="00602223" w:rsidP="00602223">
      <w:pPr>
        <w:spacing w:after="0" w:line="240" w:lineRule="auto"/>
        <w:ind w:firstLine="709"/>
        <w:jc w:val="both"/>
        <w:rPr>
          <w:sz w:val="28"/>
          <w:szCs w:val="28"/>
        </w:rPr>
      </w:pPr>
      <w:r w:rsidRPr="00260A18">
        <w:rPr>
          <w:rFonts w:ascii="Times New Roman" w:hAnsi="Times New Roman"/>
          <w:sz w:val="28"/>
          <w:szCs w:val="28"/>
        </w:rPr>
        <w:t>При положительных результатах экспресс-тестирования лица с признаками заражения COVID-19 направляют в изолятор при Предприятии до прибытия скорой медицинской помощи.</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При наличии у работника клинических признаков, не исключающих симптомы COVID-19, руководитель Предприятия принимает меры по недопущению выезда работника из вахтового поселка с размещением его в изолятор при Предприятии до прибытия скорой медицинской помощи и оповещает об этом ближайшее учреждение первичной медико-санитарной помощи (далее – ПМСП) и ТД.</w:t>
      </w:r>
    </w:p>
    <w:p w:rsidR="00602223" w:rsidRPr="00260A18" w:rsidRDefault="00602223" w:rsidP="00602223">
      <w:pPr>
        <w:spacing w:after="0" w:line="240" w:lineRule="auto"/>
        <w:ind w:firstLine="709"/>
        <w:jc w:val="both"/>
        <w:rPr>
          <w:sz w:val="28"/>
          <w:szCs w:val="28"/>
        </w:rPr>
      </w:pPr>
      <w:r w:rsidRPr="00260A18">
        <w:rPr>
          <w:rFonts w:ascii="Times New Roman" w:hAnsi="Times New Roman"/>
          <w:sz w:val="28"/>
          <w:szCs w:val="28"/>
        </w:rPr>
        <w:t>В случае удалённости предприятия от ПМСП, при которой оперативное прибытие скорой медицинской помощи невозможно, работодатель самостоятельно осуществляет транспортировку работника с признаками заражения COVID-19 до ближайшего ПМСП с соблюдением требований, предусмотренных приложением 5 к Постановлению.</w:t>
      </w:r>
    </w:p>
    <w:p w:rsidR="00602223" w:rsidRPr="00260A18" w:rsidRDefault="00602223" w:rsidP="00602223">
      <w:pPr>
        <w:spacing w:after="0" w:line="240" w:lineRule="auto"/>
        <w:ind w:firstLine="709"/>
        <w:jc w:val="both"/>
        <w:rPr>
          <w:sz w:val="28"/>
          <w:szCs w:val="28"/>
        </w:rPr>
      </w:pPr>
      <w:r w:rsidRPr="00260A18">
        <w:rPr>
          <w:rFonts w:ascii="Times New Roman" w:hAnsi="Times New Roman"/>
          <w:sz w:val="28"/>
          <w:szCs w:val="28"/>
        </w:rPr>
        <w:t xml:space="preserve">Назначение вида карантина для лиц, имевших повышенный риск заражения COVID-19, и транспортировка контактных лиц проводится </w:t>
      </w:r>
      <w:proofErr w:type="gramStart"/>
      <w:r w:rsidRPr="00260A18">
        <w:rPr>
          <w:rFonts w:ascii="Times New Roman" w:hAnsi="Times New Roman"/>
          <w:sz w:val="28"/>
          <w:szCs w:val="28"/>
        </w:rPr>
        <w:t>согласно приложения</w:t>
      </w:r>
      <w:proofErr w:type="gramEnd"/>
      <w:r w:rsidRPr="00260A18">
        <w:rPr>
          <w:rFonts w:ascii="Times New Roman" w:hAnsi="Times New Roman"/>
          <w:sz w:val="28"/>
          <w:szCs w:val="28"/>
        </w:rPr>
        <w:t xml:space="preserve"> 5 к Постановлению.</w:t>
      </w:r>
    </w:p>
    <w:p w:rsidR="00602223" w:rsidRPr="00260A18" w:rsidRDefault="00602223" w:rsidP="00602223">
      <w:pPr>
        <w:spacing w:after="0" w:line="240" w:lineRule="auto"/>
        <w:ind w:firstLine="709"/>
        <w:jc w:val="both"/>
        <w:rPr>
          <w:sz w:val="28"/>
          <w:szCs w:val="28"/>
        </w:rPr>
      </w:pPr>
      <w:r w:rsidRPr="00260A18">
        <w:rPr>
          <w:rFonts w:ascii="Times New Roman" w:hAnsi="Times New Roman"/>
          <w:sz w:val="28"/>
          <w:szCs w:val="28"/>
        </w:rPr>
        <w:t>До выяснения обстоятельств и причин Предприятие обеспечивает соблюдение противоэпидемических требований, утверждённых  настоящим постановлением.</w:t>
      </w:r>
    </w:p>
    <w:p w:rsidR="00602223" w:rsidRPr="00260A18" w:rsidRDefault="00602223" w:rsidP="00602223">
      <w:pPr>
        <w:spacing w:after="0" w:line="240" w:lineRule="auto"/>
        <w:ind w:firstLine="709"/>
        <w:jc w:val="both"/>
        <w:rPr>
          <w:sz w:val="28"/>
          <w:szCs w:val="28"/>
        </w:rPr>
      </w:pPr>
      <w:r w:rsidRPr="00260A18">
        <w:rPr>
          <w:rFonts w:ascii="Times New Roman" w:hAnsi="Times New Roman"/>
          <w:sz w:val="28"/>
          <w:szCs w:val="28"/>
        </w:rPr>
        <w:t>При выявлении на Предприятии больных C</w:t>
      </w:r>
      <w:proofErr w:type="gramStart"/>
      <w:r w:rsidRPr="00260A18">
        <w:rPr>
          <w:rFonts w:ascii="Times New Roman" w:hAnsi="Times New Roman"/>
          <w:sz w:val="28"/>
          <w:szCs w:val="28"/>
        </w:rPr>
        <w:t>О</w:t>
      </w:r>
      <w:proofErr w:type="gramEnd"/>
      <w:r w:rsidRPr="00260A18">
        <w:rPr>
          <w:rFonts w:ascii="Times New Roman" w:hAnsi="Times New Roman"/>
          <w:sz w:val="28"/>
          <w:szCs w:val="28"/>
        </w:rPr>
        <w:t>VІD-19 решение по дальнейшему режиму работы Предприятия либо отдельных участков принимается  на ОШ с участием уполномоченных представителей Предприятия.</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  Решение о снятии ограничительных мер по дальнейшему режиму работы Предприятия принимается Главным государственным санитарным врачом на соответствующей территории.</w:t>
      </w:r>
    </w:p>
    <w:p w:rsidR="00602223" w:rsidRPr="00260A18" w:rsidRDefault="00602223" w:rsidP="00602223">
      <w:pPr>
        <w:spacing w:after="0" w:line="240" w:lineRule="auto"/>
        <w:ind w:firstLine="709"/>
        <w:jc w:val="both"/>
        <w:rPr>
          <w:sz w:val="28"/>
          <w:szCs w:val="28"/>
        </w:rPr>
      </w:pPr>
      <w:r w:rsidRPr="00260A18">
        <w:rPr>
          <w:rFonts w:ascii="Times New Roman" w:hAnsi="Times New Roman"/>
          <w:sz w:val="28"/>
          <w:szCs w:val="28"/>
        </w:rPr>
        <w:t>В соответствии с трудовым законодательством продолжительность периода вахты работников, по решению работодателя может быть продлена с соответствующим регулированием работодателем оплаты труда.</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В последний день перед выездом, работодатель организовывает медицинский осмотр выезжающих работников, силами медицинских </w:t>
      </w:r>
      <w:r w:rsidRPr="00260A18">
        <w:rPr>
          <w:rFonts w:ascii="Times New Roman" w:hAnsi="Times New Roman"/>
          <w:sz w:val="28"/>
          <w:szCs w:val="28"/>
        </w:rPr>
        <w:lastRenderedPageBreak/>
        <w:t>работников первичной медико-санитарной помощи (ПМСП) по месту дислокации Предприятия или медицинского пункта организации, оказывающей услуги Предприятию по медицинскому обслуживанию, здравпункта Предприятия, которые по результатам осмотра выдают справку об отсутствии признаков CОVІD-19, каждому выезжающему работнику.</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Руководители Предприятий организовывают централизованную доставку выезжающих работников из вахтового посёлка за свой счет в аэропорт (вокзал) либо до места фактического проживания.</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Перевозчик обеспечивает проведение дезинфекции салона транспортного средства.</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Работники доставляются служебным транспортом при соблюдении санитарно-дезинфекционного режима, транспорт заполняется так, чтобы было обеспечено расстояние не менее 1 метра между пассажирами. Пассажиры в транспорте должны быть в медицинских масках.</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Транспортное средство, которым обеспечивается доставка работников должно дезинфицироваться. Дезинфекция проводится специализированными организациями либо силами работодателя.</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При этом обязательно проводить дезинфекцию перед посадкой и после высадки пассажиров.</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На контрольно-пропускном пункте Предприятия работник охраны проверяет у лиц, выезжающих с вахты, наличие медицинской справки об отсутствии признаков CОVІD-19.</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В случае объявления карантина на Предприятии, весь персонал вахты должен жить на территории вахтового поселка. Выезд, выход (въезд, вход) персонала ограничивается.</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Передвижение работника разрешается в пределах территории Предприятия в случае производственной необходимости.</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На объектах питания в вахтовых поселках необходимо соблюдать Алгоритм соблюдения санитарно-дезинфекционного режима на объектах общественного питания в организованных коллективах, пищеблоках и объектах торговли </w:t>
      </w:r>
      <w:proofErr w:type="gramStart"/>
      <w:r w:rsidRPr="00260A18">
        <w:rPr>
          <w:rFonts w:ascii="Times New Roman" w:hAnsi="Times New Roman"/>
          <w:sz w:val="28"/>
          <w:szCs w:val="28"/>
        </w:rPr>
        <w:t>согласно приложения</w:t>
      </w:r>
      <w:proofErr w:type="gramEnd"/>
      <w:r w:rsidRPr="00260A18">
        <w:rPr>
          <w:rFonts w:ascii="Times New Roman" w:hAnsi="Times New Roman"/>
          <w:sz w:val="28"/>
          <w:szCs w:val="28"/>
        </w:rPr>
        <w:t xml:space="preserve"> 1</w:t>
      </w:r>
      <w:r w:rsidR="006179DE" w:rsidRPr="00260A18">
        <w:rPr>
          <w:rFonts w:ascii="Times New Roman" w:hAnsi="Times New Roman"/>
          <w:sz w:val="28"/>
          <w:szCs w:val="28"/>
        </w:rPr>
        <w:t>4</w:t>
      </w:r>
      <w:r w:rsidRPr="00260A18">
        <w:rPr>
          <w:rFonts w:ascii="Times New Roman" w:hAnsi="Times New Roman"/>
          <w:sz w:val="28"/>
          <w:szCs w:val="28"/>
        </w:rPr>
        <w:t xml:space="preserve"> к Постановлению.</w:t>
      </w:r>
    </w:p>
    <w:p w:rsidR="00602223" w:rsidRPr="00260A18" w:rsidRDefault="00602223" w:rsidP="00602223">
      <w:pPr>
        <w:spacing w:after="0" w:line="240" w:lineRule="auto"/>
        <w:ind w:firstLine="709"/>
        <w:jc w:val="both"/>
        <w:rPr>
          <w:sz w:val="28"/>
          <w:szCs w:val="28"/>
        </w:rPr>
      </w:pPr>
      <w:r w:rsidRPr="00260A18">
        <w:rPr>
          <w:rFonts w:ascii="Times New Roman" w:hAnsi="Times New Roman"/>
          <w:sz w:val="28"/>
          <w:szCs w:val="28"/>
        </w:rPr>
        <w:t>Работники, члены семьи и домохозяйства с момента прибытия с вахты обязаны соблюдать:</w:t>
      </w:r>
    </w:p>
    <w:p w:rsidR="00602223" w:rsidRPr="00260A18" w:rsidRDefault="00602223" w:rsidP="00602223">
      <w:pPr>
        <w:spacing w:after="0" w:line="240" w:lineRule="auto"/>
        <w:ind w:firstLine="709"/>
        <w:jc w:val="both"/>
        <w:rPr>
          <w:sz w:val="28"/>
          <w:szCs w:val="28"/>
        </w:rPr>
      </w:pPr>
      <w:r w:rsidRPr="00260A18">
        <w:rPr>
          <w:rFonts w:ascii="Times New Roman" w:hAnsi="Times New Roman"/>
          <w:sz w:val="28"/>
          <w:szCs w:val="28"/>
        </w:rPr>
        <w:t>- инструкцию для человека, находящегося на домашней самоизоляции;</w:t>
      </w:r>
    </w:p>
    <w:p w:rsidR="00602223" w:rsidRPr="00260A18" w:rsidRDefault="00602223" w:rsidP="00602223">
      <w:pPr>
        <w:spacing w:after="0" w:line="240" w:lineRule="auto"/>
        <w:ind w:firstLine="709"/>
        <w:jc w:val="both"/>
        <w:rPr>
          <w:sz w:val="28"/>
          <w:szCs w:val="28"/>
        </w:rPr>
      </w:pPr>
      <w:r w:rsidRPr="00260A18">
        <w:rPr>
          <w:rFonts w:ascii="Times New Roman" w:hAnsi="Times New Roman"/>
          <w:sz w:val="28"/>
          <w:szCs w:val="28"/>
        </w:rPr>
        <w:t>- инструкцию для членов домохозяйства и членов семьи, где обеспечивается домашняя самоизоляция;</w:t>
      </w:r>
    </w:p>
    <w:p w:rsidR="00602223" w:rsidRPr="00260A18" w:rsidRDefault="00602223" w:rsidP="00602223">
      <w:pPr>
        <w:spacing w:after="0" w:line="240" w:lineRule="auto"/>
        <w:ind w:firstLine="709"/>
        <w:jc w:val="both"/>
        <w:rPr>
          <w:sz w:val="28"/>
          <w:szCs w:val="28"/>
        </w:rPr>
      </w:pPr>
      <w:r w:rsidRPr="00260A18">
        <w:rPr>
          <w:rFonts w:ascii="Times New Roman" w:hAnsi="Times New Roman"/>
          <w:sz w:val="28"/>
          <w:szCs w:val="28"/>
        </w:rPr>
        <w:t>- вести самоконтроль за состоянием здоровья, в том числе при возможности с помощью мобильного приложения;</w:t>
      </w:r>
    </w:p>
    <w:p w:rsidR="00602223" w:rsidRPr="00260A18" w:rsidRDefault="00602223" w:rsidP="00602223">
      <w:pPr>
        <w:spacing w:after="0" w:line="240" w:lineRule="auto"/>
        <w:ind w:firstLine="709"/>
        <w:jc w:val="both"/>
        <w:rPr>
          <w:sz w:val="28"/>
          <w:szCs w:val="28"/>
        </w:rPr>
      </w:pPr>
      <w:r w:rsidRPr="00260A18">
        <w:rPr>
          <w:rFonts w:ascii="Times New Roman" w:hAnsi="Times New Roman"/>
          <w:sz w:val="28"/>
          <w:szCs w:val="28"/>
        </w:rPr>
        <w:t>- в случае наличия симптомов вирусной инфекции, повышения температуры тела, отдышки или кашля - незамедлительное обращаться в службу скорой медицинской помощи (103);</w:t>
      </w:r>
      <w:r w:rsidRPr="00260A18">
        <w:rPr>
          <w:rFonts w:ascii="Times New Roman" w:hAnsi="Times New Roman"/>
          <w:sz w:val="28"/>
          <w:szCs w:val="28"/>
        </w:rPr>
        <w:tab/>
      </w:r>
    </w:p>
    <w:p w:rsidR="00602223" w:rsidRPr="00260A18" w:rsidRDefault="00602223" w:rsidP="00602223">
      <w:pPr>
        <w:spacing w:after="0" w:line="240" w:lineRule="auto"/>
        <w:ind w:firstLine="709"/>
        <w:jc w:val="both"/>
        <w:rPr>
          <w:sz w:val="28"/>
          <w:szCs w:val="28"/>
        </w:rPr>
      </w:pPr>
      <w:r w:rsidRPr="00260A18">
        <w:rPr>
          <w:rFonts w:ascii="Times New Roman" w:hAnsi="Times New Roman"/>
          <w:sz w:val="28"/>
          <w:szCs w:val="28"/>
        </w:rPr>
        <w:t>- масочный режим и социальное дистанцирование не менее 1,5-2 метров друг от друга.</w:t>
      </w:r>
    </w:p>
    <w:p w:rsidR="00602223" w:rsidRPr="00260A18" w:rsidRDefault="00602223" w:rsidP="00602223">
      <w:pPr>
        <w:spacing w:after="0" w:line="240" w:lineRule="auto"/>
        <w:ind w:firstLine="709"/>
        <w:jc w:val="both"/>
        <w:rPr>
          <w:sz w:val="28"/>
          <w:szCs w:val="28"/>
        </w:rPr>
      </w:pPr>
      <w:r w:rsidRPr="00260A18">
        <w:rPr>
          <w:rFonts w:ascii="Times New Roman" w:hAnsi="Times New Roman"/>
          <w:sz w:val="28"/>
          <w:szCs w:val="28"/>
        </w:rPr>
        <w:lastRenderedPageBreak/>
        <w:t>В случае выявления нарушений Правил домашней самоизоляции, информация представляется уполномоченными органами работодателю.</w:t>
      </w:r>
    </w:p>
    <w:p w:rsidR="00602223" w:rsidRPr="00260A18" w:rsidRDefault="00602223" w:rsidP="00602223">
      <w:pPr>
        <w:spacing w:after="0" w:line="240" w:lineRule="auto"/>
        <w:ind w:firstLine="709"/>
        <w:jc w:val="both"/>
        <w:rPr>
          <w:sz w:val="28"/>
          <w:szCs w:val="28"/>
        </w:rPr>
      </w:pPr>
    </w:p>
    <w:p w:rsidR="00602223" w:rsidRPr="00260A18" w:rsidRDefault="00602223" w:rsidP="00602223">
      <w:pPr>
        <w:spacing w:after="0" w:line="240" w:lineRule="auto"/>
        <w:jc w:val="center"/>
        <w:rPr>
          <w:sz w:val="28"/>
          <w:szCs w:val="28"/>
        </w:rPr>
      </w:pPr>
      <w:r w:rsidRPr="00260A18">
        <w:rPr>
          <w:rFonts w:ascii="Times New Roman" w:hAnsi="Times New Roman"/>
          <w:b/>
          <w:sz w:val="28"/>
          <w:szCs w:val="28"/>
        </w:rPr>
        <w:t>3. Порядок въезда в вахтовый поселок</w:t>
      </w:r>
    </w:p>
    <w:p w:rsidR="00602223" w:rsidRPr="00260A18" w:rsidRDefault="00602223" w:rsidP="00602223">
      <w:pPr>
        <w:spacing w:after="0" w:line="240" w:lineRule="auto"/>
        <w:ind w:firstLine="709"/>
        <w:rPr>
          <w:sz w:val="28"/>
          <w:szCs w:val="28"/>
        </w:rPr>
      </w:pP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Руководители предприятий формируют список вахтовых работников, подлежащих прибытию (въезду) на вахту с указанием ИИН (за исключением нерезидентов), фактического адреса проживания, контактных данных (номер мобильного телефона) и медицинской организации, к которой был прикреплен работник (по возможности).</w:t>
      </w:r>
    </w:p>
    <w:p w:rsidR="00602223" w:rsidRPr="00260A18" w:rsidRDefault="00602223" w:rsidP="00602223">
      <w:pPr>
        <w:spacing w:after="0" w:line="240" w:lineRule="auto"/>
        <w:ind w:firstLine="709"/>
        <w:jc w:val="both"/>
        <w:rPr>
          <w:sz w:val="28"/>
          <w:szCs w:val="28"/>
        </w:rPr>
      </w:pPr>
      <w:r w:rsidRPr="00260A18">
        <w:rPr>
          <w:rFonts w:ascii="Times New Roman" w:hAnsi="Times New Roman"/>
          <w:sz w:val="28"/>
          <w:szCs w:val="28"/>
        </w:rPr>
        <w:t>Отсутствие какой-либо из вышеуказанной информации по вахтовым работникам не является основанием для непринятия указанных списков в работу ОШ.</w:t>
      </w:r>
    </w:p>
    <w:p w:rsidR="00602223" w:rsidRPr="00260A18" w:rsidRDefault="00602223" w:rsidP="00602223">
      <w:pPr>
        <w:spacing w:after="0" w:line="240" w:lineRule="auto"/>
        <w:ind w:firstLine="709"/>
        <w:jc w:val="both"/>
        <w:rPr>
          <w:sz w:val="28"/>
          <w:szCs w:val="28"/>
        </w:rPr>
      </w:pPr>
      <w:r w:rsidRPr="00260A18">
        <w:rPr>
          <w:rFonts w:ascii="Times New Roman" w:hAnsi="Times New Roman"/>
          <w:sz w:val="28"/>
          <w:szCs w:val="28"/>
        </w:rPr>
        <w:t>За 5 календарных дней до въезда на вахту, списки и анкеты предоставляются на электронный адрес ОШ.</w:t>
      </w:r>
    </w:p>
    <w:p w:rsidR="00602223" w:rsidRPr="00260A18" w:rsidRDefault="00602223" w:rsidP="00602223">
      <w:pPr>
        <w:spacing w:after="0" w:line="240" w:lineRule="auto"/>
        <w:ind w:firstLine="709"/>
        <w:jc w:val="both"/>
        <w:rPr>
          <w:sz w:val="28"/>
          <w:szCs w:val="28"/>
        </w:rPr>
      </w:pPr>
      <w:r w:rsidRPr="00260A18">
        <w:rPr>
          <w:rFonts w:ascii="Times New Roman" w:hAnsi="Times New Roman"/>
          <w:sz w:val="28"/>
          <w:szCs w:val="28"/>
        </w:rPr>
        <w:t>ОШ откуда планируется выезд работников направляет списки и анкеты работников на электронный адрес ОШ по месту нахождения Предприятия:</w:t>
      </w:r>
    </w:p>
    <w:p w:rsidR="00C55DD9" w:rsidRPr="00260A18" w:rsidRDefault="00602223" w:rsidP="00C55DD9">
      <w:pPr>
        <w:spacing w:after="0" w:line="240" w:lineRule="auto"/>
        <w:ind w:firstLine="709"/>
        <w:jc w:val="both"/>
        <w:rPr>
          <w:rFonts w:ascii="Times New Roman" w:hAnsi="Times New Roman"/>
          <w:sz w:val="28"/>
          <w:szCs w:val="28"/>
        </w:rPr>
      </w:pPr>
      <w:r w:rsidRPr="00260A18">
        <w:rPr>
          <w:rFonts w:ascii="Times New Roman" w:hAnsi="Times New Roman"/>
          <w:sz w:val="28"/>
          <w:szCs w:val="28"/>
        </w:rPr>
        <w:t>Работник, планирующий выезд на вахтовую смену, за счет работодателя проходит контрольное обследование (осмотр, инструментальные и лабораторные исследования по показаниям), а также за пять дней до выезда на вахту лабораторное обследование на COVID-19</w:t>
      </w:r>
      <w:r w:rsidR="00C55DD9" w:rsidRPr="00260A18">
        <w:rPr>
          <w:rFonts w:ascii="Times New Roman" w:hAnsi="Times New Roman"/>
          <w:sz w:val="28"/>
          <w:szCs w:val="28"/>
        </w:rPr>
        <w:t>.</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Для проживающих в одной области работодатель вправе организовать тестирование работников в одном медицинском учреждении (лаборатории), срок тестирования определяется работодателем. </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В случае отсутствия пунктов тестирования, решение по привлечению работника без справки принимает работодатель.</w:t>
      </w:r>
    </w:p>
    <w:p w:rsidR="00602223" w:rsidRPr="00260A18" w:rsidRDefault="00602223" w:rsidP="00602223">
      <w:pPr>
        <w:spacing w:after="0" w:line="240" w:lineRule="auto"/>
        <w:ind w:firstLine="709"/>
        <w:jc w:val="both"/>
        <w:rPr>
          <w:sz w:val="28"/>
          <w:szCs w:val="28"/>
        </w:rPr>
      </w:pPr>
      <w:r w:rsidRPr="00260A18">
        <w:rPr>
          <w:rFonts w:ascii="Times New Roman" w:hAnsi="Times New Roman"/>
          <w:sz w:val="28"/>
          <w:szCs w:val="28"/>
        </w:rPr>
        <w:t>Медицинским учреждением выдается справка об отсутствии признаков COVID-19 на момент осмотра.</w:t>
      </w:r>
    </w:p>
    <w:p w:rsidR="00602223" w:rsidRPr="00260A18" w:rsidRDefault="00602223" w:rsidP="00602223">
      <w:pPr>
        <w:spacing w:after="0" w:line="240" w:lineRule="auto"/>
        <w:ind w:firstLine="709"/>
        <w:jc w:val="both"/>
        <w:rPr>
          <w:sz w:val="28"/>
          <w:szCs w:val="28"/>
        </w:rPr>
      </w:pPr>
      <w:r w:rsidRPr="00260A18">
        <w:rPr>
          <w:rFonts w:ascii="Times New Roman" w:hAnsi="Times New Roman"/>
          <w:sz w:val="28"/>
          <w:szCs w:val="28"/>
        </w:rPr>
        <w:t>В случае положительных результатов лабораторного обследования на COVID-19 и наличия клинических признаков, не исключающих симптомы COVID-19, государственные органы и организации приступают к исполнению мероприятий, предусмотренных</w:t>
      </w:r>
      <w:r w:rsidR="00D43A9F" w:rsidRPr="00260A18">
        <w:rPr>
          <w:rFonts w:ascii="Times New Roman" w:hAnsi="Times New Roman"/>
          <w:sz w:val="28"/>
          <w:szCs w:val="28"/>
        </w:rPr>
        <w:t xml:space="preserve"> </w:t>
      </w:r>
      <w:r w:rsidRPr="00260A18">
        <w:rPr>
          <w:rFonts w:ascii="Times New Roman" w:hAnsi="Times New Roman"/>
          <w:sz w:val="28"/>
          <w:szCs w:val="28"/>
        </w:rPr>
        <w:t xml:space="preserve">Порядком проведения мероприятий при выявлении случаев </w:t>
      </w:r>
      <w:r w:rsidR="00C059F8" w:rsidRPr="00260A18">
        <w:rPr>
          <w:rFonts w:ascii="Times New Roman" w:hAnsi="Times New Roman"/>
          <w:sz w:val="28"/>
          <w:szCs w:val="28"/>
        </w:rPr>
        <w:t>COVID</w:t>
      </w:r>
      <w:r w:rsidR="00C059F8" w:rsidRPr="00260A18">
        <w:rPr>
          <w:rFonts w:ascii="Times New Roman" w:hAnsi="Times New Roman"/>
          <w:sz w:val="28"/>
          <w:szCs w:val="28"/>
        </w:rPr>
        <w:noBreakHyphen/>
        <w:t>19</w:t>
      </w:r>
      <w:r w:rsidRPr="00260A18">
        <w:rPr>
          <w:rFonts w:ascii="Times New Roman" w:hAnsi="Times New Roman"/>
          <w:sz w:val="28"/>
          <w:szCs w:val="28"/>
        </w:rPr>
        <w:t xml:space="preserve">. Государственные органы и организации уведомляют работодателя о случаях выявления COVID-19.  </w:t>
      </w:r>
    </w:p>
    <w:p w:rsidR="00602223" w:rsidRPr="00260A18" w:rsidRDefault="00602223" w:rsidP="00602223">
      <w:pPr>
        <w:spacing w:after="0" w:line="240" w:lineRule="auto"/>
        <w:ind w:firstLine="709"/>
        <w:jc w:val="both"/>
        <w:rPr>
          <w:sz w:val="28"/>
          <w:szCs w:val="28"/>
        </w:rPr>
      </w:pPr>
      <w:r w:rsidRPr="00260A18">
        <w:rPr>
          <w:rFonts w:ascii="Times New Roman" w:hAnsi="Times New Roman"/>
          <w:sz w:val="28"/>
          <w:szCs w:val="28"/>
        </w:rPr>
        <w:t>Руководители Предприятий организовывают централизованную доставку, въезжающих работников на вахтовый посёлок за свой счет.</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Работники доставляются на рабочие места служебным транспортом при соблюдении санитарно-дезинфекционного режима, транспорт заполняется так, чтобы было обеспечено расстояние не менее 1 метра между пассажирами, пассажиры в транспорте должны быть в медицинских масках.</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Транспортное средство, которым обеспечивается доставка работников, дезинфицируется до посадки пассажиров, дезинфекция проводится специализированными организациями либо силами работодателя.</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lastRenderedPageBreak/>
        <w:t>Перевозчик обязан обеспечить проведение дезинфекции салона транспортного средства. Обработка салона проводится согласно приложению 3 к Постановлению.</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При этом обязательно проводить дезинфекцию перед посадкой и после высадки пассажиров.</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На контрольно-пропускном пункте Предприятия работник охраны проверяет у лиц, въезжающих на вахту, наличие медицинской справки об отсутствии признаков CОVІD-19.</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По прибытию сотрудников на вахту медицинскими работниками Предприятия проводится централизованный сбор и осмотр общего состояния работников, проверяется наличие оригиналов справок об отсутствии признаков CОVІD-19.</w:t>
      </w:r>
    </w:p>
    <w:p w:rsidR="00602223" w:rsidRPr="00260A18" w:rsidRDefault="00602223" w:rsidP="00602223">
      <w:pPr>
        <w:spacing w:after="0" w:line="240" w:lineRule="auto"/>
        <w:ind w:firstLine="709"/>
        <w:jc w:val="both"/>
        <w:rPr>
          <w:sz w:val="28"/>
          <w:szCs w:val="28"/>
        </w:rPr>
      </w:pPr>
      <w:r w:rsidRPr="00260A18">
        <w:rPr>
          <w:rFonts w:ascii="Times New Roman" w:hAnsi="Times New Roman"/>
          <w:sz w:val="28"/>
          <w:szCs w:val="28"/>
        </w:rPr>
        <w:t xml:space="preserve">Руководители предприятий обеспечивают контроль температуры тела работников при входе в вахтовый поселок, предсменно и послесменно с обязательным отстранением от нахождения на рабочем месте лиц с повышенной температурой тела и с признаками </w:t>
      </w:r>
      <w:r w:rsidRPr="00260A18">
        <w:rPr>
          <w:rFonts w:ascii="Times New Roman" w:hAnsi="Times New Roman"/>
          <w:sz w:val="28"/>
          <w:szCs w:val="28"/>
          <w:lang w:val="en-US"/>
        </w:rPr>
        <w:t>COVID</w:t>
      </w:r>
      <w:r w:rsidRPr="00260A18">
        <w:rPr>
          <w:rFonts w:ascii="Times New Roman" w:hAnsi="Times New Roman"/>
          <w:sz w:val="28"/>
          <w:szCs w:val="28"/>
        </w:rPr>
        <w:t>-19.</w:t>
      </w:r>
    </w:p>
    <w:p w:rsidR="00602223" w:rsidRPr="00260A18" w:rsidRDefault="00602223" w:rsidP="00602223">
      <w:pPr>
        <w:spacing w:after="0" w:line="240" w:lineRule="auto"/>
        <w:ind w:firstLine="709"/>
        <w:jc w:val="both"/>
        <w:rPr>
          <w:sz w:val="28"/>
          <w:szCs w:val="28"/>
        </w:rPr>
      </w:pPr>
      <w:r w:rsidRPr="00260A18">
        <w:rPr>
          <w:rFonts w:ascii="Times New Roman" w:hAnsi="Times New Roman"/>
          <w:sz w:val="28"/>
          <w:szCs w:val="28"/>
        </w:rPr>
        <w:t>Обеспечивают при входе работников в вахтовый посёлок – возможность обработки рук кожными антисептиками, предназначенными для этих целей (в том числе с помощью установленных дозаторов), или дезинфицирующими салфетками и устанавливают контроль за соблюдением этой гигиенической процедуры.</w:t>
      </w:r>
    </w:p>
    <w:p w:rsidR="00602223" w:rsidRPr="00260A18" w:rsidRDefault="00602223" w:rsidP="00602223">
      <w:pPr>
        <w:spacing w:after="0" w:line="240" w:lineRule="auto"/>
        <w:ind w:firstLine="709"/>
        <w:jc w:val="both"/>
        <w:rPr>
          <w:sz w:val="28"/>
          <w:szCs w:val="28"/>
        </w:rPr>
      </w:pPr>
      <w:r w:rsidRPr="00260A18">
        <w:rPr>
          <w:rFonts w:ascii="Times New Roman" w:hAnsi="Times New Roman"/>
          <w:sz w:val="28"/>
          <w:szCs w:val="28"/>
        </w:rPr>
        <w:t>Перемещения рабочих ограничиваются, запрещено выходить из вахтового городка и посещать близлежащие населенные пункты без производственной необходимости. Перемещения по территории объектов ограничить: доступ в административные помещения должны иметь только сотрудники с соответствующим уровнем допуска.</w:t>
      </w:r>
    </w:p>
    <w:p w:rsidR="00602223" w:rsidRPr="00260A18" w:rsidRDefault="00602223" w:rsidP="00602223">
      <w:pPr>
        <w:spacing w:after="0" w:line="240" w:lineRule="auto"/>
        <w:ind w:firstLine="709"/>
        <w:jc w:val="both"/>
        <w:rPr>
          <w:sz w:val="28"/>
          <w:szCs w:val="28"/>
        </w:rPr>
      </w:pPr>
      <w:r w:rsidRPr="00260A18">
        <w:rPr>
          <w:rFonts w:ascii="Times New Roman" w:hAnsi="Times New Roman"/>
          <w:sz w:val="28"/>
          <w:szCs w:val="28"/>
        </w:rPr>
        <w:t>Обеспечивается ежедневное проведение мониторинга выхода на работу с выяснением причины отсутствия, особое внимание уделяется заболеваниям ОРВИ, гриппу и другим вирусным заболеваниям.</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Сотрудникам необходимо своевременно выдавать средства защиты, в том числе обеспечить доступ к санитайзерам.</w:t>
      </w:r>
    </w:p>
    <w:p w:rsidR="00602223" w:rsidRPr="00260A18" w:rsidRDefault="00602223" w:rsidP="00602223">
      <w:pPr>
        <w:spacing w:after="0" w:line="240" w:lineRule="auto"/>
        <w:ind w:firstLine="709"/>
        <w:jc w:val="both"/>
        <w:rPr>
          <w:sz w:val="28"/>
          <w:szCs w:val="28"/>
        </w:rPr>
      </w:pPr>
      <w:r w:rsidRPr="00260A18">
        <w:rPr>
          <w:rFonts w:ascii="Times New Roman" w:hAnsi="Times New Roman"/>
          <w:sz w:val="28"/>
          <w:szCs w:val="28"/>
        </w:rPr>
        <w:t>В случае объявления карантина в вахтовом посёлке, въезд в карантинную зону вахтового поселка работникам запрещается.</w:t>
      </w:r>
    </w:p>
    <w:p w:rsidR="00602223" w:rsidRPr="00260A18" w:rsidRDefault="00602223" w:rsidP="00602223">
      <w:pPr>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Руководители и работники Предприятий обеспечивают строгое соблюдение Алгоритма санитарно-дезинфекционных мероприятий на промышленных предприятиях и производственных объектах, в том числе работающих вахтовым методом, согласно </w:t>
      </w:r>
      <w:r w:rsidR="006179DE" w:rsidRPr="00260A18">
        <w:rPr>
          <w:rFonts w:ascii="Times New Roman" w:hAnsi="Times New Roman"/>
          <w:sz w:val="28"/>
          <w:szCs w:val="28"/>
          <w:lang w:val="kk-KZ"/>
        </w:rPr>
        <w:t xml:space="preserve">настоящему </w:t>
      </w:r>
      <w:r w:rsidRPr="00260A18">
        <w:rPr>
          <w:rFonts w:ascii="Times New Roman" w:hAnsi="Times New Roman"/>
          <w:sz w:val="28"/>
          <w:szCs w:val="28"/>
        </w:rPr>
        <w:t>приложени</w:t>
      </w:r>
      <w:r w:rsidR="006179DE" w:rsidRPr="00260A18">
        <w:rPr>
          <w:rFonts w:ascii="Times New Roman" w:hAnsi="Times New Roman"/>
          <w:sz w:val="28"/>
          <w:szCs w:val="28"/>
          <w:lang w:val="kk-KZ"/>
        </w:rPr>
        <w:t>ю</w:t>
      </w:r>
      <w:r w:rsidRPr="00260A18">
        <w:rPr>
          <w:rFonts w:ascii="Times New Roman" w:hAnsi="Times New Roman"/>
          <w:sz w:val="28"/>
          <w:szCs w:val="28"/>
        </w:rPr>
        <w:t>.</w:t>
      </w:r>
    </w:p>
    <w:p w:rsidR="00E826E2" w:rsidRPr="00260A18" w:rsidRDefault="00EA6C4E" w:rsidP="00EA6C4E">
      <w:pPr>
        <w:spacing w:after="0" w:line="240" w:lineRule="auto"/>
        <w:jc w:val="both"/>
        <w:rPr>
          <w:rFonts w:ascii="Times New Roman" w:eastAsia="Times New Roman" w:hAnsi="Times New Roman" w:cs="Times New Roman"/>
          <w:bCs/>
          <w:sz w:val="28"/>
        </w:rPr>
      </w:pPr>
      <w:r w:rsidRPr="00260A18">
        <w:rPr>
          <w:rFonts w:ascii="Times New Roman" w:eastAsia="Times New Roman" w:hAnsi="Times New Roman" w:cs="Times New Roman"/>
          <w:bCs/>
          <w:sz w:val="28"/>
        </w:rPr>
        <w:tab/>
        <w:t>Данный алгоритм является типовым, при этом Главны</w:t>
      </w:r>
      <w:r w:rsidR="00223600" w:rsidRPr="00260A18">
        <w:rPr>
          <w:rFonts w:ascii="Times New Roman" w:eastAsia="Times New Roman" w:hAnsi="Times New Roman" w:cs="Times New Roman"/>
          <w:bCs/>
          <w:sz w:val="28"/>
          <w:lang w:val="kk-KZ"/>
        </w:rPr>
        <w:t>е</w:t>
      </w:r>
      <w:r w:rsidRPr="00260A18">
        <w:rPr>
          <w:rFonts w:ascii="Times New Roman" w:eastAsia="Times New Roman" w:hAnsi="Times New Roman" w:cs="Times New Roman"/>
          <w:bCs/>
          <w:sz w:val="28"/>
        </w:rPr>
        <w:t xml:space="preserve"> государственны</w:t>
      </w:r>
      <w:r w:rsidR="00223600" w:rsidRPr="00260A18">
        <w:rPr>
          <w:rFonts w:ascii="Times New Roman" w:eastAsia="Times New Roman" w:hAnsi="Times New Roman" w:cs="Times New Roman"/>
          <w:bCs/>
          <w:sz w:val="28"/>
          <w:lang w:val="kk-KZ"/>
        </w:rPr>
        <w:t>е</w:t>
      </w:r>
      <w:r w:rsidRPr="00260A18">
        <w:rPr>
          <w:rFonts w:ascii="Times New Roman" w:eastAsia="Times New Roman" w:hAnsi="Times New Roman" w:cs="Times New Roman"/>
          <w:bCs/>
          <w:sz w:val="28"/>
        </w:rPr>
        <w:t xml:space="preserve"> санитарны</w:t>
      </w:r>
      <w:r w:rsidR="00223600" w:rsidRPr="00260A18">
        <w:rPr>
          <w:rFonts w:ascii="Times New Roman" w:eastAsia="Times New Roman" w:hAnsi="Times New Roman" w:cs="Times New Roman"/>
          <w:bCs/>
          <w:sz w:val="28"/>
          <w:lang w:val="kk-KZ"/>
        </w:rPr>
        <w:t>е</w:t>
      </w:r>
      <w:r w:rsidRPr="00260A18">
        <w:rPr>
          <w:rFonts w:ascii="Times New Roman" w:eastAsia="Times New Roman" w:hAnsi="Times New Roman" w:cs="Times New Roman"/>
          <w:bCs/>
          <w:sz w:val="28"/>
        </w:rPr>
        <w:t xml:space="preserve"> врач</w:t>
      </w:r>
      <w:r w:rsidR="00223600" w:rsidRPr="00260A18">
        <w:rPr>
          <w:rFonts w:ascii="Times New Roman" w:eastAsia="Times New Roman" w:hAnsi="Times New Roman" w:cs="Times New Roman"/>
          <w:bCs/>
          <w:sz w:val="28"/>
          <w:lang w:val="kk-KZ"/>
        </w:rPr>
        <w:t>и</w:t>
      </w:r>
      <w:r w:rsidRPr="00260A18">
        <w:rPr>
          <w:rFonts w:ascii="Times New Roman" w:eastAsia="Times New Roman" w:hAnsi="Times New Roman" w:cs="Times New Roman"/>
          <w:bCs/>
          <w:sz w:val="28"/>
        </w:rPr>
        <w:t xml:space="preserve"> территори</w:t>
      </w:r>
      <w:r w:rsidR="00223600" w:rsidRPr="00260A18">
        <w:rPr>
          <w:rFonts w:ascii="Times New Roman" w:eastAsia="Times New Roman" w:hAnsi="Times New Roman" w:cs="Times New Roman"/>
          <w:bCs/>
          <w:sz w:val="28"/>
          <w:lang w:val="kk-KZ"/>
        </w:rPr>
        <w:t>й</w:t>
      </w:r>
      <w:r w:rsidRPr="00260A18">
        <w:rPr>
          <w:rFonts w:ascii="Times New Roman" w:eastAsia="Times New Roman" w:hAnsi="Times New Roman" w:cs="Times New Roman"/>
          <w:bCs/>
          <w:sz w:val="28"/>
        </w:rPr>
        <w:t xml:space="preserve"> </w:t>
      </w:r>
      <w:r w:rsidR="00523A00" w:rsidRPr="00260A18">
        <w:rPr>
          <w:rFonts w:ascii="Times New Roman" w:eastAsia="Times New Roman" w:hAnsi="Times New Roman" w:cs="Times New Roman"/>
          <w:bCs/>
          <w:sz w:val="28"/>
          <w:lang w:val="kk-KZ"/>
        </w:rPr>
        <w:t>вправе пр</w:t>
      </w:r>
      <w:r w:rsidR="00A214F9" w:rsidRPr="00260A18">
        <w:rPr>
          <w:rFonts w:ascii="Times New Roman" w:eastAsia="Times New Roman" w:hAnsi="Times New Roman" w:cs="Times New Roman"/>
          <w:bCs/>
          <w:sz w:val="28"/>
          <w:lang w:val="kk-KZ"/>
        </w:rPr>
        <w:t>и</w:t>
      </w:r>
      <w:r w:rsidR="00523A00" w:rsidRPr="00260A18">
        <w:rPr>
          <w:rFonts w:ascii="Times New Roman" w:eastAsia="Times New Roman" w:hAnsi="Times New Roman" w:cs="Times New Roman"/>
          <w:bCs/>
          <w:sz w:val="28"/>
          <w:lang w:val="kk-KZ"/>
        </w:rPr>
        <w:t xml:space="preserve">нимать дополнительные меры </w:t>
      </w:r>
      <w:r w:rsidR="00223600" w:rsidRPr="00260A18">
        <w:rPr>
          <w:rFonts w:ascii="Times New Roman" w:hAnsi="Times New Roman"/>
          <w:sz w:val="28"/>
          <w:szCs w:val="28"/>
        </w:rPr>
        <w:t xml:space="preserve">с учетом, </w:t>
      </w:r>
      <w:r w:rsidR="00523A00" w:rsidRPr="00260A18">
        <w:rPr>
          <w:rFonts w:ascii="Times New Roman" w:hAnsi="Times New Roman"/>
          <w:sz w:val="28"/>
          <w:szCs w:val="28"/>
        </w:rPr>
        <w:t>складывающей</w:t>
      </w:r>
      <w:r w:rsidR="00523A00" w:rsidRPr="00260A18">
        <w:rPr>
          <w:rFonts w:ascii="Times New Roman" w:hAnsi="Times New Roman"/>
          <w:sz w:val="28"/>
          <w:szCs w:val="28"/>
          <w:lang w:val="kk-KZ"/>
        </w:rPr>
        <w:t>ся</w:t>
      </w:r>
      <w:r w:rsidR="00223600" w:rsidRPr="00260A18">
        <w:rPr>
          <w:rFonts w:ascii="Times New Roman" w:eastAsia="Times New Roman" w:hAnsi="Times New Roman" w:cs="Times New Roman"/>
          <w:bCs/>
          <w:sz w:val="28"/>
        </w:rPr>
        <w:t xml:space="preserve"> </w:t>
      </w:r>
      <w:r w:rsidRPr="00260A18">
        <w:rPr>
          <w:rFonts w:ascii="Times New Roman" w:eastAsia="Times New Roman" w:hAnsi="Times New Roman" w:cs="Times New Roman"/>
          <w:bCs/>
          <w:sz w:val="28"/>
        </w:rPr>
        <w:t>эпидемиологической ситуации на территории региона и объектах производства.</w:t>
      </w:r>
    </w:p>
    <w:p w:rsidR="00223600" w:rsidRPr="00260A18" w:rsidRDefault="00223600" w:rsidP="00223600">
      <w:pPr>
        <w:tabs>
          <w:tab w:val="left" w:pos="1134"/>
          <w:tab w:val="left" w:pos="1276"/>
        </w:tabs>
        <w:spacing w:after="0" w:line="240" w:lineRule="auto"/>
        <w:jc w:val="both"/>
        <w:rPr>
          <w:rFonts w:ascii="Times New Roman" w:hAnsi="Times New Roman"/>
          <w:sz w:val="28"/>
          <w:szCs w:val="28"/>
        </w:rPr>
      </w:pPr>
      <w:r w:rsidRPr="00260A18">
        <w:rPr>
          <w:rFonts w:ascii="Times New Roman" w:hAnsi="Times New Roman"/>
          <w:sz w:val="28"/>
          <w:szCs w:val="28"/>
        </w:rPr>
        <w:tab/>
      </w:r>
    </w:p>
    <w:p w:rsidR="00BA08D7" w:rsidRPr="00260A18" w:rsidRDefault="00BA08D7" w:rsidP="003D43D5">
      <w:pPr>
        <w:pStyle w:val="ac"/>
        <w:ind w:left="5387"/>
        <w:jc w:val="center"/>
        <w:rPr>
          <w:rFonts w:ascii="Times New Roman" w:hAnsi="Times New Roman"/>
          <w:sz w:val="28"/>
          <w:szCs w:val="28"/>
        </w:rPr>
      </w:pPr>
    </w:p>
    <w:p w:rsidR="00BA08D7" w:rsidRPr="00260A18" w:rsidRDefault="00BA08D7" w:rsidP="003D43D5">
      <w:pPr>
        <w:pStyle w:val="ac"/>
        <w:ind w:left="5387"/>
        <w:jc w:val="center"/>
        <w:rPr>
          <w:rFonts w:ascii="Times New Roman" w:hAnsi="Times New Roman"/>
          <w:sz w:val="28"/>
          <w:szCs w:val="28"/>
        </w:rPr>
      </w:pPr>
    </w:p>
    <w:p w:rsidR="008A681D" w:rsidRPr="00260A18" w:rsidRDefault="008A681D" w:rsidP="003D43D5">
      <w:pPr>
        <w:pStyle w:val="ac"/>
        <w:ind w:left="5387"/>
        <w:jc w:val="center"/>
        <w:rPr>
          <w:rFonts w:ascii="Times New Roman" w:hAnsi="Times New Roman"/>
          <w:sz w:val="28"/>
          <w:szCs w:val="28"/>
        </w:rPr>
      </w:pPr>
      <w:r w:rsidRPr="00260A18">
        <w:rPr>
          <w:rFonts w:ascii="Times New Roman" w:hAnsi="Times New Roman"/>
          <w:sz w:val="28"/>
          <w:szCs w:val="28"/>
        </w:rPr>
        <w:lastRenderedPageBreak/>
        <w:t>Приложение 1</w:t>
      </w:r>
      <w:r w:rsidR="00BE66C6" w:rsidRPr="00260A18">
        <w:rPr>
          <w:rFonts w:ascii="Times New Roman" w:hAnsi="Times New Roman"/>
          <w:sz w:val="28"/>
          <w:szCs w:val="28"/>
          <w:lang w:val="kk-KZ"/>
        </w:rPr>
        <w:t>7</w:t>
      </w:r>
      <w:r w:rsidRPr="00260A18">
        <w:rPr>
          <w:rFonts w:ascii="Times New Roman" w:hAnsi="Times New Roman"/>
          <w:sz w:val="28"/>
          <w:szCs w:val="28"/>
        </w:rPr>
        <w:t xml:space="preserve"> к постановлению</w:t>
      </w:r>
    </w:p>
    <w:p w:rsidR="008A681D" w:rsidRPr="00260A18" w:rsidRDefault="008A681D" w:rsidP="003D43D5">
      <w:pPr>
        <w:pStyle w:val="ac"/>
        <w:ind w:left="5387"/>
        <w:jc w:val="center"/>
        <w:rPr>
          <w:rFonts w:ascii="Times New Roman" w:hAnsi="Times New Roman"/>
          <w:sz w:val="28"/>
          <w:szCs w:val="28"/>
        </w:rPr>
      </w:pPr>
      <w:r w:rsidRPr="00260A18">
        <w:rPr>
          <w:rFonts w:ascii="Times New Roman" w:hAnsi="Times New Roman"/>
          <w:sz w:val="28"/>
          <w:szCs w:val="28"/>
        </w:rPr>
        <w:t>Главного государственного</w:t>
      </w:r>
    </w:p>
    <w:p w:rsidR="008A681D" w:rsidRPr="00260A18" w:rsidRDefault="008A681D" w:rsidP="003D43D5">
      <w:pPr>
        <w:pStyle w:val="ac"/>
        <w:ind w:left="5387"/>
        <w:jc w:val="center"/>
        <w:rPr>
          <w:rFonts w:ascii="Times New Roman" w:hAnsi="Times New Roman"/>
          <w:sz w:val="28"/>
          <w:szCs w:val="28"/>
        </w:rPr>
      </w:pPr>
      <w:r w:rsidRPr="00260A18">
        <w:rPr>
          <w:rFonts w:ascii="Times New Roman" w:hAnsi="Times New Roman"/>
          <w:sz w:val="28"/>
          <w:szCs w:val="28"/>
        </w:rPr>
        <w:t>санитарного врача</w:t>
      </w:r>
    </w:p>
    <w:p w:rsidR="008A681D" w:rsidRPr="00260A18" w:rsidRDefault="008A681D" w:rsidP="003D43D5">
      <w:pPr>
        <w:pStyle w:val="ac"/>
        <w:ind w:left="5387"/>
        <w:jc w:val="center"/>
        <w:rPr>
          <w:rFonts w:ascii="Times New Roman" w:hAnsi="Times New Roman"/>
          <w:sz w:val="28"/>
          <w:szCs w:val="28"/>
        </w:rPr>
      </w:pPr>
      <w:r w:rsidRPr="00260A18">
        <w:rPr>
          <w:rFonts w:ascii="Times New Roman" w:hAnsi="Times New Roman"/>
          <w:sz w:val="28"/>
          <w:szCs w:val="28"/>
        </w:rPr>
        <w:t>Республики Казахстан</w:t>
      </w:r>
    </w:p>
    <w:p w:rsidR="00580877" w:rsidRPr="00260A18" w:rsidRDefault="00580877" w:rsidP="003D43D5">
      <w:pPr>
        <w:pStyle w:val="a3"/>
        <w:spacing w:after="0" w:line="240" w:lineRule="auto"/>
        <w:ind w:left="5103"/>
        <w:jc w:val="center"/>
        <w:rPr>
          <w:rFonts w:ascii="Times New Roman" w:hAnsi="Times New Roman"/>
          <w:sz w:val="28"/>
          <w:szCs w:val="28"/>
        </w:rPr>
      </w:pPr>
      <w:r w:rsidRPr="00260A18">
        <w:rPr>
          <w:rFonts w:ascii="Times New Roman" w:hAnsi="Times New Roman"/>
          <w:sz w:val="28"/>
          <w:szCs w:val="28"/>
        </w:rPr>
        <w:t>№        от              2020 года</w:t>
      </w:r>
    </w:p>
    <w:p w:rsidR="008A681D" w:rsidRPr="00260A18" w:rsidRDefault="008A681D" w:rsidP="003D43D5">
      <w:pPr>
        <w:pStyle w:val="a3"/>
        <w:tabs>
          <w:tab w:val="left" w:pos="1134"/>
        </w:tabs>
        <w:spacing w:after="0" w:line="240" w:lineRule="auto"/>
        <w:ind w:left="5387"/>
        <w:jc w:val="center"/>
        <w:rPr>
          <w:rFonts w:ascii="Times New Roman" w:hAnsi="Times New Roman"/>
          <w:sz w:val="28"/>
          <w:szCs w:val="28"/>
        </w:rPr>
      </w:pPr>
    </w:p>
    <w:p w:rsidR="008A681D" w:rsidRPr="00260A18" w:rsidRDefault="008A681D" w:rsidP="003D43D5">
      <w:pPr>
        <w:spacing w:after="0" w:line="240" w:lineRule="auto"/>
        <w:jc w:val="center"/>
        <w:rPr>
          <w:rFonts w:ascii="Times New Roman" w:hAnsi="Times New Roman"/>
          <w:b/>
          <w:sz w:val="28"/>
          <w:szCs w:val="28"/>
        </w:rPr>
      </w:pPr>
    </w:p>
    <w:p w:rsidR="008A681D" w:rsidRPr="00260A18" w:rsidRDefault="008A681D" w:rsidP="003D43D5">
      <w:pPr>
        <w:spacing w:after="0" w:line="240" w:lineRule="auto"/>
        <w:jc w:val="center"/>
        <w:rPr>
          <w:rFonts w:ascii="Times New Roman" w:hAnsi="Times New Roman"/>
          <w:b/>
          <w:sz w:val="28"/>
          <w:szCs w:val="28"/>
        </w:rPr>
      </w:pPr>
      <w:r w:rsidRPr="00260A18">
        <w:rPr>
          <w:rFonts w:ascii="Times New Roman" w:hAnsi="Times New Roman"/>
          <w:b/>
          <w:sz w:val="28"/>
          <w:szCs w:val="28"/>
        </w:rPr>
        <w:t xml:space="preserve">Алгоритм по усилению санитарно-дезинфекционного режима </w:t>
      </w:r>
    </w:p>
    <w:p w:rsidR="008A681D" w:rsidRPr="00260A18" w:rsidRDefault="008A681D" w:rsidP="003D43D5">
      <w:pPr>
        <w:spacing w:after="0" w:line="240" w:lineRule="auto"/>
        <w:jc w:val="center"/>
        <w:rPr>
          <w:rFonts w:ascii="Times New Roman" w:hAnsi="Times New Roman"/>
          <w:b/>
          <w:sz w:val="28"/>
          <w:szCs w:val="28"/>
        </w:rPr>
      </w:pPr>
      <w:r w:rsidRPr="00260A18">
        <w:rPr>
          <w:rFonts w:ascii="Times New Roman" w:hAnsi="Times New Roman"/>
          <w:b/>
          <w:sz w:val="28"/>
          <w:szCs w:val="28"/>
        </w:rPr>
        <w:t xml:space="preserve">в медико-социальных объектах </w:t>
      </w:r>
    </w:p>
    <w:p w:rsidR="008A681D" w:rsidRPr="00260A18" w:rsidRDefault="008A681D" w:rsidP="003D43D5">
      <w:pPr>
        <w:spacing w:after="0" w:line="240" w:lineRule="auto"/>
        <w:jc w:val="center"/>
        <w:rPr>
          <w:rFonts w:ascii="Times New Roman" w:hAnsi="Times New Roman"/>
          <w:b/>
          <w:sz w:val="28"/>
          <w:szCs w:val="28"/>
        </w:rPr>
      </w:pPr>
      <w:r w:rsidRPr="00260A18">
        <w:rPr>
          <w:rFonts w:ascii="Times New Roman" w:hAnsi="Times New Roman"/>
          <w:b/>
          <w:sz w:val="28"/>
          <w:szCs w:val="28"/>
        </w:rPr>
        <w:t xml:space="preserve">(дома престарелых, </w:t>
      </w:r>
      <w:r w:rsidRPr="00260A18">
        <w:rPr>
          <w:rFonts w:ascii="Times New Roman" w:hAnsi="Times New Roman"/>
          <w:b/>
          <w:sz w:val="28"/>
          <w:szCs w:val="28"/>
          <w:lang w:val="kk-KZ"/>
        </w:rPr>
        <w:t>инвалидов</w:t>
      </w:r>
      <w:r w:rsidRPr="00260A18">
        <w:rPr>
          <w:rFonts w:ascii="Times New Roman" w:hAnsi="Times New Roman"/>
          <w:b/>
          <w:sz w:val="28"/>
          <w:szCs w:val="28"/>
        </w:rPr>
        <w:t>,</w:t>
      </w:r>
      <w:r w:rsidRPr="00260A18">
        <w:rPr>
          <w:rFonts w:ascii="Times New Roman" w:hAnsi="Times New Roman"/>
          <w:b/>
          <w:sz w:val="28"/>
          <w:szCs w:val="28"/>
          <w:lang w:val="kk-KZ"/>
        </w:rPr>
        <w:t xml:space="preserve"> </w:t>
      </w:r>
      <w:r w:rsidRPr="00260A18">
        <w:rPr>
          <w:rFonts w:ascii="Times New Roman" w:hAnsi="Times New Roman"/>
          <w:b/>
          <w:sz w:val="28"/>
          <w:szCs w:val="28"/>
        </w:rPr>
        <w:t>дома ребенка и другие)</w:t>
      </w:r>
    </w:p>
    <w:p w:rsidR="008A681D" w:rsidRPr="00260A18" w:rsidRDefault="008A681D" w:rsidP="003D43D5">
      <w:pPr>
        <w:spacing w:after="0" w:line="240" w:lineRule="auto"/>
        <w:ind w:firstLine="709"/>
        <w:jc w:val="both"/>
        <w:rPr>
          <w:rFonts w:ascii="Times New Roman" w:hAnsi="Times New Roman"/>
          <w:sz w:val="28"/>
          <w:szCs w:val="28"/>
        </w:rPr>
      </w:pPr>
    </w:p>
    <w:p w:rsidR="008A681D" w:rsidRPr="00260A18" w:rsidRDefault="008A681D" w:rsidP="003D43D5">
      <w:pPr>
        <w:spacing w:after="0" w:line="240" w:lineRule="auto"/>
        <w:jc w:val="center"/>
        <w:rPr>
          <w:rFonts w:ascii="Times New Roman" w:hAnsi="Times New Roman"/>
          <w:b/>
          <w:sz w:val="28"/>
          <w:szCs w:val="28"/>
        </w:rPr>
      </w:pPr>
      <w:r w:rsidRPr="00260A18">
        <w:rPr>
          <w:rFonts w:ascii="Times New Roman" w:hAnsi="Times New Roman"/>
          <w:b/>
          <w:sz w:val="28"/>
          <w:szCs w:val="28"/>
        </w:rPr>
        <w:t>1. Требования к режиму работы</w:t>
      </w:r>
    </w:p>
    <w:p w:rsidR="008A681D" w:rsidRPr="00260A18" w:rsidRDefault="008A681D" w:rsidP="00463055">
      <w:pPr>
        <w:numPr>
          <w:ilvl w:val="1"/>
          <w:numId w:val="101"/>
        </w:numPr>
        <w:tabs>
          <w:tab w:val="left" w:pos="1134"/>
        </w:tabs>
        <w:spacing w:after="0" w:line="240" w:lineRule="auto"/>
        <w:ind w:left="0" w:firstLine="795"/>
        <w:jc w:val="both"/>
        <w:rPr>
          <w:rFonts w:ascii="Times New Roman" w:hAnsi="Times New Roman"/>
          <w:sz w:val="28"/>
          <w:szCs w:val="28"/>
        </w:rPr>
      </w:pPr>
      <w:r w:rsidRPr="00260A18">
        <w:rPr>
          <w:rFonts w:ascii="Times New Roman" w:hAnsi="Times New Roman"/>
          <w:sz w:val="28"/>
          <w:szCs w:val="28"/>
        </w:rPr>
        <w:t>Запретить посещение пациентов родственниками, для общения использовать мобильную связь и другие электронные системы коммуникаций.</w:t>
      </w:r>
    </w:p>
    <w:p w:rsidR="008A681D" w:rsidRPr="00260A18" w:rsidRDefault="008A681D" w:rsidP="00463055">
      <w:pPr>
        <w:numPr>
          <w:ilvl w:val="1"/>
          <w:numId w:val="101"/>
        </w:numPr>
        <w:tabs>
          <w:tab w:val="left" w:pos="1134"/>
        </w:tabs>
        <w:spacing w:after="0" w:line="240" w:lineRule="auto"/>
        <w:ind w:left="0" w:firstLine="795"/>
        <w:jc w:val="both"/>
        <w:rPr>
          <w:rFonts w:ascii="Times New Roman" w:hAnsi="Times New Roman"/>
          <w:sz w:val="28"/>
          <w:szCs w:val="28"/>
        </w:rPr>
      </w:pPr>
      <w:r w:rsidRPr="00260A18">
        <w:rPr>
          <w:rFonts w:ascii="Times New Roman" w:hAnsi="Times New Roman"/>
          <w:sz w:val="28"/>
          <w:szCs w:val="28"/>
        </w:rPr>
        <w:t>Организовать максимальную безопасность и охрану на объектах до завершения карантина.</w:t>
      </w:r>
    </w:p>
    <w:p w:rsidR="008A681D" w:rsidRPr="00260A18" w:rsidRDefault="008A681D" w:rsidP="00463055">
      <w:pPr>
        <w:numPr>
          <w:ilvl w:val="1"/>
          <w:numId w:val="101"/>
        </w:numPr>
        <w:tabs>
          <w:tab w:val="left" w:pos="1134"/>
        </w:tabs>
        <w:spacing w:after="0" w:line="240" w:lineRule="auto"/>
        <w:ind w:left="0" w:firstLine="795"/>
        <w:jc w:val="both"/>
        <w:rPr>
          <w:rFonts w:ascii="Times New Roman" w:hAnsi="Times New Roman"/>
          <w:sz w:val="28"/>
          <w:szCs w:val="28"/>
        </w:rPr>
      </w:pPr>
      <w:r w:rsidRPr="00260A18">
        <w:rPr>
          <w:rFonts w:ascii="Times New Roman" w:hAnsi="Times New Roman"/>
          <w:sz w:val="28"/>
          <w:szCs w:val="28"/>
        </w:rPr>
        <w:t>Обеспечить средствами индивидуальной защиты социальных работников, обслуживающих престарелых и инвалидов на дому. Обеспечить автотранспортом для посещений их на дому.</w:t>
      </w:r>
    </w:p>
    <w:p w:rsidR="008A681D" w:rsidRPr="00260A18" w:rsidRDefault="008A681D" w:rsidP="00463055">
      <w:pPr>
        <w:numPr>
          <w:ilvl w:val="1"/>
          <w:numId w:val="101"/>
        </w:numPr>
        <w:tabs>
          <w:tab w:val="left" w:pos="1134"/>
        </w:tabs>
        <w:spacing w:after="0" w:line="240" w:lineRule="auto"/>
        <w:ind w:left="0" w:firstLine="795"/>
        <w:jc w:val="both"/>
        <w:rPr>
          <w:rFonts w:ascii="Times New Roman" w:hAnsi="Times New Roman"/>
          <w:sz w:val="28"/>
          <w:szCs w:val="28"/>
        </w:rPr>
      </w:pPr>
      <w:r w:rsidRPr="00260A18">
        <w:rPr>
          <w:rFonts w:ascii="Times New Roman" w:hAnsi="Times New Roman"/>
          <w:sz w:val="28"/>
          <w:szCs w:val="28"/>
        </w:rPr>
        <w:t>Провести массовое экспресс тестирование всех пациентов и в обязательном порядке сотрудников и работников самих организаций на наличие короновируса.</w:t>
      </w:r>
    </w:p>
    <w:p w:rsidR="008A681D" w:rsidRPr="00260A18" w:rsidRDefault="008A681D" w:rsidP="00463055">
      <w:pPr>
        <w:numPr>
          <w:ilvl w:val="1"/>
          <w:numId w:val="101"/>
        </w:numPr>
        <w:tabs>
          <w:tab w:val="left" w:pos="1134"/>
        </w:tabs>
        <w:spacing w:after="0" w:line="240" w:lineRule="auto"/>
        <w:ind w:left="0" w:firstLine="795"/>
        <w:jc w:val="both"/>
        <w:rPr>
          <w:rFonts w:ascii="Times New Roman" w:hAnsi="Times New Roman"/>
          <w:sz w:val="28"/>
          <w:szCs w:val="28"/>
        </w:rPr>
      </w:pPr>
      <w:r w:rsidRPr="00260A18">
        <w:rPr>
          <w:rFonts w:ascii="Times New Roman" w:hAnsi="Times New Roman"/>
          <w:sz w:val="28"/>
          <w:szCs w:val="28"/>
        </w:rPr>
        <w:t xml:space="preserve">На время карантина по </w:t>
      </w:r>
      <w:r w:rsidR="00C059F8" w:rsidRPr="00260A18">
        <w:rPr>
          <w:rFonts w:ascii="Times New Roman" w:hAnsi="Times New Roman"/>
          <w:sz w:val="28"/>
          <w:szCs w:val="28"/>
        </w:rPr>
        <w:t>COVID</w:t>
      </w:r>
      <w:r w:rsidR="00C059F8" w:rsidRPr="00260A18">
        <w:rPr>
          <w:rFonts w:ascii="Times New Roman" w:hAnsi="Times New Roman"/>
          <w:sz w:val="28"/>
          <w:szCs w:val="28"/>
        </w:rPr>
        <w:noBreakHyphen/>
        <w:t xml:space="preserve">19 </w:t>
      </w:r>
      <w:r w:rsidRPr="00260A18">
        <w:rPr>
          <w:rFonts w:ascii="Times New Roman" w:hAnsi="Times New Roman"/>
          <w:sz w:val="28"/>
          <w:szCs w:val="28"/>
        </w:rPr>
        <w:t>обеспечить медицинское наблюдение пациентов и персонала с проведением опроса состояния и термометрии не менее 3 раз в день с регистрацией на бумажном или электронном носителе.</w:t>
      </w:r>
    </w:p>
    <w:p w:rsidR="008A681D" w:rsidRPr="00260A18" w:rsidRDefault="008A681D" w:rsidP="00463055">
      <w:pPr>
        <w:numPr>
          <w:ilvl w:val="1"/>
          <w:numId w:val="101"/>
        </w:numPr>
        <w:tabs>
          <w:tab w:val="left" w:pos="1134"/>
        </w:tabs>
        <w:spacing w:after="0" w:line="240" w:lineRule="auto"/>
        <w:ind w:left="0" w:firstLine="795"/>
        <w:jc w:val="both"/>
        <w:rPr>
          <w:rFonts w:ascii="Times New Roman" w:hAnsi="Times New Roman"/>
          <w:sz w:val="28"/>
          <w:szCs w:val="28"/>
        </w:rPr>
      </w:pPr>
      <w:r w:rsidRPr="00260A18">
        <w:rPr>
          <w:rFonts w:ascii="Times New Roman" w:hAnsi="Times New Roman"/>
          <w:sz w:val="28"/>
          <w:szCs w:val="28"/>
        </w:rPr>
        <w:t>Выделить изолятор не менее 2 коек для временной изоляции пациентов (персонала) с выявленными симптомами (повышение температуры, боль в горле, недомогание, кашель, одышка и т.д.). Режим работы изолятора должен соответствовать режиму работы инфекционного стационара.</w:t>
      </w:r>
    </w:p>
    <w:p w:rsidR="008A681D" w:rsidRPr="00260A18" w:rsidRDefault="008A681D" w:rsidP="00463055">
      <w:pPr>
        <w:numPr>
          <w:ilvl w:val="1"/>
          <w:numId w:val="101"/>
        </w:numPr>
        <w:tabs>
          <w:tab w:val="left" w:pos="1134"/>
        </w:tabs>
        <w:spacing w:after="0" w:line="240" w:lineRule="auto"/>
        <w:ind w:left="0" w:firstLine="795"/>
        <w:jc w:val="both"/>
        <w:rPr>
          <w:rFonts w:ascii="Times New Roman" w:hAnsi="Times New Roman"/>
          <w:sz w:val="28"/>
          <w:szCs w:val="28"/>
        </w:rPr>
      </w:pPr>
      <w:r w:rsidRPr="00260A18">
        <w:rPr>
          <w:rFonts w:ascii="Times New Roman" w:hAnsi="Times New Roman"/>
          <w:sz w:val="28"/>
          <w:szCs w:val="28"/>
        </w:rPr>
        <w:t>Для вновь поступающих пациентов в медико-социальные учреждения выделить отдельную палату (или изолятор) с пребыванием до 14 дней с проведением опроса состояния и термометрии не менее 3 раз в день с регистрацией на бумажном или электронном носителе.</w:t>
      </w:r>
    </w:p>
    <w:p w:rsidR="008A681D" w:rsidRPr="00260A18" w:rsidRDefault="008A681D" w:rsidP="00463055">
      <w:pPr>
        <w:numPr>
          <w:ilvl w:val="1"/>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lang w:val="kk-KZ"/>
        </w:rPr>
        <w:t>В</w:t>
      </w:r>
      <w:r w:rsidRPr="00260A18">
        <w:rPr>
          <w:rFonts w:ascii="Times New Roman" w:hAnsi="Times New Roman"/>
          <w:sz w:val="28"/>
          <w:szCs w:val="28"/>
        </w:rPr>
        <w:t xml:space="preserve">новь поступающих пациентов </w:t>
      </w:r>
      <w:r w:rsidRPr="00260A18">
        <w:rPr>
          <w:rFonts w:ascii="Times New Roman" w:hAnsi="Times New Roman"/>
          <w:sz w:val="28"/>
          <w:szCs w:val="28"/>
          <w:lang w:val="kk-KZ"/>
        </w:rPr>
        <w:t xml:space="preserve">принимать в </w:t>
      </w:r>
      <w:r w:rsidRPr="00260A18">
        <w:rPr>
          <w:rFonts w:ascii="Times New Roman" w:hAnsi="Times New Roman"/>
          <w:sz w:val="28"/>
          <w:szCs w:val="28"/>
        </w:rPr>
        <w:t>медико-социальные учреждения</w:t>
      </w:r>
      <w:r w:rsidRPr="00260A18">
        <w:rPr>
          <w:rFonts w:ascii="Times New Roman" w:hAnsi="Times New Roman"/>
          <w:sz w:val="28"/>
          <w:szCs w:val="28"/>
          <w:lang w:val="kk-KZ"/>
        </w:rPr>
        <w:t xml:space="preserve"> при отрицательном результате лабораторного обследования на </w:t>
      </w:r>
      <w:r w:rsidRPr="00260A18">
        <w:rPr>
          <w:rFonts w:ascii="Times New Roman" w:hAnsi="Times New Roman"/>
          <w:sz w:val="28"/>
          <w:szCs w:val="28"/>
          <w:lang w:val="en-US"/>
        </w:rPr>
        <w:t>COVID</w:t>
      </w:r>
      <w:r w:rsidRPr="00260A18">
        <w:rPr>
          <w:rFonts w:ascii="Times New Roman" w:hAnsi="Times New Roman"/>
          <w:sz w:val="28"/>
          <w:szCs w:val="28"/>
        </w:rPr>
        <w:t xml:space="preserve">-19. </w:t>
      </w:r>
    </w:p>
    <w:p w:rsidR="008A681D" w:rsidRPr="00260A18" w:rsidRDefault="008A681D" w:rsidP="00463055">
      <w:pPr>
        <w:numPr>
          <w:ilvl w:val="1"/>
          <w:numId w:val="101"/>
        </w:numPr>
        <w:tabs>
          <w:tab w:val="left" w:pos="1134"/>
        </w:tabs>
        <w:spacing w:after="0" w:line="240" w:lineRule="auto"/>
        <w:ind w:left="0" w:firstLine="795"/>
        <w:jc w:val="both"/>
        <w:rPr>
          <w:rFonts w:ascii="Times New Roman" w:hAnsi="Times New Roman"/>
          <w:sz w:val="28"/>
          <w:szCs w:val="28"/>
        </w:rPr>
      </w:pPr>
      <w:r w:rsidRPr="00260A18">
        <w:rPr>
          <w:rFonts w:ascii="Times New Roman" w:hAnsi="Times New Roman"/>
          <w:sz w:val="28"/>
          <w:szCs w:val="28"/>
        </w:rPr>
        <w:t xml:space="preserve">Не допускать к работе персонал с проявлением симптомов респираторных инфекций (повышение температуры, боль в горле, недомогание, кашель, одышка и т.д.), при возникновении симптомов у пациентов немедленно поместить в изолятор с вызовом врача-консультанта. </w:t>
      </w:r>
    </w:p>
    <w:p w:rsidR="008A681D" w:rsidRPr="00260A18" w:rsidRDefault="008A681D"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При установлении у больного признаков ОРВИ (пневмонии) с положительным результатом экспресс тестирования на COVID-19, </w:t>
      </w:r>
      <w:r w:rsidRPr="00260A18">
        <w:rPr>
          <w:rFonts w:ascii="Times New Roman" w:hAnsi="Times New Roman"/>
          <w:sz w:val="28"/>
          <w:szCs w:val="28"/>
        </w:rPr>
        <w:lastRenderedPageBreak/>
        <w:t xml:space="preserve">транспортировка в инфекционный стационар осуществляется бригадой скорой медицинской помощи по </w:t>
      </w:r>
      <w:r w:rsidRPr="00260A18">
        <w:rPr>
          <w:rFonts w:ascii="Times New Roman" w:hAnsi="Times New Roman"/>
          <w:sz w:val="28"/>
          <w:szCs w:val="28"/>
          <w:lang w:val="en-US"/>
        </w:rPr>
        <w:t>COVID</w:t>
      </w:r>
      <w:r w:rsidRPr="00260A18">
        <w:rPr>
          <w:rFonts w:ascii="Times New Roman" w:hAnsi="Times New Roman"/>
          <w:sz w:val="28"/>
          <w:szCs w:val="28"/>
        </w:rPr>
        <w:t xml:space="preserve">-19. </w:t>
      </w:r>
    </w:p>
    <w:p w:rsidR="008A681D" w:rsidRPr="00260A18" w:rsidRDefault="008A681D" w:rsidP="00463055">
      <w:pPr>
        <w:numPr>
          <w:ilvl w:val="1"/>
          <w:numId w:val="101"/>
        </w:numPr>
        <w:tabs>
          <w:tab w:val="left" w:pos="1134"/>
        </w:tabs>
        <w:spacing w:after="0" w:line="240" w:lineRule="auto"/>
        <w:ind w:left="0" w:firstLine="795"/>
        <w:jc w:val="both"/>
        <w:rPr>
          <w:rFonts w:ascii="Times New Roman" w:hAnsi="Times New Roman"/>
          <w:sz w:val="28"/>
          <w:szCs w:val="28"/>
        </w:rPr>
      </w:pPr>
      <w:r w:rsidRPr="00260A18">
        <w:rPr>
          <w:rFonts w:ascii="Times New Roman" w:hAnsi="Times New Roman"/>
          <w:sz w:val="28"/>
          <w:szCs w:val="28"/>
        </w:rPr>
        <w:t xml:space="preserve">В случае выявления и изоляции больного либо контактного с </w:t>
      </w:r>
      <w:r w:rsidR="00C059F8" w:rsidRPr="00260A18">
        <w:rPr>
          <w:rFonts w:ascii="Times New Roman" w:hAnsi="Times New Roman"/>
          <w:sz w:val="28"/>
          <w:szCs w:val="28"/>
        </w:rPr>
        <w:t>COVID</w:t>
      </w:r>
      <w:r w:rsidR="00C059F8" w:rsidRPr="00260A18">
        <w:rPr>
          <w:rFonts w:ascii="Times New Roman" w:hAnsi="Times New Roman"/>
          <w:sz w:val="28"/>
          <w:szCs w:val="28"/>
        </w:rPr>
        <w:noBreakHyphen/>
        <w:t xml:space="preserve">19 </w:t>
      </w:r>
      <w:r w:rsidRPr="00260A18">
        <w:rPr>
          <w:rFonts w:ascii="Times New Roman" w:hAnsi="Times New Roman"/>
          <w:sz w:val="28"/>
          <w:szCs w:val="28"/>
        </w:rPr>
        <w:t xml:space="preserve">заключительная дезинфекция проводится с привлечением специализированных организаций, </w:t>
      </w:r>
      <w:proofErr w:type="gramStart"/>
      <w:r w:rsidRPr="00260A18">
        <w:rPr>
          <w:rFonts w:ascii="Times New Roman" w:hAnsi="Times New Roman"/>
          <w:sz w:val="28"/>
          <w:szCs w:val="28"/>
        </w:rPr>
        <w:t>согласно</w:t>
      </w:r>
      <w:r w:rsidR="00883CEC" w:rsidRPr="00260A18">
        <w:rPr>
          <w:rFonts w:ascii="Times New Roman" w:hAnsi="Times New Roman"/>
          <w:sz w:val="28"/>
          <w:szCs w:val="28"/>
          <w:lang w:val="kk-KZ"/>
        </w:rPr>
        <w:t xml:space="preserve"> </w:t>
      </w:r>
      <w:r w:rsidRPr="00260A18">
        <w:rPr>
          <w:rFonts w:ascii="Times New Roman" w:hAnsi="Times New Roman"/>
          <w:sz w:val="28"/>
          <w:szCs w:val="28"/>
        </w:rPr>
        <w:t>приложения</w:t>
      </w:r>
      <w:proofErr w:type="gramEnd"/>
      <w:r w:rsidRPr="00260A18">
        <w:rPr>
          <w:rFonts w:ascii="Times New Roman" w:hAnsi="Times New Roman"/>
          <w:sz w:val="28"/>
          <w:szCs w:val="28"/>
        </w:rPr>
        <w:t xml:space="preserve"> 3 к настоящему постановлению.  </w:t>
      </w:r>
    </w:p>
    <w:p w:rsidR="008A681D" w:rsidRPr="00260A18" w:rsidRDefault="008A681D" w:rsidP="003D43D5">
      <w:pPr>
        <w:spacing w:after="0" w:line="240" w:lineRule="auto"/>
        <w:ind w:firstLine="709"/>
        <w:jc w:val="both"/>
        <w:rPr>
          <w:rFonts w:ascii="Times New Roman" w:hAnsi="Times New Roman"/>
          <w:sz w:val="28"/>
          <w:szCs w:val="28"/>
        </w:rPr>
      </w:pPr>
    </w:p>
    <w:p w:rsidR="008A681D" w:rsidRPr="00260A18" w:rsidRDefault="008A681D" w:rsidP="003D43D5">
      <w:pPr>
        <w:spacing w:after="0" w:line="240" w:lineRule="auto"/>
        <w:ind w:firstLine="709"/>
        <w:jc w:val="both"/>
        <w:rPr>
          <w:rFonts w:ascii="Times New Roman" w:hAnsi="Times New Roman"/>
          <w:b/>
          <w:sz w:val="28"/>
          <w:szCs w:val="28"/>
        </w:rPr>
      </w:pPr>
      <w:r w:rsidRPr="00260A18">
        <w:rPr>
          <w:rFonts w:ascii="Times New Roman" w:hAnsi="Times New Roman"/>
          <w:b/>
          <w:sz w:val="28"/>
          <w:szCs w:val="28"/>
        </w:rPr>
        <w:t>2. Требования к гигиенической обработке рук медицинского персонала</w:t>
      </w:r>
    </w:p>
    <w:p w:rsidR="008A681D" w:rsidRPr="00260A18" w:rsidRDefault="008A681D" w:rsidP="00463055">
      <w:pPr>
        <w:numPr>
          <w:ilvl w:val="1"/>
          <w:numId w:val="101"/>
        </w:numPr>
        <w:tabs>
          <w:tab w:val="left" w:pos="1276"/>
        </w:tabs>
        <w:spacing w:after="0" w:line="240" w:lineRule="auto"/>
        <w:ind w:left="0" w:firstLine="795"/>
        <w:jc w:val="both"/>
        <w:rPr>
          <w:rFonts w:ascii="Times New Roman" w:hAnsi="Times New Roman"/>
          <w:sz w:val="28"/>
          <w:szCs w:val="28"/>
        </w:rPr>
      </w:pPr>
      <w:r w:rsidRPr="00260A18">
        <w:rPr>
          <w:rFonts w:ascii="Times New Roman" w:hAnsi="Times New Roman"/>
          <w:sz w:val="28"/>
          <w:szCs w:val="28"/>
        </w:rPr>
        <w:t xml:space="preserve">Медицинскому персоналу соблюдать следующие правила гигиенической обработки рук: </w:t>
      </w:r>
    </w:p>
    <w:p w:rsidR="008A681D" w:rsidRPr="00260A18" w:rsidRDefault="008A681D"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Обработка рук с применением антисептика состоит из двух этапов: </w:t>
      </w:r>
    </w:p>
    <w:p w:rsidR="008A681D" w:rsidRPr="00260A18" w:rsidRDefault="008A681D"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1 этап - мытье рук мылом и водой;</w:t>
      </w:r>
    </w:p>
    <w:p w:rsidR="008A681D" w:rsidRPr="00260A18" w:rsidRDefault="008A681D"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2 этап - дезинфекция рук кожным антисептиком.  </w:t>
      </w:r>
    </w:p>
    <w:p w:rsidR="008A681D" w:rsidRPr="00260A18" w:rsidRDefault="008A681D"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Для обработки рук используются теплая проточная вода, жидкое мыло и антисептики во флаконах с локтевым дозатором, одноразовые полотенца или одноразовые салфетки. Нельзя доливать жидкое мыло и антисептик в частично опорожненный флакон. </w:t>
      </w:r>
    </w:p>
    <w:p w:rsidR="008A681D" w:rsidRPr="00260A18" w:rsidRDefault="008A681D"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Последовательность действий при мытье рук:</w:t>
      </w:r>
    </w:p>
    <w:p w:rsidR="008A681D" w:rsidRPr="00260A18" w:rsidRDefault="008A681D"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1) открыть водопроводный кран;</w:t>
      </w:r>
    </w:p>
    <w:p w:rsidR="008A681D" w:rsidRPr="00260A18" w:rsidRDefault="008A681D"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2) смочить руки водой;</w:t>
      </w:r>
    </w:p>
    <w:p w:rsidR="008A681D" w:rsidRPr="00260A18" w:rsidRDefault="008A681D"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3) нанести на влажные руки мыло;</w:t>
      </w:r>
    </w:p>
    <w:p w:rsidR="008A681D" w:rsidRPr="00260A18" w:rsidRDefault="008A681D"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4) провести обработку в соответствии европейскому стандарту EN-1500 (</w:t>
      </w:r>
      <w:proofErr w:type="gramStart"/>
      <w:r w:rsidRPr="00260A18">
        <w:rPr>
          <w:rFonts w:ascii="Times New Roman" w:hAnsi="Times New Roman"/>
          <w:sz w:val="28"/>
          <w:szCs w:val="28"/>
        </w:rPr>
        <w:t>согласно приложения</w:t>
      </w:r>
      <w:proofErr w:type="gramEnd"/>
      <w:r w:rsidRPr="00260A18">
        <w:rPr>
          <w:rFonts w:ascii="Times New Roman" w:hAnsi="Times New Roman"/>
          <w:sz w:val="28"/>
          <w:szCs w:val="28"/>
        </w:rPr>
        <w:t>);</w:t>
      </w:r>
    </w:p>
    <w:p w:rsidR="008A681D" w:rsidRPr="00260A18" w:rsidRDefault="008A681D"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5) высушить руки одноразовым полотенцем или одноразовой салфеткой;</w:t>
      </w:r>
    </w:p>
    <w:p w:rsidR="008A681D" w:rsidRPr="00260A18" w:rsidRDefault="008A681D"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6) сбросить полотенце в емкость или контейнер для сбора отходов;</w:t>
      </w:r>
    </w:p>
    <w:p w:rsidR="008A681D" w:rsidRPr="00260A18" w:rsidRDefault="008A681D"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7) нанести на кисти рук антисептик в количестве не менее 3 мл и тщательно втереть в кожу до полного высыхания соблюдая последовательность движений по стандарту EN-1500 (после нанесения антисептика руки не вытирать).</w:t>
      </w:r>
    </w:p>
    <w:p w:rsidR="008A681D" w:rsidRPr="00260A18" w:rsidRDefault="008A681D" w:rsidP="003D43D5">
      <w:pPr>
        <w:spacing w:after="0" w:line="240" w:lineRule="auto"/>
        <w:ind w:firstLine="709"/>
        <w:jc w:val="both"/>
        <w:rPr>
          <w:rFonts w:ascii="Times New Roman" w:hAnsi="Times New Roman"/>
          <w:sz w:val="28"/>
          <w:szCs w:val="28"/>
        </w:rPr>
      </w:pPr>
    </w:p>
    <w:p w:rsidR="008A681D" w:rsidRPr="00260A18" w:rsidRDefault="008A681D" w:rsidP="003D43D5">
      <w:pPr>
        <w:spacing w:after="0" w:line="240" w:lineRule="auto"/>
        <w:ind w:firstLine="709"/>
        <w:jc w:val="both"/>
        <w:rPr>
          <w:rFonts w:ascii="Times New Roman" w:hAnsi="Times New Roman"/>
          <w:b/>
          <w:sz w:val="28"/>
          <w:szCs w:val="28"/>
        </w:rPr>
      </w:pPr>
      <w:r w:rsidRPr="00260A18">
        <w:rPr>
          <w:rFonts w:ascii="Times New Roman" w:hAnsi="Times New Roman"/>
          <w:b/>
          <w:sz w:val="28"/>
          <w:szCs w:val="28"/>
        </w:rPr>
        <w:t>3. Требования к мытью рук пациентов (персонала пищеблока, технического персонала, работников хозяйственных отделов и прочих лиц)</w:t>
      </w:r>
    </w:p>
    <w:p w:rsidR="008A681D" w:rsidRPr="00260A18" w:rsidRDefault="008A681D" w:rsidP="00463055">
      <w:pPr>
        <w:numPr>
          <w:ilvl w:val="1"/>
          <w:numId w:val="101"/>
        </w:numPr>
        <w:tabs>
          <w:tab w:val="left" w:pos="1276"/>
        </w:tabs>
        <w:spacing w:after="0" w:line="240" w:lineRule="auto"/>
        <w:ind w:left="0" w:firstLine="795"/>
        <w:jc w:val="both"/>
        <w:rPr>
          <w:rFonts w:ascii="Times New Roman" w:hAnsi="Times New Roman"/>
          <w:sz w:val="28"/>
          <w:szCs w:val="28"/>
        </w:rPr>
      </w:pPr>
      <w:r w:rsidRPr="00260A18">
        <w:rPr>
          <w:rFonts w:ascii="Times New Roman" w:hAnsi="Times New Roman"/>
          <w:sz w:val="28"/>
          <w:szCs w:val="28"/>
        </w:rPr>
        <w:t>Последовательность действий при мытье рук:</w:t>
      </w:r>
    </w:p>
    <w:p w:rsidR="008A681D" w:rsidRPr="00260A18" w:rsidRDefault="008A681D"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1) открыть водопроводный кран;</w:t>
      </w:r>
    </w:p>
    <w:p w:rsidR="008A681D" w:rsidRPr="00260A18" w:rsidRDefault="008A681D"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2) смочить руки водой;</w:t>
      </w:r>
    </w:p>
    <w:p w:rsidR="008A681D" w:rsidRPr="00260A18" w:rsidRDefault="008A681D"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3) нанести на всю поверхность кистей рук мыло, тщательно намылить все участки кистей рук массирующими движениями;</w:t>
      </w:r>
    </w:p>
    <w:p w:rsidR="008A681D" w:rsidRPr="00260A18" w:rsidRDefault="008A681D"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 xml:space="preserve">5) тщательно смыть мыло проточной водопроводной водой; </w:t>
      </w:r>
    </w:p>
    <w:p w:rsidR="008A681D" w:rsidRPr="00260A18" w:rsidRDefault="008A681D"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6) высушить руки одноразовым полотенцем или одноразовой салфеткой;</w:t>
      </w:r>
    </w:p>
    <w:p w:rsidR="008A681D" w:rsidRPr="00260A18" w:rsidRDefault="008A681D"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7) сбросить полотенце в емкость или контейнер для сбора отходов;</w:t>
      </w:r>
    </w:p>
    <w:p w:rsidR="008A681D" w:rsidRPr="00260A18" w:rsidRDefault="008A681D"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8) нанести  на чистые руки кожный антисептик и тщательно втереть в кожу до полного высыхания.</w:t>
      </w:r>
    </w:p>
    <w:p w:rsidR="008A681D" w:rsidRPr="00260A18" w:rsidRDefault="008A681D" w:rsidP="003D43D5">
      <w:pPr>
        <w:spacing w:after="0" w:line="240" w:lineRule="auto"/>
        <w:ind w:firstLine="709"/>
        <w:jc w:val="both"/>
        <w:rPr>
          <w:rFonts w:ascii="Times New Roman" w:hAnsi="Times New Roman"/>
          <w:sz w:val="28"/>
          <w:szCs w:val="28"/>
        </w:rPr>
      </w:pPr>
    </w:p>
    <w:p w:rsidR="008A681D" w:rsidRPr="00260A18" w:rsidRDefault="008A681D" w:rsidP="003D43D5">
      <w:pPr>
        <w:spacing w:after="0" w:line="240" w:lineRule="auto"/>
        <w:ind w:firstLine="709"/>
        <w:jc w:val="both"/>
        <w:rPr>
          <w:rFonts w:ascii="Times New Roman" w:hAnsi="Times New Roman"/>
          <w:b/>
          <w:sz w:val="28"/>
          <w:szCs w:val="28"/>
        </w:rPr>
      </w:pPr>
      <w:r w:rsidRPr="00260A18">
        <w:rPr>
          <w:rFonts w:ascii="Times New Roman" w:hAnsi="Times New Roman"/>
          <w:b/>
          <w:sz w:val="28"/>
          <w:szCs w:val="28"/>
        </w:rPr>
        <w:lastRenderedPageBreak/>
        <w:t>4. Организация питания</w:t>
      </w:r>
    </w:p>
    <w:p w:rsidR="008A681D" w:rsidRPr="00260A18" w:rsidRDefault="008A681D" w:rsidP="00463055">
      <w:pPr>
        <w:numPr>
          <w:ilvl w:val="1"/>
          <w:numId w:val="101"/>
        </w:numPr>
        <w:tabs>
          <w:tab w:val="left" w:pos="1276"/>
        </w:tabs>
        <w:spacing w:after="0" w:line="240" w:lineRule="auto"/>
        <w:ind w:left="0" w:firstLine="795"/>
        <w:jc w:val="both"/>
        <w:rPr>
          <w:rFonts w:ascii="Times New Roman" w:hAnsi="Times New Roman"/>
          <w:sz w:val="28"/>
          <w:szCs w:val="28"/>
        </w:rPr>
      </w:pPr>
      <w:r w:rsidRPr="00260A18">
        <w:rPr>
          <w:rFonts w:ascii="Times New Roman" w:hAnsi="Times New Roman"/>
          <w:sz w:val="28"/>
          <w:szCs w:val="28"/>
        </w:rPr>
        <w:t>Обеспечить полноценным питанием пациентов согласно установленных норм, соблюдать гигиенические правила при раздаче пищи, обработке столовой посуды. Прием пищи проводить в комнатах проживания</w:t>
      </w:r>
    </w:p>
    <w:p w:rsidR="008A681D" w:rsidRPr="00260A18" w:rsidRDefault="008A681D" w:rsidP="00463055">
      <w:pPr>
        <w:numPr>
          <w:ilvl w:val="1"/>
          <w:numId w:val="101"/>
        </w:numPr>
        <w:tabs>
          <w:tab w:val="left" w:pos="1134"/>
        </w:tabs>
        <w:spacing w:after="0" w:line="240" w:lineRule="auto"/>
        <w:ind w:left="0" w:firstLine="795"/>
        <w:jc w:val="both"/>
        <w:rPr>
          <w:rFonts w:ascii="Times New Roman" w:hAnsi="Times New Roman"/>
          <w:sz w:val="28"/>
          <w:szCs w:val="28"/>
        </w:rPr>
      </w:pPr>
      <w:r w:rsidRPr="00260A18">
        <w:rPr>
          <w:rFonts w:ascii="Times New Roman" w:hAnsi="Times New Roman"/>
          <w:sz w:val="28"/>
          <w:szCs w:val="28"/>
        </w:rPr>
        <w:t xml:space="preserve">Мытье столовой посуды пациентов осуществляется в буфетных в соответствии с Санитарными правилами «Санитарно-эпидемиологические требования к объектам общественного питания», утвержденными приказом Министра здравоохранения Республики Казахстан приказом от 23.04.2018г. №186 и требованиями Алгоритма соблюдения санитарно-дезинфекционного режима на объектах общественного питания, пищеблоках и объектах торговли согласно приложению </w:t>
      </w:r>
      <w:r w:rsidR="00BE66C6" w:rsidRPr="00260A18">
        <w:rPr>
          <w:rFonts w:ascii="Times New Roman" w:hAnsi="Times New Roman"/>
          <w:sz w:val="28"/>
          <w:szCs w:val="28"/>
          <w:lang w:val="kk-KZ"/>
        </w:rPr>
        <w:t>14</w:t>
      </w:r>
      <w:r w:rsidRPr="00260A18">
        <w:rPr>
          <w:rFonts w:ascii="Times New Roman" w:hAnsi="Times New Roman"/>
          <w:sz w:val="28"/>
          <w:szCs w:val="28"/>
        </w:rPr>
        <w:t xml:space="preserve"> к настоящему постановлению. </w:t>
      </w:r>
    </w:p>
    <w:p w:rsidR="008A681D" w:rsidRPr="00260A18" w:rsidRDefault="008A681D" w:rsidP="00463055">
      <w:pPr>
        <w:numPr>
          <w:ilvl w:val="1"/>
          <w:numId w:val="101"/>
        </w:numPr>
        <w:tabs>
          <w:tab w:val="left" w:pos="1276"/>
        </w:tabs>
        <w:spacing w:after="0" w:line="240" w:lineRule="auto"/>
        <w:ind w:left="0" w:firstLine="795"/>
        <w:jc w:val="both"/>
        <w:rPr>
          <w:rFonts w:ascii="Times New Roman" w:hAnsi="Times New Roman"/>
          <w:sz w:val="28"/>
          <w:szCs w:val="28"/>
        </w:rPr>
      </w:pPr>
      <w:r w:rsidRPr="00260A18">
        <w:rPr>
          <w:rFonts w:ascii="Times New Roman" w:hAnsi="Times New Roman"/>
          <w:sz w:val="28"/>
          <w:szCs w:val="28"/>
        </w:rPr>
        <w:t xml:space="preserve">Определить трехмесячную потребность и обеспечить медико-социальные объекты необходимым запасом моющих и дезинфицирующих средств, спецодеждой, </w:t>
      </w:r>
      <w:r w:rsidR="00AA6B3D" w:rsidRPr="00260A18">
        <w:rPr>
          <w:rFonts w:ascii="Times New Roman" w:hAnsi="Times New Roman"/>
          <w:sz w:val="28"/>
          <w:szCs w:val="28"/>
        </w:rPr>
        <w:t xml:space="preserve">медицинскими </w:t>
      </w:r>
      <w:r w:rsidRPr="00260A18">
        <w:rPr>
          <w:rFonts w:ascii="Times New Roman" w:hAnsi="Times New Roman"/>
          <w:sz w:val="28"/>
          <w:szCs w:val="28"/>
        </w:rPr>
        <w:t xml:space="preserve">масками, перчатками, кожных антисептиков, одноразовых салфеток, и уборочным инвентарем (ведра, швабры ветоши). </w:t>
      </w:r>
    </w:p>
    <w:p w:rsidR="008A681D" w:rsidRPr="00260A18" w:rsidRDefault="008A681D" w:rsidP="003D43D5">
      <w:pPr>
        <w:spacing w:after="0" w:line="240" w:lineRule="auto"/>
        <w:ind w:firstLine="709"/>
        <w:jc w:val="both"/>
        <w:rPr>
          <w:rFonts w:ascii="Times New Roman" w:hAnsi="Times New Roman"/>
          <w:sz w:val="28"/>
          <w:szCs w:val="28"/>
        </w:rPr>
      </w:pPr>
    </w:p>
    <w:p w:rsidR="008A681D" w:rsidRPr="00260A18" w:rsidRDefault="008A681D" w:rsidP="003D43D5">
      <w:pPr>
        <w:spacing w:after="0" w:line="240" w:lineRule="auto"/>
        <w:ind w:firstLine="709"/>
        <w:rPr>
          <w:rFonts w:ascii="Times New Roman" w:eastAsia="Times New Roman" w:hAnsi="Times New Roman"/>
          <w:b/>
          <w:sz w:val="28"/>
          <w:szCs w:val="28"/>
        </w:rPr>
      </w:pPr>
      <w:r w:rsidRPr="00260A18">
        <w:rPr>
          <w:rFonts w:ascii="Times New Roman" w:eastAsia="Times New Roman" w:hAnsi="Times New Roman"/>
          <w:b/>
          <w:sz w:val="28"/>
          <w:szCs w:val="28"/>
        </w:rPr>
        <w:t>5. Требования к уборке помещений</w:t>
      </w:r>
    </w:p>
    <w:p w:rsidR="008A681D" w:rsidRPr="00260A18" w:rsidRDefault="008A681D" w:rsidP="00463055">
      <w:pPr>
        <w:numPr>
          <w:ilvl w:val="1"/>
          <w:numId w:val="101"/>
        </w:numPr>
        <w:tabs>
          <w:tab w:val="left" w:pos="1276"/>
        </w:tabs>
        <w:spacing w:after="0" w:line="240" w:lineRule="auto"/>
        <w:ind w:left="0" w:firstLine="795"/>
        <w:jc w:val="both"/>
        <w:rPr>
          <w:rFonts w:ascii="Times New Roman" w:hAnsi="Times New Roman"/>
          <w:sz w:val="28"/>
          <w:szCs w:val="28"/>
        </w:rPr>
      </w:pPr>
      <w:r w:rsidRPr="00260A18">
        <w:rPr>
          <w:rFonts w:ascii="Times New Roman" w:hAnsi="Times New Roman"/>
          <w:sz w:val="28"/>
          <w:szCs w:val="28"/>
        </w:rPr>
        <w:t>Определить ответственный персонал для проведения текущей уборки с применением моющих и дезинфицирующих средств. Составить график проведения уборок с закреплением ответственных лиц.</w:t>
      </w:r>
    </w:p>
    <w:p w:rsidR="008A681D" w:rsidRPr="00260A18" w:rsidRDefault="008A681D" w:rsidP="00463055">
      <w:pPr>
        <w:numPr>
          <w:ilvl w:val="1"/>
          <w:numId w:val="101"/>
        </w:numPr>
        <w:tabs>
          <w:tab w:val="left" w:pos="1276"/>
        </w:tabs>
        <w:spacing w:after="0" w:line="240" w:lineRule="auto"/>
        <w:ind w:left="0" w:firstLine="795"/>
        <w:jc w:val="both"/>
        <w:rPr>
          <w:rFonts w:ascii="Times New Roman" w:hAnsi="Times New Roman"/>
          <w:sz w:val="28"/>
          <w:szCs w:val="28"/>
        </w:rPr>
      </w:pPr>
      <w:r w:rsidRPr="00260A18">
        <w:rPr>
          <w:rFonts w:ascii="Times New Roman" w:hAnsi="Times New Roman"/>
          <w:sz w:val="28"/>
          <w:szCs w:val="28"/>
        </w:rPr>
        <w:t xml:space="preserve">Для проведения дезинфекции применяют дезинфицирующие средства, зарегистрированные в установленном порядке и разрешенные к применению, в инструкциях по применению которых, указаны режимы обеззараживания объектов при вирусных инфекциях. </w:t>
      </w:r>
    </w:p>
    <w:p w:rsidR="008A681D" w:rsidRPr="00260A18" w:rsidRDefault="008A681D" w:rsidP="00463055">
      <w:pPr>
        <w:numPr>
          <w:ilvl w:val="1"/>
          <w:numId w:val="101"/>
        </w:numPr>
        <w:tabs>
          <w:tab w:val="left" w:pos="1276"/>
        </w:tabs>
        <w:spacing w:after="0" w:line="240" w:lineRule="auto"/>
        <w:ind w:left="0" w:firstLine="795"/>
        <w:jc w:val="both"/>
        <w:rPr>
          <w:rFonts w:ascii="Times New Roman" w:hAnsi="Times New Roman"/>
          <w:sz w:val="28"/>
          <w:szCs w:val="28"/>
        </w:rPr>
      </w:pPr>
      <w:r w:rsidRPr="00260A18">
        <w:rPr>
          <w:rFonts w:ascii="Times New Roman" w:hAnsi="Times New Roman"/>
          <w:sz w:val="28"/>
          <w:szCs w:val="28"/>
        </w:rPr>
        <w:t>Во всех помещениях проводится ежедневная текущая влажная уборка не менее 3 раз в день, с применением моющих и дезинфицирующих средств с обязательной обработкой ручек дверей, поручней, столов, спинок стульев (подлокотники кресел), раковин для мытья рук, окон и светильников, подоконников, дверных проемов, прикроватных тумбочек, включателей и розеток, лифтов.</w:t>
      </w:r>
    </w:p>
    <w:p w:rsidR="008A681D" w:rsidRPr="00260A18" w:rsidRDefault="008A681D" w:rsidP="00463055">
      <w:pPr>
        <w:numPr>
          <w:ilvl w:val="1"/>
          <w:numId w:val="101"/>
        </w:numPr>
        <w:tabs>
          <w:tab w:val="left" w:pos="1276"/>
        </w:tabs>
        <w:spacing w:after="0" w:line="240" w:lineRule="auto"/>
        <w:ind w:left="0" w:firstLine="795"/>
        <w:jc w:val="both"/>
        <w:rPr>
          <w:rFonts w:ascii="Times New Roman" w:hAnsi="Times New Roman"/>
          <w:sz w:val="28"/>
          <w:szCs w:val="28"/>
        </w:rPr>
      </w:pPr>
      <w:r w:rsidRPr="00260A18">
        <w:rPr>
          <w:rFonts w:ascii="Times New Roman" w:hAnsi="Times New Roman"/>
          <w:sz w:val="28"/>
          <w:szCs w:val="28"/>
        </w:rPr>
        <w:t>Дезинфекцию проводить с применением дезинфицирующих средств, в инструкциях по применению которых указаны режимы обеззараживания объектов при вирусных инфекциях, со следующей кратностью:</w:t>
      </w:r>
    </w:p>
    <w:p w:rsidR="008A681D" w:rsidRPr="00260A18" w:rsidRDefault="008A681D"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 обработку ручек дверей, поручней, столов, спинок стульев (подлокотников кресел), включателей и розеток, кнопки лифтов) – каждые 2  часа.</w:t>
      </w:r>
    </w:p>
    <w:p w:rsidR="008A681D" w:rsidRPr="00260A18" w:rsidRDefault="008A681D"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 санитарные узлы (пол, санитарно-техническое оборудование, в том числе вентили кранов, спуск бачков унитаза, перила) – 3 раза в день;</w:t>
      </w:r>
    </w:p>
    <w:p w:rsidR="008A681D" w:rsidRPr="00260A18" w:rsidRDefault="008A681D" w:rsidP="003D43D5">
      <w:pPr>
        <w:spacing w:after="0" w:line="240" w:lineRule="auto"/>
        <w:ind w:firstLine="709"/>
        <w:jc w:val="both"/>
        <w:rPr>
          <w:rFonts w:ascii="Times New Roman" w:hAnsi="Times New Roman"/>
          <w:sz w:val="28"/>
          <w:szCs w:val="28"/>
        </w:rPr>
      </w:pPr>
      <w:r w:rsidRPr="00260A18">
        <w:rPr>
          <w:rFonts w:ascii="Times New Roman" w:hAnsi="Times New Roman"/>
          <w:sz w:val="28"/>
          <w:szCs w:val="28"/>
        </w:rPr>
        <w:t>Все виды работ с дезинфицирующими средствами следует выполнять во влагонепроницаемых герметичных перчатках одноразового или многократного применения. Уборочный инвентарь после проведения уборки подлежит обязательной дезинфекции.</w:t>
      </w:r>
    </w:p>
    <w:p w:rsidR="008A681D" w:rsidRPr="00260A18" w:rsidRDefault="008A681D" w:rsidP="00463055">
      <w:pPr>
        <w:numPr>
          <w:ilvl w:val="1"/>
          <w:numId w:val="101"/>
        </w:numPr>
        <w:tabs>
          <w:tab w:val="left" w:pos="1276"/>
        </w:tabs>
        <w:spacing w:after="0" w:line="240" w:lineRule="auto"/>
        <w:ind w:left="0" w:firstLine="795"/>
        <w:jc w:val="both"/>
        <w:rPr>
          <w:rFonts w:ascii="Times New Roman" w:hAnsi="Times New Roman"/>
          <w:sz w:val="28"/>
          <w:szCs w:val="28"/>
        </w:rPr>
      </w:pPr>
      <w:r w:rsidRPr="00260A18">
        <w:rPr>
          <w:rFonts w:ascii="Times New Roman" w:hAnsi="Times New Roman"/>
          <w:sz w:val="28"/>
          <w:szCs w:val="28"/>
        </w:rPr>
        <w:lastRenderedPageBreak/>
        <w:t>На медико-социальных объектах должен быть неснижаемый запас дезинфицирующих и моющих средств, исходя из расчетной потребности, ветоши, уборочного инвентаря.</w:t>
      </w:r>
    </w:p>
    <w:p w:rsidR="008A681D" w:rsidRPr="00260A18" w:rsidRDefault="008A681D" w:rsidP="00463055">
      <w:pPr>
        <w:numPr>
          <w:ilvl w:val="1"/>
          <w:numId w:val="101"/>
        </w:numPr>
        <w:tabs>
          <w:tab w:val="left" w:pos="1276"/>
        </w:tabs>
        <w:spacing w:after="0" w:line="240" w:lineRule="auto"/>
        <w:ind w:left="0" w:firstLine="795"/>
        <w:jc w:val="both"/>
        <w:rPr>
          <w:rFonts w:ascii="Calibri" w:hAnsi="Calibri"/>
          <w:b/>
          <w:sz w:val="28"/>
          <w:szCs w:val="28"/>
        </w:rPr>
      </w:pPr>
      <w:r w:rsidRPr="00260A18">
        <w:rPr>
          <w:rFonts w:ascii="Times New Roman" w:hAnsi="Times New Roman"/>
          <w:sz w:val="28"/>
          <w:szCs w:val="28"/>
        </w:rPr>
        <w:t>Дезинфицирующие средства хранят в упаковках изготовителя, плотно закрытыми в специально отведенном сухом, прохладном и затемненном месте, недоступном для детей. Меры предосторожности при проведении дезинфекционных мероприятий и первой помощи при случайном отравлении изложены для каждого конкретного дезинфицирующего средства в Инструкциях по их применению.</w:t>
      </w:r>
    </w:p>
    <w:p w:rsidR="008A681D" w:rsidRPr="00260A18" w:rsidRDefault="008A681D" w:rsidP="003D43D5">
      <w:pPr>
        <w:tabs>
          <w:tab w:val="left" w:pos="1276"/>
        </w:tabs>
        <w:spacing w:after="0" w:line="240" w:lineRule="auto"/>
        <w:ind w:left="709"/>
        <w:jc w:val="both"/>
        <w:rPr>
          <w:b/>
          <w:sz w:val="28"/>
          <w:szCs w:val="28"/>
        </w:rPr>
      </w:pPr>
    </w:p>
    <w:p w:rsidR="008A681D" w:rsidRPr="00260A18" w:rsidRDefault="008A681D" w:rsidP="003D43D5">
      <w:pPr>
        <w:tabs>
          <w:tab w:val="left" w:pos="1276"/>
        </w:tabs>
        <w:spacing w:after="0" w:line="240" w:lineRule="auto"/>
        <w:ind w:left="709"/>
        <w:jc w:val="both"/>
        <w:rPr>
          <w:rFonts w:ascii="Times New Roman" w:hAnsi="Times New Roman" w:cs="Times New Roman"/>
          <w:sz w:val="28"/>
          <w:szCs w:val="28"/>
        </w:rPr>
      </w:pPr>
      <w:r w:rsidRPr="00260A18">
        <w:rPr>
          <w:rFonts w:ascii="Times New Roman" w:hAnsi="Times New Roman"/>
          <w:b/>
          <w:sz w:val="28"/>
          <w:szCs w:val="28"/>
        </w:rPr>
        <w:t>6</w:t>
      </w:r>
      <w:r w:rsidRPr="00260A18">
        <w:rPr>
          <w:rFonts w:ascii="Times New Roman" w:hAnsi="Times New Roman" w:cs="Times New Roman"/>
          <w:b/>
          <w:sz w:val="28"/>
          <w:szCs w:val="28"/>
        </w:rPr>
        <w:t xml:space="preserve">. Обеззараживание воздуха в помещениях </w:t>
      </w:r>
    </w:p>
    <w:p w:rsidR="008A681D" w:rsidRPr="00260A18" w:rsidRDefault="008A681D" w:rsidP="00463055">
      <w:pPr>
        <w:numPr>
          <w:ilvl w:val="1"/>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Провести ревизию (очистка, мойка, дезинфекция, замена фильтров и др.) систем вентиляции и кондиционирования воздушной среды для обеспечения оптимальных условий температуры и влажности воздуха. </w:t>
      </w:r>
    </w:p>
    <w:p w:rsidR="008A681D" w:rsidRPr="00260A18" w:rsidRDefault="008A681D" w:rsidP="00463055">
      <w:pPr>
        <w:numPr>
          <w:ilvl w:val="1"/>
          <w:numId w:val="101"/>
        </w:numPr>
        <w:tabs>
          <w:tab w:val="left" w:pos="1134"/>
          <w:tab w:val="left" w:pos="1276"/>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Обеспечить частое проветривание всех помещений медико-социальных объектов, не менее 15 минут до 6 раз в день.</w:t>
      </w:r>
    </w:p>
    <w:p w:rsidR="008A681D" w:rsidRPr="00260A18" w:rsidRDefault="008A681D" w:rsidP="00463055">
      <w:pPr>
        <w:numPr>
          <w:ilvl w:val="1"/>
          <w:numId w:val="101"/>
        </w:numPr>
        <w:tabs>
          <w:tab w:val="left" w:pos="1134"/>
          <w:tab w:val="left" w:pos="1276"/>
        </w:tabs>
        <w:spacing w:after="0" w:line="240" w:lineRule="auto"/>
        <w:ind w:left="0" w:firstLine="709"/>
        <w:jc w:val="both"/>
        <w:rPr>
          <w:rFonts w:ascii="Times New Roman" w:eastAsia="SimSun" w:hAnsi="Times New Roman"/>
          <w:b/>
          <w:sz w:val="28"/>
          <w:szCs w:val="28"/>
        </w:rPr>
      </w:pPr>
      <w:r w:rsidRPr="00260A18">
        <w:rPr>
          <w:rFonts w:ascii="Times New Roman" w:eastAsia="Times New Roman" w:hAnsi="Times New Roman"/>
          <w:sz w:val="28"/>
          <w:szCs w:val="28"/>
        </w:rPr>
        <w:t>В целях обеззараживания воздуха в помещениях необходимо ежедневно использовать ультрафиолетовые бактерицидные облучатели закрытого типа или рециркуляторы, которые возможно применять круглосуточно в присутствии людей (холлы, залы приема пищи). Рециркуляторы следует устанавливать по периметру помещения или согласно</w:t>
      </w:r>
      <w:r w:rsidRPr="00260A18">
        <w:rPr>
          <w:rFonts w:ascii="Times New Roman" w:eastAsia="Times New Roman" w:hAnsi="Times New Roman"/>
          <w:sz w:val="28"/>
          <w:szCs w:val="28"/>
          <w:lang w:val="kk-KZ"/>
        </w:rPr>
        <w:t xml:space="preserve"> инструкции к нему. Потребность </w:t>
      </w:r>
      <w:r w:rsidRPr="00260A18">
        <w:rPr>
          <w:rFonts w:ascii="Times New Roman" w:eastAsia="Times New Roman" w:hAnsi="Times New Roman"/>
          <w:sz w:val="28"/>
          <w:szCs w:val="28"/>
        </w:rPr>
        <w:t xml:space="preserve">и режим работы облучателей рассчитывается в соответствии с инструкцией завода-изготовителя, исходя  из  площади помещений, в которых они будут установлены. </w:t>
      </w:r>
    </w:p>
    <w:p w:rsidR="008A681D" w:rsidRPr="00260A18" w:rsidRDefault="008A681D" w:rsidP="003D43D5">
      <w:pPr>
        <w:tabs>
          <w:tab w:val="left" w:pos="1276"/>
        </w:tabs>
        <w:spacing w:after="0" w:line="240" w:lineRule="auto"/>
        <w:ind w:left="1069"/>
        <w:jc w:val="both"/>
        <w:rPr>
          <w:rFonts w:ascii="Times New Roman" w:hAnsi="Times New Roman"/>
          <w:b/>
          <w:sz w:val="28"/>
          <w:szCs w:val="28"/>
        </w:rPr>
      </w:pPr>
    </w:p>
    <w:p w:rsidR="008A681D" w:rsidRPr="00260A18" w:rsidRDefault="008A681D" w:rsidP="003D43D5">
      <w:pPr>
        <w:tabs>
          <w:tab w:val="left" w:pos="1276"/>
        </w:tabs>
        <w:spacing w:after="0" w:line="240" w:lineRule="auto"/>
        <w:ind w:left="1069" w:hanging="360"/>
        <w:rPr>
          <w:rFonts w:ascii="Times New Roman" w:hAnsi="Times New Roman"/>
          <w:sz w:val="28"/>
          <w:szCs w:val="28"/>
        </w:rPr>
      </w:pPr>
      <w:r w:rsidRPr="00260A18">
        <w:rPr>
          <w:rFonts w:ascii="Times New Roman" w:hAnsi="Times New Roman"/>
          <w:b/>
          <w:sz w:val="28"/>
          <w:szCs w:val="28"/>
        </w:rPr>
        <w:t xml:space="preserve">7. Требования к персоналу </w:t>
      </w:r>
    </w:p>
    <w:p w:rsidR="008A681D" w:rsidRPr="00260A18" w:rsidRDefault="008A681D" w:rsidP="00463055">
      <w:pPr>
        <w:numPr>
          <w:ilvl w:val="1"/>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Персоналу использовать одноразовые </w:t>
      </w:r>
      <w:r w:rsidR="00AA6B3D" w:rsidRPr="00260A18">
        <w:rPr>
          <w:rFonts w:ascii="Times New Roman" w:hAnsi="Times New Roman"/>
          <w:sz w:val="28"/>
          <w:szCs w:val="28"/>
        </w:rPr>
        <w:t xml:space="preserve">медицинские </w:t>
      </w:r>
      <w:r w:rsidRPr="00260A18">
        <w:rPr>
          <w:rFonts w:ascii="Times New Roman" w:hAnsi="Times New Roman"/>
          <w:sz w:val="28"/>
          <w:szCs w:val="28"/>
        </w:rPr>
        <w:t xml:space="preserve">маски (смена масок не реже 1 раза каждые </w:t>
      </w:r>
      <w:r w:rsidR="001A02DB" w:rsidRPr="00260A18">
        <w:rPr>
          <w:rFonts w:ascii="Times New Roman" w:hAnsi="Times New Roman"/>
          <w:sz w:val="28"/>
          <w:szCs w:val="28"/>
        </w:rPr>
        <w:t>2</w:t>
      </w:r>
      <w:r w:rsidRPr="00260A18">
        <w:rPr>
          <w:rFonts w:ascii="Times New Roman" w:hAnsi="Times New Roman"/>
          <w:sz w:val="28"/>
          <w:szCs w:val="28"/>
        </w:rPr>
        <w:t xml:space="preserve"> часа), проводить гигиеническую обработку рук с использованием антисептиков, при проведении медицинских манипуляций использовать одноразовые стерильные перчатки. В медицинских кабинетах соблюдать требования дезинфекционно-стерилизационного режимов.</w:t>
      </w:r>
    </w:p>
    <w:p w:rsidR="008A681D" w:rsidRPr="00260A18" w:rsidRDefault="008A681D" w:rsidP="00463055">
      <w:pPr>
        <w:numPr>
          <w:ilvl w:val="1"/>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При выявлении и изоляции больного или контактного </w:t>
      </w:r>
      <w:r w:rsidR="00C059F8" w:rsidRPr="00260A18">
        <w:rPr>
          <w:rFonts w:ascii="Times New Roman" w:hAnsi="Times New Roman"/>
          <w:sz w:val="28"/>
          <w:szCs w:val="28"/>
        </w:rPr>
        <w:t>COVID</w:t>
      </w:r>
      <w:r w:rsidR="00C059F8" w:rsidRPr="00260A18">
        <w:rPr>
          <w:rFonts w:ascii="Times New Roman" w:hAnsi="Times New Roman"/>
          <w:sz w:val="28"/>
          <w:szCs w:val="28"/>
        </w:rPr>
        <w:noBreakHyphen/>
        <w:t>19</w:t>
      </w:r>
      <w:r w:rsidRPr="00260A18">
        <w:rPr>
          <w:rFonts w:ascii="Times New Roman" w:hAnsi="Times New Roman"/>
          <w:sz w:val="28"/>
          <w:szCs w:val="28"/>
        </w:rPr>
        <w:t xml:space="preserve"> заявка на проведение заключительной дезинфекции подается медицинским работником, выявившим случай </w:t>
      </w:r>
      <w:r w:rsidR="00C059F8" w:rsidRPr="00260A18">
        <w:rPr>
          <w:rFonts w:ascii="Times New Roman" w:hAnsi="Times New Roman"/>
          <w:sz w:val="28"/>
          <w:szCs w:val="28"/>
        </w:rPr>
        <w:t>COVID</w:t>
      </w:r>
      <w:r w:rsidR="00C059F8" w:rsidRPr="00260A18">
        <w:rPr>
          <w:rFonts w:ascii="Times New Roman" w:hAnsi="Times New Roman"/>
          <w:sz w:val="28"/>
          <w:szCs w:val="28"/>
        </w:rPr>
        <w:noBreakHyphen/>
        <w:t xml:space="preserve">19 </w:t>
      </w:r>
      <w:r w:rsidRPr="00260A18">
        <w:rPr>
          <w:rFonts w:ascii="Times New Roman" w:hAnsi="Times New Roman"/>
          <w:sz w:val="28"/>
          <w:szCs w:val="28"/>
        </w:rPr>
        <w:t xml:space="preserve">в соответствии с приложением 3 к настоящему постановлению.  </w:t>
      </w:r>
    </w:p>
    <w:p w:rsidR="008A681D" w:rsidRPr="00260A18" w:rsidRDefault="008A681D" w:rsidP="00463055">
      <w:pPr>
        <w:numPr>
          <w:ilvl w:val="1"/>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Заключительная обработка прилегающей территории медико-социального объекта проводится силами и средствами организаций, согласно заявке учреждения в соответствии с приложением 3 к настоящему постановлению. </w:t>
      </w:r>
    </w:p>
    <w:p w:rsidR="008A681D" w:rsidRPr="00260A18" w:rsidRDefault="008A681D" w:rsidP="00463055">
      <w:pPr>
        <w:numPr>
          <w:ilvl w:val="1"/>
          <w:numId w:val="101"/>
        </w:numPr>
        <w:tabs>
          <w:tab w:val="left" w:pos="1134"/>
        </w:tabs>
        <w:spacing w:after="0" w:line="240" w:lineRule="auto"/>
        <w:ind w:left="0" w:firstLine="709"/>
        <w:jc w:val="both"/>
        <w:rPr>
          <w:rFonts w:ascii="Times New Roman" w:hAnsi="Times New Roman"/>
          <w:b/>
          <w:sz w:val="28"/>
          <w:szCs w:val="28"/>
        </w:rPr>
      </w:pPr>
      <w:r w:rsidRPr="00260A18">
        <w:rPr>
          <w:rFonts w:ascii="Times New Roman" w:hAnsi="Times New Roman"/>
          <w:sz w:val="28"/>
          <w:szCs w:val="28"/>
        </w:rPr>
        <w:t>До окончания режима чрезвычайного положения обеспечить проживание всех работников и сотрудников на объектах, или предусмотреть места временного проживания (гостиницы, общежития) в ближайшем расположении от места работы с организацией горячего бесперебойного питания. А также предусмотреть доплату данным работникам.</w:t>
      </w:r>
    </w:p>
    <w:p w:rsidR="008A681D" w:rsidRPr="00260A18" w:rsidRDefault="008A681D" w:rsidP="003D43D5">
      <w:pPr>
        <w:tabs>
          <w:tab w:val="left" w:pos="1134"/>
        </w:tabs>
        <w:spacing w:after="0" w:line="240" w:lineRule="auto"/>
        <w:ind w:left="709"/>
        <w:jc w:val="both"/>
        <w:rPr>
          <w:rFonts w:ascii="Times New Roman" w:hAnsi="Times New Roman"/>
          <w:sz w:val="28"/>
          <w:szCs w:val="28"/>
        </w:rPr>
      </w:pPr>
      <w:r w:rsidRPr="00260A18">
        <w:rPr>
          <w:rFonts w:ascii="Times New Roman" w:hAnsi="Times New Roman"/>
          <w:b/>
          <w:sz w:val="28"/>
          <w:szCs w:val="28"/>
        </w:rPr>
        <w:lastRenderedPageBreak/>
        <w:t>8. Требования к стирке белья</w:t>
      </w:r>
    </w:p>
    <w:p w:rsidR="008A681D" w:rsidRPr="00260A18" w:rsidRDefault="008A681D" w:rsidP="00463055">
      <w:pPr>
        <w:numPr>
          <w:ilvl w:val="1"/>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Стирка белья должна проводиться в прачечных при учреждении или по договору со специализированными предприятиями. При наличии прачечной предусматриваются разные технологические потоки для проживающих и персонала. </w:t>
      </w:r>
    </w:p>
    <w:p w:rsidR="008A681D" w:rsidRPr="00260A18" w:rsidRDefault="008A681D" w:rsidP="00463055">
      <w:pPr>
        <w:numPr>
          <w:ilvl w:val="1"/>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Камерная дезинфекция постельных принадлежностей (матрацы, подушки, одеяла) должна проводиться в помещении дезинфекционной камеры, при отсутствии проводится по договору.</w:t>
      </w:r>
    </w:p>
    <w:p w:rsidR="008A681D" w:rsidRPr="00260A18" w:rsidRDefault="008A681D" w:rsidP="00463055">
      <w:pPr>
        <w:numPr>
          <w:ilvl w:val="1"/>
          <w:numId w:val="101"/>
        </w:numPr>
        <w:tabs>
          <w:tab w:val="left" w:pos="1134"/>
        </w:tabs>
        <w:spacing w:after="0" w:line="240" w:lineRule="auto"/>
        <w:ind w:left="0" w:firstLine="709"/>
        <w:jc w:val="both"/>
        <w:rPr>
          <w:rFonts w:ascii="Times New Roman" w:hAnsi="Times New Roman"/>
          <w:b/>
          <w:sz w:val="28"/>
          <w:szCs w:val="28"/>
        </w:rPr>
      </w:pPr>
      <w:r w:rsidRPr="00260A18">
        <w:rPr>
          <w:rFonts w:ascii="Times New Roman" w:hAnsi="Times New Roman"/>
          <w:sz w:val="28"/>
          <w:szCs w:val="28"/>
        </w:rPr>
        <w:t xml:space="preserve">Камерная дезинфекция постельных принадлежностей проводится после выписки, перевода в другие организации или смерти пациента.  </w:t>
      </w:r>
    </w:p>
    <w:p w:rsidR="008A681D" w:rsidRPr="00260A18" w:rsidRDefault="008A681D" w:rsidP="003D43D5">
      <w:pPr>
        <w:tabs>
          <w:tab w:val="left" w:pos="1134"/>
        </w:tabs>
        <w:spacing w:after="0" w:line="240" w:lineRule="auto"/>
        <w:ind w:left="709"/>
        <w:jc w:val="both"/>
        <w:rPr>
          <w:rFonts w:ascii="Times New Roman" w:hAnsi="Times New Roman"/>
          <w:b/>
          <w:sz w:val="28"/>
          <w:szCs w:val="28"/>
        </w:rPr>
      </w:pPr>
    </w:p>
    <w:p w:rsidR="008A681D" w:rsidRPr="00260A18" w:rsidRDefault="008A681D" w:rsidP="003D43D5">
      <w:pPr>
        <w:tabs>
          <w:tab w:val="left" w:pos="1134"/>
        </w:tabs>
        <w:spacing w:after="0" w:line="240" w:lineRule="auto"/>
        <w:ind w:left="709"/>
        <w:jc w:val="both"/>
        <w:rPr>
          <w:rFonts w:ascii="Times New Roman" w:hAnsi="Times New Roman"/>
          <w:sz w:val="28"/>
          <w:szCs w:val="28"/>
        </w:rPr>
      </w:pPr>
      <w:r w:rsidRPr="00260A18">
        <w:rPr>
          <w:rFonts w:ascii="Times New Roman" w:hAnsi="Times New Roman"/>
          <w:b/>
          <w:sz w:val="28"/>
          <w:szCs w:val="28"/>
        </w:rPr>
        <w:t>9. Требования к обращению с медицинскими отходами</w:t>
      </w:r>
    </w:p>
    <w:p w:rsidR="008A681D" w:rsidRPr="00260A18" w:rsidRDefault="008A681D" w:rsidP="00463055">
      <w:pPr>
        <w:numPr>
          <w:ilvl w:val="1"/>
          <w:numId w:val="101"/>
        </w:numPr>
        <w:tabs>
          <w:tab w:val="left" w:pos="1134"/>
        </w:tabs>
        <w:spacing w:after="0" w:line="240" w:lineRule="auto"/>
        <w:ind w:left="0" w:firstLine="709"/>
        <w:jc w:val="both"/>
        <w:rPr>
          <w:rFonts w:ascii="Times New Roman" w:hAnsi="Times New Roman"/>
          <w:bCs/>
          <w:sz w:val="28"/>
          <w:szCs w:val="28"/>
        </w:rPr>
      </w:pPr>
      <w:r w:rsidRPr="00260A18">
        <w:rPr>
          <w:rFonts w:ascii="Times New Roman" w:hAnsi="Times New Roman"/>
          <w:sz w:val="28"/>
          <w:szCs w:val="28"/>
        </w:rPr>
        <w:t xml:space="preserve">Сбор, временное хранение, вывоз и обезвреживание медицинских отходов проводится по договору со специализированными организациями. Назначается ответственное лицо за соблюдением правил по обращению с медицинскими отходами в соответствии с нормативными правовыми актами в сфере санитарно-эпидемиологического благополучия населения. </w:t>
      </w:r>
    </w:p>
    <w:p w:rsidR="008A681D" w:rsidRPr="00260A18" w:rsidRDefault="008A681D" w:rsidP="00463055">
      <w:pPr>
        <w:numPr>
          <w:ilvl w:val="1"/>
          <w:numId w:val="101"/>
        </w:numPr>
        <w:tabs>
          <w:tab w:val="left" w:pos="1134"/>
        </w:tabs>
        <w:spacing w:after="0" w:line="240" w:lineRule="auto"/>
        <w:ind w:left="0" w:firstLine="709"/>
        <w:jc w:val="both"/>
        <w:rPr>
          <w:rFonts w:ascii="Times New Roman" w:hAnsi="Times New Roman"/>
          <w:b/>
          <w:sz w:val="28"/>
          <w:szCs w:val="28"/>
        </w:rPr>
      </w:pPr>
      <w:r w:rsidRPr="00260A18">
        <w:rPr>
          <w:rFonts w:ascii="Times New Roman" w:hAnsi="Times New Roman"/>
          <w:bCs/>
          <w:sz w:val="28"/>
          <w:szCs w:val="28"/>
        </w:rPr>
        <w:t>Утилизация медицинских отходов, связанных с COVID-19 проводится в соответствии с действующими нормативными правовыми актами</w:t>
      </w:r>
      <w:r w:rsidRPr="00260A18">
        <w:rPr>
          <w:rFonts w:ascii="Times New Roman" w:hAnsi="Times New Roman"/>
          <w:sz w:val="28"/>
          <w:szCs w:val="28"/>
        </w:rPr>
        <w:t>.</w:t>
      </w:r>
    </w:p>
    <w:p w:rsidR="008A681D" w:rsidRPr="00260A18" w:rsidRDefault="008A681D" w:rsidP="003D43D5">
      <w:pPr>
        <w:tabs>
          <w:tab w:val="left" w:pos="1134"/>
        </w:tabs>
        <w:spacing w:after="0" w:line="240" w:lineRule="auto"/>
        <w:ind w:left="709"/>
        <w:jc w:val="both"/>
        <w:rPr>
          <w:rFonts w:ascii="Times New Roman" w:hAnsi="Times New Roman"/>
          <w:b/>
          <w:sz w:val="28"/>
          <w:szCs w:val="28"/>
        </w:rPr>
      </w:pPr>
    </w:p>
    <w:p w:rsidR="008A681D" w:rsidRPr="00260A18" w:rsidRDefault="008A681D" w:rsidP="003D43D5">
      <w:pPr>
        <w:tabs>
          <w:tab w:val="left" w:pos="1134"/>
        </w:tabs>
        <w:spacing w:after="0" w:line="240" w:lineRule="auto"/>
        <w:ind w:left="709"/>
        <w:jc w:val="both"/>
        <w:rPr>
          <w:rFonts w:ascii="Times New Roman" w:hAnsi="Times New Roman"/>
          <w:sz w:val="28"/>
          <w:szCs w:val="28"/>
        </w:rPr>
      </w:pPr>
      <w:r w:rsidRPr="00260A18">
        <w:rPr>
          <w:rFonts w:ascii="Times New Roman" w:hAnsi="Times New Roman"/>
          <w:b/>
          <w:sz w:val="28"/>
          <w:szCs w:val="28"/>
        </w:rPr>
        <w:t>10. Мероприятия по обучению персонала</w:t>
      </w:r>
    </w:p>
    <w:p w:rsidR="008A681D" w:rsidRPr="00260A18" w:rsidRDefault="008A681D" w:rsidP="00463055">
      <w:pPr>
        <w:numPr>
          <w:ilvl w:val="1"/>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Усилить санитарно-просветительную работу по профилактике </w:t>
      </w:r>
      <w:r w:rsidR="00C059F8" w:rsidRPr="00260A18">
        <w:rPr>
          <w:rFonts w:ascii="Times New Roman" w:hAnsi="Times New Roman"/>
          <w:sz w:val="28"/>
          <w:szCs w:val="28"/>
        </w:rPr>
        <w:t>COVID</w:t>
      </w:r>
      <w:r w:rsidR="00C059F8" w:rsidRPr="00260A18">
        <w:rPr>
          <w:rFonts w:ascii="Times New Roman" w:hAnsi="Times New Roman"/>
          <w:sz w:val="28"/>
          <w:szCs w:val="28"/>
        </w:rPr>
        <w:noBreakHyphen/>
        <w:t xml:space="preserve">19 </w:t>
      </w:r>
      <w:r w:rsidRPr="00260A18">
        <w:rPr>
          <w:rFonts w:ascii="Times New Roman" w:hAnsi="Times New Roman"/>
          <w:sz w:val="28"/>
          <w:szCs w:val="28"/>
        </w:rPr>
        <w:t xml:space="preserve">с предоставлением наглядного информационного материала (памятки, инструкции и т.д.) для пациентов и медицинского персонала. </w:t>
      </w:r>
    </w:p>
    <w:p w:rsidR="008A681D" w:rsidRPr="00260A18" w:rsidRDefault="008A681D" w:rsidP="00463055">
      <w:pPr>
        <w:numPr>
          <w:ilvl w:val="1"/>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Медицинскому персоналу подготовить план мероприятий по проведению карантинных (противоэпидемических) мероприятий при </w:t>
      </w:r>
      <w:r w:rsidR="00C059F8" w:rsidRPr="00260A18">
        <w:rPr>
          <w:rFonts w:ascii="Times New Roman" w:hAnsi="Times New Roman"/>
          <w:sz w:val="28"/>
          <w:szCs w:val="28"/>
        </w:rPr>
        <w:t>COVID</w:t>
      </w:r>
      <w:r w:rsidR="00C059F8" w:rsidRPr="00260A18">
        <w:rPr>
          <w:rFonts w:ascii="Times New Roman" w:hAnsi="Times New Roman"/>
          <w:sz w:val="28"/>
          <w:szCs w:val="28"/>
        </w:rPr>
        <w:noBreakHyphen/>
        <w:t>19</w:t>
      </w:r>
      <w:r w:rsidRPr="00260A18">
        <w:rPr>
          <w:rFonts w:ascii="Times New Roman" w:hAnsi="Times New Roman"/>
          <w:sz w:val="28"/>
          <w:szCs w:val="28"/>
        </w:rPr>
        <w:t>, провести контроль выполнения противоэпидемических мероприятий, подготовить СОПы.</w:t>
      </w:r>
    </w:p>
    <w:p w:rsidR="008A681D" w:rsidRPr="00260A18" w:rsidRDefault="008A681D" w:rsidP="00463055">
      <w:pPr>
        <w:numPr>
          <w:ilvl w:val="1"/>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Ознакомить персонал с </w:t>
      </w:r>
      <w:r w:rsidR="00C738E9" w:rsidRPr="00260A18">
        <w:rPr>
          <w:rFonts w:ascii="Times New Roman" w:hAnsi="Times New Roman"/>
          <w:sz w:val="28"/>
          <w:szCs w:val="28"/>
        </w:rPr>
        <w:t xml:space="preserve">настоящим </w:t>
      </w:r>
      <w:r w:rsidRPr="00260A18">
        <w:rPr>
          <w:rFonts w:ascii="Times New Roman" w:hAnsi="Times New Roman"/>
          <w:sz w:val="28"/>
          <w:szCs w:val="28"/>
        </w:rPr>
        <w:t>Постановлением</w:t>
      </w:r>
      <w:r w:rsidRPr="00260A18">
        <w:rPr>
          <w:rFonts w:ascii="Times New Roman" w:hAnsi="Times New Roman"/>
          <w:color w:val="FF0000"/>
          <w:sz w:val="28"/>
          <w:szCs w:val="28"/>
        </w:rPr>
        <w:t xml:space="preserve"> </w:t>
      </w:r>
      <w:r w:rsidRPr="00260A18">
        <w:rPr>
          <w:rFonts w:ascii="Times New Roman" w:hAnsi="Times New Roman"/>
          <w:sz w:val="28"/>
          <w:szCs w:val="28"/>
        </w:rPr>
        <w:t xml:space="preserve">и последующими вновь издаваемыми актами, а также обеспечить выполнение указанных мероприятий. </w:t>
      </w:r>
    </w:p>
    <w:p w:rsidR="008A681D" w:rsidRPr="00260A18" w:rsidRDefault="008A681D" w:rsidP="00463055">
      <w:pPr>
        <w:numPr>
          <w:ilvl w:val="1"/>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Закрепить ответственного медицинского работника за проведением ежедневного (перед каждой сменой) инструктажа и мониторинга за соблюдением требований режима. </w:t>
      </w:r>
    </w:p>
    <w:p w:rsidR="008A681D" w:rsidRPr="00260A18" w:rsidRDefault="008A681D" w:rsidP="00463055">
      <w:pPr>
        <w:numPr>
          <w:ilvl w:val="1"/>
          <w:numId w:val="101"/>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Обеспечить постоянное </w:t>
      </w:r>
      <w:proofErr w:type="gramStart"/>
      <w:r w:rsidRPr="00260A18">
        <w:rPr>
          <w:rFonts w:ascii="Times New Roman" w:hAnsi="Times New Roman"/>
          <w:sz w:val="28"/>
          <w:szCs w:val="28"/>
        </w:rPr>
        <w:t>обучение персонала по вопросам</w:t>
      </w:r>
      <w:proofErr w:type="gramEnd"/>
      <w:r w:rsidRPr="00260A18">
        <w:rPr>
          <w:rFonts w:ascii="Times New Roman" w:hAnsi="Times New Roman"/>
          <w:sz w:val="28"/>
          <w:szCs w:val="28"/>
        </w:rPr>
        <w:t xml:space="preserve"> настороженности и проведения противоэпидемических мероприятий при </w:t>
      </w:r>
      <w:r w:rsidR="00C059F8" w:rsidRPr="00260A18">
        <w:rPr>
          <w:rFonts w:ascii="Times New Roman" w:hAnsi="Times New Roman"/>
          <w:sz w:val="28"/>
          <w:szCs w:val="28"/>
        </w:rPr>
        <w:t>COVID</w:t>
      </w:r>
      <w:r w:rsidR="00C059F8" w:rsidRPr="00260A18">
        <w:rPr>
          <w:rFonts w:ascii="Times New Roman" w:hAnsi="Times New Roman"/>
          <w:sz w:val="28"/>
          <w:szCs w:val="28"/>
        </w:rPr>
        <w:noBreakHyphen/>
        <w:t xml:space="preserve">19 </w:t>
      </w:r>
      <w:r w:rsidRPr="00260A18">
        <w:rPr>
          <w:rFonts w:ascii="Times New Roman" w:hAnsi="Times New Roman"/>
          <w:sz w:val="28"/>
          <w:szCs w:val="28"/>
        </w:rPr>
        <w:t>(не реже 1 раза в неделю), контроль за соблюдением дезинфекционного режима закрепить за эпидемиологом (при отсутствии в штате  эпидемиолога за  ответственным медицинским  работником).</w:t>
      </w:r>
    </w:p>
    <w:p w:rsidR="008F55C2" w:rsidRPr="00260A18" w:rsidRDefault="008F55C2" w:rsidP="008F55C2">
      <w:pPr>
        <w:pStyle w:val="a3"/>
        <w:tabs>
          <w:tab w:val="left" w:pos="1134"/>
        </w:tabs>
        <w:spacing w:after="0" w:line="240" w:lineRule="auto"/>
        <w:ind w:left="435"/>
        <w:rPr>
          <w:rFonts w:ascii="Times New Roman" w:hAnsi="Times New Roman"/>
          <w:b/>
          <w:sz w:val="28"/>
          <w:szCs w:val="28"/>
        </w:rPr>
      </w:pPr>
    </w:p>
    <w:p w:rsidR="008F55C2" w:rsidRPr="00260A18" w:rsidRDefault="008F55C2" w:rsidP="008F55C2">
      <w:pPr>
        <w:pStyle w:val="a3"/>
        <w:tabs>
          <w:tab w:val="left" w:pos="1134"/>
        </w:tabs>
        <w:spacing w:after="0" w:line="240" w:lineRule="auto"/>
        <w:ind w:left="435"/>
        <w:rPr>
          <w:rFonts w:ascii="Times New Roman" w:eastAsia="Times New Roman" w:hAnsi="Times New Roman"/>
          <w:b/>
          <w:sz w:val="28"/>
          <w:szCs w:val="28"/>
        </w:rPr>
      </w:pPr>
      <w:r w:rsidRPr="00260A18">
        <w:rPr>
          <w:rFonts w:ascii="Times New Roman" w:hAnsi="Times New Roman"/>
          <w:b/>
          <w:sz w:val="28"/>
          <w:szCs w:val="28"/>
        </w:rPr>
        <w:t xml:space="preserve">11. </w:t>
      </w:r>
      <w:r w:rsidRPr="00260A18">
        <w:rPr>
          <w:rFonts w:ascii="Times New Roman" w:eastAsia="Times New Roman" w:hAnsi="Times New Roman"/>
          <w:b/>
          <w:sz w:val="28"/>
          <w:szCs w:val="28"/>
        </w:rPr>
        <w:t>Организации, предоставляющие услуги на дому</w:t>
      </w:r>
    </w:p>
    <w:p w:rsidR="008F55C2" w:rsidRPr="00260A18" w:rsidRDefault="008F55C2" w:rsidP="008F55C2">
      <w:pPr>
        <w:pStyle w:val="a3"/>
        <w:tabs>
          <w:tab w:val="left" w:pos="1134"/>
        </w:tabs>
        <w:spacing w:after="0" w:line="240" w:lineRule="auto"/>
        <w:ind w:left="0" w:firstLine="435"/>
        <w:jc w:val="both"/>
        <w:rPr>
          <w:rFonts w:ascii="Times New Roman" w:eastAsia="Times New Roman" w:hAnsi="Times New Roman"/>
          <w:b/>
          <w:sz w:val="28"/>
          <w:szCs w:val="28"/>
        </w:rPr>
      </w:pPr>
      <w:r w:rsidRPr="00260A18">
        <w:rPr>
          <w:rFonts w:ascii="Times New Roman" w:eastAsia="Times New Roman" w:hAnsi="Times New Roman"/>
          <w:sz w:val="28"/>
          <w:szCs w:val="28"/>
        </w:rPr>
        <w:t xml:space="preserve">39. </w:t>
      </w:r>
      <w:r w:rsidRPr="00260A18">
        <w:rPr>
          <w:rFonts w:ascii="Times New Roman" w:hAnsi="Times New Roman"/>
          <w:sz w:val="28"/>
          <w:szCs w:val="28"/>
        </w:rPr>
        <w:t xml:space="preserve">Обеспечить средствами индивидуальной защиты социальных работников, обслуживающих престарелых и инвалидов на дому. </w:t>
      </w:r>
    </w:p>
    <w:p w:rsidR="008F55C2" w:rsidRPr="00260A18" w:rsidRDefault="008F55C2" w:rsidP="008F55C2">
      <w:pPr>
        <w:pStyle w:val="a3"/>
        <w:tabs>
          <w:tab w:val="left" w:pos="1134"/>
        </w:tabs>
        <w:spacing w:after="0" w:line="240" w:lineRule="auto"/>
        <w:ind w:left="0" w:firstLine="435"/>
        <w:jc w:val="both"/>
        <w:rPr>
          <w:rFonts w:ascii="Times New Roman" w:hAnsi="Times New Roman"/>
          <w:sz w:val="28"/>
          <w:szCs w:val="28"/>
        </w:rPr>
      </w:pPr>
      <w:r w:rsidRPr="00260A18">
        <w:rPr>
          <w:rFonts w:ascii="Times New Roman" w:hAnsi="Times New Roman"/>
          <w:sz w:val="28"/>
          <w:szCs w:val="28"/>
        </w:rPr>
        <w:lastRenderedPageBreak/>
        <w:t xml:space="preserve">40. На постоянной основе </w:t>
      </w:r>
      <w:r w:rsidRPr="00260A18">
        <w:rPr>
          <w:rFonts w:ascii="Times New Roman" w:hAnsi="Times New Roman"/>
          <w:sz w:val="28"/>
          <w:szCs w:val="28"/>
          <w:lang w:val="kk-KZ"/>
        </w:rPr>
        <w:t xml:space="preserve">ежедневно </w:t>
      </w:r>
      <w:r w:rsidRPr="00260A18">
        <w:rPr>
          <w:rFonts w:ascii="Times New Roman" w:hAnsi="Times New Roman"/>
          <w:sz w:val="28"/>
          <w:szCs w:val="28"/>
        </w:rPr>
        <w:t>проводить опрос состояния и термометрию социальных работников с регистрацией на бумажном или электронном носителе.</w:t>
      </w:r>
      <w:r w:rsidRPr="00260A18">
        <w:rPr>
          <w:rFonts w:ascii="Times New Roman" w:hAnsi="Times New Roman"/>
          <w:sz w:val="28"/>
          <w:szCs w:val="28"/>
        </w:rPr>
        <w:tab/>
        <w:t xml:space="preserve">Не допускать к работе социальных работников с проявлением симптомов респираторных инфекций (повышение температуры, боль в горле, недомогание, кашель, одышка и т.д.). </w:t>
      </w:r>
    </w:p>
    <w:p w:rsidR="008F55C2" w:rsidRPr="00260A18" w:rsidRDefault="008F55C2" w:rsidP="008F55C2">
      <w:pPr>
        <w:pStyle w:val="a3"/>
        <w:tabs>
          <w:tab w:val="left" w:pos="1134"/>
        </w:tabs>
        <w:spacing w:after="0" w:line="240" w:lineRule="auto"/>
        <w:ind w:left="0" w:firstLine="435"/>
        <w:jc w:val="both"/>
        <w:rPr>
          <w:rFonts w:ascii="Times New Roman" w:hAnsi="Times New Roman"/>
          <w:sz w:val="28"/>
          <w:szCs w:val="28"/>
        </w:rPr>
      </w:pPr>
      <w:r w:rsidRPr="00260A18">
        <w:rPr>
          <w:rFonts w:ascii="Times New Roman" w:hAnsi="Times New Roman"/>
          <w:sz w:val="28"/>
          <w:szCs w:val="28"/>
        </w:rPr>
        <w:t>41.</w:t>
      </w:r>
      <w:r w:rsidRPr="00260A18">
        <w:rPr>
          <w:rFonts w:ascii="Times New Roman" w:hAnsi="Times New Roman"/>
          <w:sz w:val="28"/>
          <w:szCs w:val="28"/>
        </w:rPr>
        <w:tab/>
        <w:t>Проводить тестирование социальных работников на наличие             COVID-19 один раз в полгода.</w:t>
      </w:r>
    </w:p>
    <w:p w:rsidR="008F55C2" w:rsidRPr="00260A18" w:rsidRDefault="008F55C2" w:rsidP="008F55C2">
      <w:pPr>
        <w:pStyle w:val="a3"/>
        <w:tabs>
          <w:tab w:val="left" w:pos="1134"/>
        </w:tabs>
        <w:spacing w:after="0" w:line="240" w:lineRule="auto"/>
        <w:ind w:left="0" w:firstLine="435"/>
        <w:jc w:val="both"/>
        <w:rPr>
          <w:rFonts w:ascii="Times New Roman" w:hAnsi="Times New Roman"/>
          <w:sz w:val="28"/>
          <w:szCs w:val="28"/>
        </w:rPr>
      </w:pPr>
      <w:r w:rsidRPr="00260A18">
        <w:rPr>
          <w:rFonts w:ascii="Times New Roman" w:hAnsi="Times New Roman"/>
          <w:sz w:val="28"/>
          <w:szCs w:val="28"/>
        </w:rPr>
        <w:t xml:space="preserve">42. Социальный работник должен быть обеспечен в достаточном количестве масками и перчатками для посещения на дому. </w:t>
      </w:r>
    </w:p>
    <w:p w:rsidR="008F55C2" w:rsidRPr="00260A18" w:rsidRDefault="008F55C2" w:rsidP="008F55C2">
      <w:pPr>
        <w:pStyle w:val="a3"/>
        <w:tabs>
          <w:tab w:val="left" w:pos="1134"/>
        </w:tabs>
        <w:spacing w:after="0" w:line="240" w:lineRule="auto"/>
        <w:ind w:left="0" w:firstLine="435"/>
        <w:jc w:val="both"/>
        <w:rPr>
          <w:rFonts w:ascii="Times New Roman" w:hAnsi="Times New Roman"/>
          <w:sz w:val="28"/>
          <w:szCs w:val="28"/>
        </w:rPr>
      </w:pPr>
      <w:r w:rsidRPr="00260A18">
        <w:rPr>
          <w:rFonts w:ascii="Times New Roman" w:hAnsi="Times New Roman"/>
          <w:sz w:val="28"/>
          <w:szCs w:val="28"/>
        </w:rPr>
        <w:t xml:space="preserve">43. Влажная уборки в жилых помещениях должна проводиться с использованием дезинфицирующих средств, разрешенных на территории Республики Казахстан.  </w:t>
      </w:r>
      <w:r w:rsidRPr="00260A18">
        <w:rPr>
          <w:rFonts w:ascii="Times New Roman" w:hAnsi="Times New Roman"/>
          <w:sz w:val="28"/>
          <w:szCs w:val="28"/>
        </w:rPr>
        <w:tab/>
      </w:r>
    </w:p>
    <w:p w:rsidR="008F55C2" w:rsidRPr="00260A18" w:rsidRDefault="008F55C2" w:rsidP="008F55C2">
      <w:pPr>
        <w:pStyle w:val="a3"/>
        <w:pBdr>
          <w:bottom w:val="single" w:sz="4" w:space="9" w:color="FFFFFF"/>
        </w:pBdr>
        <w:tabs>
          <w:tab w:val="left" w:pos="709"/>
        </w:tabs>
        <w:ind w:left="0" w:firstLine="435"/>
        <w:jc w:val="both"/>
        <w:rPr>
          <w:rFonts w:ascii="Times New Roman" w:hAnsi="Times New Roman"/>
          <w:b/>
          <w:sz w:val="28"/>
          <w:szCs w:val="28"/>
        </w:rPr>
      </w:pPr>
    </w:p>
    <w:p w:rsidR="008F55C2" w:rsidRPr="00260A18" w:rsidRDefault="008F55C2" w:rsidP="008F55C2">
      <w:pPr>
        <w:pStyle w:val="a3"/>
        <w:pBdr>
          <w:bottom w:val="single" w:sz="4" w:space="9" w:color="FFFFFF"/>
        </w:pBdr>
        <w:tabs>
          <w:tab w:val="left" w:pos="709"/>
        </w:tabs>
        <w:spacing w:after="0" w:line="240" w:lineRule="auto"/>
        <w:ind w:left="0" w:firstLine="435"/>
        <w:jc w:val="both"/>
        <w:rPr>
          <w:rFonts w:ascii="Times New Roman" w:eastAsia="Times New Roman" w:hAnsi="Times New Roman"/>
          <w:b/>
          <w:sz w:val="28"/>
          <w:szCs w:val="28"/>
          <w:lang w:val="kk-KZ"/>
        </w:rPr>
      </w:pPr>
      <w:r w:rsidRPr="00260A18">
        <w:rPr>
          <w:rFonts w:ascii="Times New Roman" w:hAnsi="Times New Roman"/>
          <w:b/>
          <w:sz w:val="28"/>
          <w:szCs w:val="28"/>
        </w:rPr>
        <w:t>12.</w:t>
      </w:r>
      <w:r w:rsidRPr="00260A18">
        <w:rPr>
          <w:rFonts w:ascii="Times New Roman" w:hAnsi="Times New Roman"/>
          <w:sz w:val="28"/>
          <w:szCs w:val="28"/>
        </w:rPr>
        <w:t xml:space="preserve"> </w:t>
      </w:r>
      <w:r w:rsidRPr="00260A18">
        <w:rPr>
          <w:rFonts w:ascii="Times New Roman" w:eastAsia="Times New Roman" w:hAnsi="Times New Roman"/>
          <w:b/>
          <w:sz w:val="28"/>
          <w:szCs w:val="28"/>
          <w:lang w:val="kk-KZ"/>
        </w:rPr>
        <w:t xml:space="preserve">Организации временного пребывания </w:t>
      </w:r>
      <w:r w:rsidRPr="00260A18">
        <w:rPr>
          <w:rFonts w:ascii="Times New Roman" w:eastAsia="Calibri" w:hAnsi="Times New Roman"/>
          <w:color w:val="000000"/>
          <w:sz w:val="28"/>
          <w:szCs w:val="28"/>
          <w:lang w:val="kk-KZ"/>
        </w:rPr>
        <w:t>(для лиц без определенного места жительства, жертвы бытового насилия и торговли людьми</w:t>
      </w:r>
      <w:r w:rsidRPr="00260A18">
        <w:rPr>
          <w:rFonts w:ascii="Times New Roman" w:eastAsia="Times New Roman" w:hAnsi="Times New Roman"/>
          <w:sz w:val="28"/>
          <w:szCs w:val="28"/>
          <w:lang w:val="kk-KZ"/>
        </w:rPr>
        <w:t>)</w:t>
      </w:r>
    </w:p>
    <w:p w:rsidR="008F55C2" w:rsidRPr="00260A18" w:rsidRDefault="008F55C2" w:rsidP="008F55C2">
      <w:pPr>
        <w:pBdr>
          <w:bottom w:val="single" w:sz="4" w:space="9" w:color="FFFFFF"/>
        </w:pBdr>
        <w:tabs>
          <w:tab w:val="left" w:pos="709"/>
        </w:tabs>
        <w:spacing w:after="0" w:line="240" w:lineRule="auto"/>
        <w:ind w:firstLine="435"/>
        <w:jc w:val="both"/>
        <w:rPr>
          <w:rFonts w:ascii="Times New Roman" w:eastAsia="Times New Roman" w:hAnsi="Times New Roman"/>
          <w:sz w:val="28"/>
          <w:szCs w:val="28"/>
          <w:lang w:val="kk-KZ"/>
        </w:rPr>
      </w:pPr>
      <w:r w:rsidRPr="00260A18">
        <w:rPr>
          <w:rFonts w:ascii="Times New Roman" w:eastAsia="Times New Roman" w:hAnsi="Times New Roman"/>
          <w:sz w:val="28"/>
          <w:szCs w:val="28"/>
          <w:lang w:val="kk-KZ"/>
        </w:rPr>
        <w:t>44. Для вновь поступающих в медико-социальные учреждения выделить отдельную палату (или изолятор) с пребыванием до 14 дней с проведением опроса состояния и термометрии не менее 3 раз в день с регистрацией на бумажном или электронном носителе.</w:t>
      </w:r>
    </w:p>
    <w:p w:rsidR="008A681D" w:rsidRPr="00260A18" w:rsidRDefault="008A681D" w:rsidP="008F55C2">
      <w:pPr>
        <w:tabs>
          <w:tab w:val="left" w:pos="6800"/>
        </w:tabs>
        <w:spacing w:after="0" w:line="240" w:lineRule="auto"/>
        <w:contextualSpacing/>
        <w:jc w:val="center"/>
        <w:rPr>
          <w:rFonts w:ascii="Times New Roman" w:hAnsi="Times New Roman"/>
          <w:sz w:val="28"/>
          <w:szCs w:val="28"/>
          <w:lang w:val="kk-KZ"/>
        </w:rPr>
      </w:pPr>
    </w:p>
    <w:p w:rsidR="00C738E9" w:rsidRPr="00260A18" w:rsidRDefault="00C738E9" w:rsidP="003D43D5">
      <w:pPr>
        <w:tabs>
          <w:tab w:val="left" w:pos="6800"/>
        </w:tabs>
        <w:spacing w:after="0" w:line="240" w:lineRule="auto"/>
        <w:ind w:left="5245"/>
        <w:contextualSpacing/>
        <w:jc w:val="center"/>
        <w:rPr>
          <w:rFonts w:ascii="Times New Roman" w:hAnsi="Times New Roman"/>
          <w:sz w:val="28"/>
          <w:szCs w:val="28"/>
        </w:rPr>
      </w:pPr>
    </w:p>
    <w:p w:rsidR="00B30119" w:rsidRPr="00260A18" w:rsidRDefault="00B30119" w:rsidP="003D43D5">
      <w:pPr>
        <w:tabs>
          <w:tab w:val="left" w:pos="6800"/>
        </w:tabs>
        <w:spacing w:after="0" w:line="240" w:lineRule="auto"/>
        <w:ind w:left="5245"/>
        <w:contextualSpacing/>
        <w:jc w:val="center"/>
        <w:rPr>
          <w:rFonts w:ascii="Times New Roman" w:hAnsi="Times New Roman"/>
          <w:sz w:val="28"/>
          <w:szCs w:val="28"/>
        </w:rPr>
      </w:pPr>
    </w:p>
    <w:p w:rsidR="00B30119" w:rsidRPr="00260A18" w:rsidRDefault="00B30119" w:rsidP="003D43D5">
      <w:pPr>
        <w:tabs>
          <w:tab w:val="left" w:pos="6800"/>
        </w:tabs>
        <w:spacing w:after="0" w:line="240" w:lineRule="auto"/>
        <w:ind w:left="5245"/>
        <w:contextualSpacing/>
        <w:jc w:val="center"/>
        <w:rPr>
          <w:rFonts w:ascii="Times New Roman" w:hAnsi="Times New Roman"/>
          <w:sz w:val="28"/>
          <w:szCs w:val="28"/>
        </w:rPr>
      </w:pPr>
    </w:p>
    <w:p w:rsidR="008F55C2" w:rsidRPr="00260A18" w:rsidRDefault="008F55C2" w:rsidP="003D43D5">
      <w:pPr>
        <w:tabs>
          <w:tab w:val="left" w:pos="6800"/>
        </w:tabs>
        <w:spacing w:after="0" w:line="240" w:lineRule="auto"/>
        <w:ind w:left="5245"/>
        <w:contextualSpacing/>
        <w:jc w:val="center"/>
        <w:rPr>
          <w:rFonts w:ascii="Times New Roman" w:hAnsi="Times New Roman"/>
          <w:sz w:val="28"/>
          <w:szCs w:val="28"/>
        </w:rPr>
      </w:pPr>
    </w:p>
    <w:p w:rsidR="008F55C2" w:rsidRPr="00260A18" w:rsidRDefault="008F55C2" w:rsidP="003D43D5">
      <w:pPr>
        <w:tabs>
          <w:tab w:val="left" w:pos="6800"/>
        </w:tabs>
        <w:spacing w:after="0" w:line="240" w:lineRule="auto"/>
        <w:ind w:left="5245"/>
        <w:contextualSpacing/>
        <w:jc w:val="center"/>
        <w:rPr>
          <w:rFonts w:ascii="Times New Roman" w:hAnsi="Times New Roman"/>
          <w:sz w:val="28"/>
          <w:szCs w:val="28"/>
        </w:rPr>
      </w:pPr>
    </w:p>
    <w:p w:rsidR="008F55C2" w:rsidRPr="00260A18" w:rsidRDefault="008F55C2" w:rsidP="003D43D5">
      <w:pPr>
        <w:tabs>
          <w:tab w:val="left" w:pos="6800"/>
        </w:tabs>
        <w:spacing w:after="0" w:line="240" w:lineRule="auto"/>
        <w:ind w:left="5245"/>
        <w:contextualSpacing/>
        <w:jc w:val="center"/>
        <w:rPr>
          <w:rFonts w:ascii="Times New Roman" w:hAnsi="Times New Roman"/>
          <w:sz w:val="28"/>
          <w:szCs w:val="28"/>
        </w:rPr>
      </w:pPr>
    </w:p>
    <w:p w:rsidR="008F55C2" w:rsidRPr="00260A18" w:rsidRDefault="008F55C2" w:rsidP="003D43D5">
      <w:pPr>
        <w:tabs>
          <w:tab w:val="left" w:pos="6800"/>
        </w:tabs>
        <w:spacing w:after="0" w:line="240" w:lineRule="auto"/>
        <w:ind w:left="5245"/>
        <w:contextualSpacing/>
        <w:jc w:val="center"/>
        <w:rPr>
          <w:rFonts w:ascii="Times New Roman" w:hAnsi="Times New Roman"/>
          <w:sz w:val="28"/>
          <w:szCs w:val="28"/>
        </w:rPr>
      </w:pPr>
    </w:p>
    <w:p w:rsidR="008F55C2" w:rsidRPr="00260A18" w:rsidRDefault="008F55C2" w:rsidP="003D43D5">
      <w:pPr>
        <w:tabs>
          <w:tab w:val="left" w:pos="6800"/>
        </w:tabs>
        <w:spacing w:after="0" w:line="240" w:lineRule="auto"/>
        <w:ind w:left="5245"/>
        <w:contextualSpacing/>
        <w:jc w:val="center"/>
        <w:rPr>
          <w:rFonts w:ascii="Times New Roman" w:hAnsi="Times New Roman"/>
          <w:sz w:val="28"/>
          <w:szCs w:val="28"/>
        </w:rPr>
      </w:pPr>
    </w:p>
    <w:p w:rsidR="008F55C2" w:rsidRPr="00260A18" w:rsidRDefault="008F55C2" w:rsidP="003D43D5">
      <w:pPr>
        <w:tabs>
          <w:tab w:val="left" w:pos="6800"/>
        </w:tabs>
        <w:spacing w:after="0" w:line="240" w:lineRule="auto"/>
        <w:ind w:left="5245"/>
        <w:contextualSpacing/>
        <w:jc w:val="center"/>
        <w:rPr>
          <w:rFonts w:ascii="Times New Roman" w:hAnsi="Times New Roman"/>
          <w:sz w:val="28"/>
          <w:szCs w:val="28"/>
        </w:rPr>
      </w:pPr>
    </w:p>
    <w:p w:rsidR="008F55C2" w:rsidRPr="00260A18" w:rsidRDefault="008F55C2" w:rsidP="003D43D5">
      <w:pPr>
        <w:tabs>
          <w:tab w:val="left" w:pos="6800"/>
        </w:tabs>
        <w:spacing w:after="0" w:line="240" w:lineRule="auto"/>
        <w:ind w:left="5245"/>
        <w:contextualSpacing/>
        <w:jc w:val="center"/>
        <w:rPr>
          <w:rFonts w:ascii="Times New Roman" w:hAnsi="Times New Roman"/>
          <w:sz w:val="28"/>
          <w:szCs w:val="28"/>
        </w:rPr>
      </w:pPr>
    </w:p>
    <w:p w:rsidR="008F55C2" w:rsidRPr="00260A18" w:rsidRDefault="008F55C2" w:rsidP="003D43D5">
      <w:pPr>
        <w:tabs>
          <w:tab w:val="left" w:pos="6800"/>
        </w:tabs>
        <w:spacing w:after="0" w:line="240" w:lineRule="auto"/>
        <w:ind w:left="5245"/>
        <w:contextualSpacing/>
        <w:jc w:val="center"/>
        <w:rPr>
          <w:rFonts w:ascii="Times New Roman" w:hAnsi="Times New Roman"/>
          <w:sz w:val="28"/>
          <w:szCs w:val="28"/>
        </w:rPr>
      </w:pPr>
    </w:p>
    <w:p w:rsidR="008F55C2" w:rsidRPr="00260A18" w:rsidRDefault="008F55C2" w:rsidP="003D43D5">
      <w:pPr>
        <w:tabs>
          <w:tab w:val="left" w:pos="6800"/>
        </w:tabs>
        <w:spacing w:after="0" w:line="240" w:lineRule="auto"/>
        <w:ind w:left="5245"/>
        <w:contextualSpacing/>
        <w:jc w:val="center"/>
        <w:rPr>
          <w:rFonts w:ascii="Times New Roman" w:hAnsi="Times New Roman"/>
          <w:sz w:val="28"/>
          <w:szCs w:val="28"/>
        </w:rPr>
      </w:pPr>
    </w:p>
    <w:p w:rsidR="008F55C2" w:rsidRPr="00260A18" w:rsidRDefault="008F55C2" w:rsidP="003D43D5">
      <w:pPr>
        <w:tabs>
          <w:tab w:val="left" w:pos="6800"/>
        </w:tabs>
        <w:spacing w:after="0" w:line="240" w:lineRule="auto"/>
        <w:ind w:left="5245"/>
        <w:contextualSpacing/>
        <w:jc w:val="center"/>
        <w:rPr>
          <w:rFonts w:ascii="Times New Roman" w:hAnsi="Times New Roman"/>
          <w:sz w:val="28"/>
          <w:szCs w:val="28"/>
        </w:rPr>
      </w:pPr>
    </w:p>
    <w:p w:rsidR="008F55C2" w:rsidRPr="00260A18" w:rsidRDefault="008F55C2" w:rsidP="003D43D5">
      <w:pPr>
        <w:tabs>
          <w:tab w:val="left" w:pos="6800"/>
        </w:tabs>
        <w:spacing w:after="0" w:line="240" w:lineRule="auto"/>
        <w:ind w:left="5245"/>
        <w:contextualSpacing/>
        <w:jc w:val="center"/>
        <w:rPr>
          <w:rFonts w:ascii="Times New Roman" w:hAnsi="Times New Roman"/>
          <w:sz w:val="28"/>
          <w:szCs w:val="28"/>
        </w:rPr>
      </w:pPr>
    </w:p>
    <w:p w:rsidR="008F55C2" w:rsidRPr="00260A18" w:rsidRDefault="008F55C2" w:rsidP="003D43D5">
      <w:pPr>
        <w:tabs>
          <w:tab w:val="left" w:pos="6800"/>
        </w:tabs>
        <w:spacing w:after="0" w:line="240" w:lineRule="auto"/>
        <w:ind w:left="5245"/>
        <w:contextualSpacing/>
        <w:jc w:val="center"/>
        <w:rPr>
          <w:rFonts w:ascii="Times New Roman" w:hAnsi="Times New Roman"/>
          <w:sz w:val="28"/>
          <w:szCs w:val="28"/>
        </w:rPr>
      </w:pPr>
    </w:p>
    <w:p w:rsidR="008F55C2" w:rsidRPr="00260A18" w:rsidRDefault="008F55C2" w:rsidP="003D43D5">
      <w:pPr>
        <w:tabs>
          <w:tab w:val="left" w:pos="6800"/>
        </w:tabs>
        <w:spacing w:after="0" w:line="240" w:lineRule="auto"/>
        <w:ind w:left="5245"/>
        <w:contextualSpacing/>
        <w:jc w:val="center"/>
        <w:rPr>
          <w:rFonts w:ascii="Times New Roman" w:hAnsi="Times New Roman"/>
          <w:sz w:val="28"/>
          <w:szCs w:val="28"/>
        </w:rPr>
      </w:pPr>
    </w:p>
    <w:p w:rsidR="008F55C2" w:rsidRPr="00260A18" w:rsidRDefault="008F55C2" w:rsidP="003D43D5">
      <w:pPr>
        <w:tabs>
          <w:tab w:val="left" w:pos="6800"/>
        </w:tabs>
        <w:spacing w:after="0" w:line="240" w:lineRule="auto"/>
        <w:ind w:left="5245"/>
        <w:contextualSpacing/>
        <w:jc w:val="center"/>
        <w:rPr>
          <w:rFonts w:ascii="Times New Roman" w:hAnsi="Times New Roman"/>
          <w:sz w:val="28"/>
          <w:szCs w:val="28"/>
        </w:rPr>
      </w:pPr>
    </w:p>
    <w:p w:rsidR="008F55C2" w:rsidRPr="00260A18" w:rsidRDefault="008F55C2" w:rsidP="003D43D5">
      <w:pPr>
        <w:tabs>
          <w:tab w:val="left" w:pos="6800"/>
        </w:tabs>
        <w:spacing w:after="0" w:line="240" w:lineRule="auto"/>
        <w:ind w:left="5245"/>
        <w:contextualSpacing/>
        <w:jc w:val="center"/>
        <w:rPr>
          <w:rFonts w:ascii="Times New Roman" w:hAnsi="Times New Roman"/>
          <w:sz w:val="28"/>
          <w:szCs w:val="28"/>
        </w:rPr>
      </w:pPr>
    </w:p>
    <w:p w:rsidR="008F55C2" w:rsidRPr="00260A18" w:rsidRDefault="008F55C2" w:rsidP="003D43D5">
      <w:pPr>
        <w:tabs>
          <w:tab w:val="left" w:pos="6800"/>
        </w:tabs>
        <w:spacing w:after="0" w:line="240" w:lineRule="auto"/>
        <w:ind w:left="5245"/>
        <w:contextualSpacing/>
        <w:jc w:val="center"/>
        <w:rPr>
          <w:rFonts w:ascii="Times New Roman" w:hAnsi="Times New Roman"/>
          <w:sz w:val="28"/>
          <w:szCs w:val="28"/>
        </w:rPr>
      </w:pPr>
    </w:p>
    <w:p w:rsidR="008F55C2" w:rsidRPr="00260A18" w:rsidRDefault="008F55C2" w:rsidP="003D43D5">
      <w:pPr>
        <w:tabs>
          <w:tab w:val="left" w:pos="6800"/>
        </w:tabs>
        <w:spacing w:after="0" w:line="240" w:lineRule="auto"/>
        <w:ind w:left="5245"/>
        <w:contextualSpacing/>
        <w:jc w:val="center"/>
        <w:rPr>
          <w:rFonts w:ascii="Times New Roman" w:hAnsi="Times New Roman"/>
          <w:sz w:val="28"/>
          <w:szCs w:val="28"/>
        </w:rPr>
      </w:pPr>
    </w:p>
    <w:p w:rsidR="008F55C2" w:rsidRPr="00260A18" w:rsidRDefault="008F55C2" w:rsidP="003D43D5">
      <w:pPr>
        <w:tabs>
          <w:tab w:val="left" w:pos="6800"/>
        </w:tabs>
        <w:spacing w:after="0" w:line="240" w:lineRule="auto"/>
        <w:ind w:left="5245"/>
        <w:contextualSpacing/>
        <w:jc w:val="center"/>
        <w:rPr>
          <w:rFonts w:ascii="Times New Roman" w:hAnsi="Times New Roman"/>
          <w:sz w:val="28"/>
          <w:szCs w:val="28"/>
        </w:rPr>
      </w:pPr>
    </w:p>
    <w:p w:rsidR="008A681D" w:rsidRPr="00260A18" w:rsidRDefault="008A681D" w:rsidP="003D43D5">
      <w:pPr>
        <w:tabs>
          <w:tab w:val="left" w:pos="6800"/>
        </w:tabs>
        <w:spacing w:after="0" w:line="240" w:lineRule="auto"/>
        <w:ind w:left="5245"/>
        <w:contextualSpacing/>
        <w:jc w:val="center"/>
        <w:rPr>
          <w:rFonts w:ascii="Times New Roman" w:hAnsi="Times New Roman"/>
          <w:sz w:val="28"/>
          <w:szCs w:val="28"/>
        </w:rPr>
      </w:pPr>
      <w:r w:rsidRPr="00260A18">
        <w:rPr>
          <w:rFonts w:ascii="Times New Roman" w:hAnsi="Times New Roman"/>
          <w:sz w:val="28"/>
          <w:szCs w:val="28"/>
        </w:rPr>
        <w:lastRenderedPageBreak/>
        <w:t>Приложение 1</w:t>
      </w:r>
      <w:r w:rsidR="00883CEC" w:rsidRPr="00260A18">
        <w:rPr>
          <w:rFonts w:ascii="Times New Roman" w:hAnsi="Times New Roman"/>
          <w:sz w:val="28"/>
          <w:szCs w:val="28"/>
          <w:lang w:val="kk-KZ"/>
        </w:rPr>
        <w:t>8</w:t>
      </w:r>
      <w:r w:rsidRPr="00260A18">
        <w:rPr>
          <w:rFonts w:ascii="Times New Roman" w:hAnsi="Times New Roman"/>
          <w:sz w:val="28"/>
          <w:szCs w:val="28"/>
        </w:rPr>
        <w:t xml:space="preserve"> к постановлению Главного государственного санитарного врача </w:t>
      </w:r>
    </w:p>
    <w:p w:rsidR="008A681D" w:rsidRPr="00260A18" w:rsidRDefault="008A681D" w:rsidP="003D43D5">
      <w:pPr>
        <w:pStyle w:val="a3"/>
        <w:spacing w:after="0" w:line="240" w:lineRule="auto"/>
        <w:ind w:left="5245"/>
        <w:jc w:val="center"/>
        <w:rPr>
          <w:rFonts w:ascii="Times New Roman" w:hAnsi="Times New Roman"/>
          <w:sz w:val="28"/>
          <w:szCs w:val="28"/>
        </w:rPr>
      </w:pPr>
      <w:r w:rsidRPr="00260A18">
        <w:rPr>
          <w:rFonts w:ascii="Times New Roman" w:hAnsi="Times New Roman"/>
          <w:sz w:val="28"/>
          <w:szCs w:val="28"/>
        </w:rPr>
        <w:t xml:space="preserve">Республики Казахстан </w:t>
      </w:r>
    </w:p>
    <w:p w:rsidR="00580877" w:rsidRPr="00260A18" w:rsidRDefault="00580877" w:rsidP="003D43D5">
      <w:pPr>
        <w:pStyle w:val="a3"/>
        <w:spacing w:after="0" w:line="240" w:lineRule="auto"/>
        <w:ind w:left="5103"/>
        <w:jc w:val="center"/>
        <w:rPr>
          <w:rFonts w:ascii="Times New Roman" w:hAnsi="Times New Roman"/>
          <w:sz w:val="28"/>
          <w:szCs w:val="28"/>
        </w:rPr>
      </w:pPr>
      <w:r w:rsidRPr="00260A18">
        <w:rPr>
          <w:rFonts w:ascii="Times New Roman" w:hAnsi="Times New Roman"/>
          <w:sz w:val="28"/>
          <w:szCs w:val="28"/>
        </w:rPr>
        <w:t>№        от              2020 года</w:t>
      </w:r>
    </w:p>
    <w:p w:rsidR="008A681D" w:rsidRPr="00260A18" w:rsidRDefault="008A681D" w:rsidP="003D43D5">
      <w:pPr>
        <w:pStyle w:val="a3"/>
        <w:spacing w:after="0" w:line="240" w:lineRule="auto"/>
        <w:ind w:left="5103"/>
        <w:jc w:val="center"/>
        <w:rPr>
          <w:rFonts w:ascii="Times New Roman" w:hAnsi="Times New Roman"/>
          <w:sz w:val="28"/>
          <w:szCs w:val="28"/>
        </w:rPr>
      </w:pPr>
    </w:p>
    <w:p w:rsidR="008A681D" w:rsidRPr="00260A18" w:rsidRDefault="008A681D" w:rsidP="003D43D5">
      <w:pPr>
        <w:spacing w:after="0" w:line="240" w:lineRule="auto"/>
        <w:ind w:firstLine="708"/>
        <w:jc w:val="center"/>
        <w:rPr>
          <w:rFonts w:ascii="Times New Roman" w:hAnsi="Times New Roman"/>
          <w:b/>
          <w:bCs/>
          <w:sz w:val="28"/>
          <w:szCs w:val="28"/>
        </w:rPr>
      </w:pPr>
    </w:p>
    <w:p w:rsidR="008A681D" w:rsidRPr="00260A18" w:rsidRDefault="008A681D" w:rsidP="003D43D5">
      <w:pPr>
        <w:spacing w:after="0" w:line="240" w:lineRule="auto"/>
        <w:jc w:val="center"/>
        <w:rPr>
          <w:rFonts w:ascii="Times New Roman" w:hAnsi="Times New Roman"/>
          <w:b/>
          <w:bCs/>
          <w:sz w:val="28"/>
          <w:szCs w:val="28"/>
        </w:rPr>
      </w:pPr>
      <w:r w:rsidRPr="00260A18">
        <w:rPr>
          <w:rFonts w:ascii="Times New Roman" w:hAnsi="Times New Roman"/>
          <w:b/>
          <w:bCs/>
          <w:sz w:val="28"/>
          <w:szCs w:val="28"/>
        </w:rPr>
        <w:t xml:space="preserve">Алгоритм противоэпидемического режима </w:t>
      </w:r>
    </w:p>
    <w:p w:rsidR="008A681D" w:rsidRPr="00260A18" w:rsidRDefault="008A681D" w:rsidP="003D43D5">
      <w:pPr>
        <w:spacing w:after="0" w:line="240" w:lineRule="auto"/>
        <w:jc w:val="center"/>
        <w:rPr>
          <w:rFonts w:ascii="Times New Roman" w:hAnsi="Times New Roman"/>
          <w:sz w:val="28"/>
          <w:szCs w:val="28"/>
        </w:rPr>
      </w:pPr>
      <w:r w:rsidRPr="00260A18">
        <w:rPr>
          <w:rFonts w:ascii="Times New Roman" w:hAnsi="Times New Roman"/>
          <w:b/>
          <w:bCs/>
          <w:sz w:val="28"/>
          <w:szCs w:val="28"/>
        </w:rPr>
        <w:t>в трудовом коллективе (офисы)</w:t>
      </w:r>
    </w:p>
    <w:p w:rsidR="008A681D" w:rsidRPr="00260A18" w:rsidRDefault="008A681D" w:rsidP="003D43D5">
      <w:pPr>
        <w:spacing w:after="0" w:line="240" w:lineRule="auto"/>
        <w:ind w:firstLine="708"/>
        <w:rPr>
          <w:rFonts w:ascii="Times New Roman" w:hAnsi="Times New Roman"/>
          <w:sz w:val="28"/>
          <w:szCs w:val="28"/>
        </w:rPr>
      </w:pPr>
    </w:p>
    <w:p w:rsidR="008A681D" w:rsidRPr="00260A18" w:rsidRDefault="008A681D" w:rsidP="003D43D5">
      <w:pPr>
        <w:spacing w:after="0" w:line="240" w:lineRule="auto"/>
        <w:ind w:firstLine="708"/>
        <w:jc w:val="both"/>
        <w:rPr>
          <w:rFonts w:ascii="Times New Roman" w:hAnsi="Times New Roman"/>
          <w:sz w:val="28"/>
          <w:szCs w:val="28"/>
        </w:rPr>
      </w:pPr>
      <w:r w:rsidRPr="00260A18">
        <w:rPr>
          <w:rFonts w:ascii="Times New Roman" w:hAnsi="Times New Roman"/>
          <w:sz w:val="28"/>
          <w:szCs w:val="28"/>
        </w:rPr>
        <w:t>COVID</w:t>
      </w:r>
      <w:r w:rsidRPr="00260A18">
        <w:rPr>
          <w:rFonts w:ascii="Times New Roman" w:hAnsi="Times New Roman"/>
          <w:sz w:val="28"/>
          <w:szCs w:val="28"/>
        </w:rPr>
        <w:noBreakHyphen/>
        <w:t>19 – инфекционное заболевание, вызванное последним из недавно открытых коронавирусов. До вспышки инфекции в Ухане, Китай, в декабре 2019 г. о новом вирусе и заболевании ничего не было известно.</w:t>
      </w:r>
    </w:p>
    <w:p w:rsidR="008A681D" w:rsidRPr="00260A18" w:rsidRDefault="008A681D" w:rsidP="003D43D5">
      <w:pPr>
        <w:spacing w:after="0" w:line="240" w:lineRule="auto"/>
        <w:ind w:firstLine="708"/>
        <w:jc w:val="both"/>
        <w:rPr>
          <w:rFonts w:ascii="Times New Roman" w:hAnsi="Times New Roman"/>
          <w:sz w:val="28"/>
          <w:szCs w:val="28"/>
        </w:rPr>
      </w:pPr>
      <w:r w:rsidRPr="00260A18">
        <w:rPr>
          <w:rFonts w:ascii="Times New Roman" w:hAnsi="Times New Roman"/>
          <w:sz w:val="28"/>
          <w:szCs w:val="28"/>
        </w:rPr>
        <w:t>Заболевание может передаваться от человека к человеку через мелкие капли, выделяемые от больного COVID</w:t>
      </w:r>
      <w:r w:rsidRPr="00260A18">
        <w:rPr>
          <w:rFonts w:ascii="Times New Roman" w:hAnsi="Times New Roman"/>
          <w:sz w:val="28"/>
          <w:szCs w:val="28"/>
        </w:rPr>
        <w:noBreakHyphen/>
        <w:t>19 при кашле или чихании. Эти капли попадают на окружающие человека предметы и поверхности. Другие люди могут заразиться в результате прикосновения сначала к таким предметам или поверхностям, а затем – к глазам, носу или рту. Кроме того, заражение может произойти при вдыхании мелких капель, которые выделяются при кашле или чихании человека с COVID</w:t>
      </w:r>
      <w:r w:rsidRPr="00260A18">
        <w:rPr>
          <w:rFonts w:ascii="Times New Roman" w:hAnsi="Times New Roman"/>
          <w:sz w:val="28"/>
          <w:szCs w:val="28"/>
        </w:rPr>
        <w:noBreakHyphen/>
        <w:t>19. Вирус вызывающий заболевание COVID</w:t>
      </w:r>
      <w:r w:rsidRPr="00260A18">
        <w:rPr>
          <w:rFonts w:ascii="Times New Roman" w:hAnsi="Times New Roman"/>
          <w:sz w:val="28"/>
          <w:szCs w:val="28"/>
        </w:rPr>
        <w:noBreakHyphen/>
        <w:t xml:space="preserve">19 может </w:t>
      </w:r>
      <w:proofErr w:type="gramStart"/>
      <w:r w:rsidRPr="00260A18">
        <w:rPr>
          <w:rFonts w:ascii="Times New Roman" w:hAnsi="Times New Roman"/>
          <w:sz w:val="28"/>
          <w:szCs w:val="28"/>
        </w:rPr>
        <w:t>сохранятся</w:t>
      </w:r>
      <w:proofErr w:type="gramEnd"/>
      <w:r w:rsidRPr="00260A18">
        <w:rPr>
          <w:rFonts w:ascii="Times New Roman" w:hAnsi="Times New Roman"/>
          <w:sz w:val="28"/>
          <w:szCs w:val="28"/>
        </w:rPr>
        <w:t xml:space="preserve"> на различных поверхностях от 2 часов до нескольких дней.</w:t>
      </w:r>
    </w:p>
    <w:p w:rsidR="008A681D" w:rsidRPr="00260A18" w:rsidRDefault="008A681D" w:rsidP="003D43D5">
      <w:pPr>
        <w:spacing w:after="0" w:line="240" w:lineRule="auto"/>
        <w:ind w:firstLine="708"/>
        <w:jc w:val="both"/>
        <w:rPr>
          <w:rFonts w:ascii="Times New Roman" w:hAnsi="Times New Roman"/>
          <w:sz w:val="28"/>
          <w:szCs w:val="28"/>
        </w:rPr>
      </w:pPr>
      <w:r w:rsidRPr="00260A18">
        <w:rPr>
          <w:rFonts w:ascii="Times New Roman" w:hAnsi="Times New Roman"/>
          <w:sz w:val="28"/>
          <w:szCs w:val="28"/>
        </w:rPr>
        <w:t>В этой связи, важно соблюдать следующие требования:</w:t>
      </w:r>
    </w:p>
    <w:p w:rsidR="008A681D" w:rsidRPr="00260A18" w:rsidRDefault="008A681D" w:rsidP="003D43D5">
      <w:pPr>
        <w:spacing w:after="0" w:line="240" w:lineRule="auto"/>
        <w:ind w:firstLine="708"/>
        <w:jc w:val="both"/>
        <w:rPr>
          <w:rFonts w:ascii="Times New Roman" w:hAnsi="Times New Roman"/>
          <w:sz w:val="28"/>
          <w:szCs w:val="28"/>
        </w:rPr>
      </w:pPr>
      <w:r w:rsidRPr="00260A18">
        <w:rPr>
          <w:rFonts w:ascii="Times New Roman" w:hAnsi="Times New Roman"/>
          <w:sz w:val="28"/>
          <w:szCs w:val="28"/>
        </w:rPr>
        <w:t xml:space="preserve">Не допускать на работу сотрудников с признаками заболевания. </w:t>
      </w:r>
    </w:p>
    <w:p w:rsidR="008A681D" w:rsidRPr="00260A18" w:rsidRDefault="008A681D" w:rsidP="003D43D5">
      <w:pPr>
        <w:spacing w:after="0" w:line="240" w:lineRule="auto"/>
        <w:ind w:firstLine="708"/>
        <w:jc w:val="both"/>
        <w:rPr>
          <w:rFonts w:ascii="Times New Roman" w:hAnsi="Times New Roman"/>
          <w:sz w:val="28"/>
          <w:szCs w:val="28"/>
        </w:rPr>
      </w:pPr>
      <w:r w:rsidRPr="00260A18">
        <w:rPr>
          <w:rFonts w:ascii="Times New Roman" w:hAnsi="Times New Roman"/>
          <w:sz w:val="28"/>
          <w:szCs w:val="28"/>
        </w:rPr>
        <w:t>Максимально перевести сотрудников на дистанционную форму работы.</w:t>
      </w:r>
    </w:p>
    <w:p w:rsidR="008A681D" w:rsidRPr="00260A18" w:rsidRDefault="008A681D" w:rsidP="003D43D5">
      <w:pPr>
        <w:spacing w:after="0" w:line="240" w:lineRule="auto"/>
        <w:ind w:firstLine="708"/>
        <w:jc w:val="both"/>
        <w:rPr>
          <w:rFonts w:ascii="Times New Roman" w:hAnsi="Times New Roman"/>
          <w:sz w:val="28"/>
          <w:szCs w:val="28"/>
        </w:rPr>
      </w:pPr>
      <w:r w:rsidRPr="00260A18">
        <w:rPr>
          <w:rFonts w:ascii="Times New Roman" w:hAnsi="Times New Roman"/>
          <w:sz w:val="28"/>
          <w:szCs w:val="28"/>
        </w:rPr>
        <w:t>Обеспечить условия, при которых сотрудники в одном помещении будут находиться друг от друга на расстоянии более 1 метра.</w:t>
      </w:r>
    </w:p>
    <w:p w:rsidR="008A681D" w:rsidRPr="00260A18" w:rsidRDefault="008A681D" w:rsidP="003D43D5">
      <w:pPr>
        <w:spacing w:after="0" w:line="240" w:lineRule="auto"/>
        <w:ind w:firstLine="708"/>
        <w:jc w:val="both"/>
        <w:rPr>
          <w:rFonts w:ascii="Times New Roman" w:hAnsi="Times New Roman"/>
          <w:sz w:val="28"/>
          <w:szCs w:val="28"/>
        </w:rPr>
      </w:pPr>
      <w:r w:rsidRPr="00260A18">
        <w:rPr>
          <w:rFonts w:ascii="Times New Roman" w:hAnsi="Times New Roman"/>
          <w:sz w:val="28"/>
          <w:szCs w:val="28"/>
        </w:rPr>
        <w:t xml:space="preserve">Территория объектов и все помещения должны содержаться в чистоте, ежедневно очищаться от мусора и грязи. </w:t>
      </w:r>
    </w:p>
    <w:p w:rsidR="008A681D" w:rsidRPr="00260A18" w:rsidRDefault="008A681D" w:rsidP="003D43D5">
      <w:pPr>
        <w:spacing w:after="0" w:line="240" w:lineRule="auto"/>
        <w:ind w:firstLine="708"/>
        <w:jc w:val="both"/>
        <w:rPr>
          <w:rFonts w:ascii="Times New Roman" w:hAnsi="Times New Roman"/>
          <w:spacing w:val="2"/>
          <w:sz w:val="28"/>
          <w:szCs w:val="28"/>
          <w:shd w:val="clear" w:color="auto" w:fill="FFFFFF"/>
        </w:rPr>
      </w:pPr>
      <w:r w:rsidRPr="00260A18">
        <w:rPr>
          <w:rFonts w:ascii="Times New Roman" w:hAnsi="Times New Roman"/>
          <w:spacing w:val="2"/>
          <w:sz w:val="28"/>
          <w:szCs w:val="28"/>
          <w:shd w:val="clear" w:color="auto" w:fill="FFFFFF"/>
        </w:rPr>
        <w:t xml:space="preserve">Уборку всех помещений проводят ежедневно влажным способом с применением моющих и дезинфицирующих средств и проветривают. </w:t>
      </w:r>
    </w:p>
    <w:p w:rsidR="008A681D" w:rsidRPr="00260A18" w:rsidRDefault="008A681D" w:rsidP="003D43D5">
      <w:pPr>
        <w:spacing w:after="0" w:line="240" w:lineRule="auto"/>
        <w:ind w:firstLine="708"/>
        <w:jc w:val="both"/>
        <w:rPr>
          <w:rFonts w:ascii="Times New Roman" w:hAnsi="Times New Roman"/>
          <w:spacing w:val="2"/>
          <w:sz w:val="28"/>
          <w:szCs w:val="28"/>
          <w:shd w:val="clear" w:color="auto" w:fill="FFFFFF"/>
        </w:rPr>
      </w:pPr>
      <w:r w:rsidRPr="00260A18">
        <w:rPr>
          <w:rFonts w:ascii="Times New Roman" w:hAnsi="Times New Roman"/>
          <w:spacing w:val="2"/>
          <w:sz w:val="28"/>
          <w:szCs w:val="28"/>
          <w:shd w:val="clear" w:color="auto" w:fill="FFFFFF"/>
        </w:rPr>
        <w:t xml:space="preserve">В период осложнения эпидемиологической ситуации по </w:t>
      </w:r>
      <w:r w:rsidRPr="00260A18">
        <w:rPr>
          <w:rFonts w:ascii="Times New Roman" w:hAnsi="Times New Roman"/>
          <w:sz w:val="28"/>
          <w:szCs w:val="28"/>
          <w:lang w:val="en-US"/>
        </w:rPr>
        <w:t>COVID</w:t>
      </w:r>
      <w:r w:rsidRPr="00260A18">
        <w:rPr>
          <w:rFonts w:ascii="Times New Roman" w:hAnsi="Times New Roman"/>
          <w:sz w:val="28"/>
          <w:szCs w:val="28"/>
        </w:rPr>
        <w:t xml:space="preserve">-19 </w:t>
      </w:r>
      <w:r w:rsidRPr="00260A18">
        <w:rPr>
          <w:rFonts w:ascii="Times New Roman" w:hAnsi="Times New Roman"/>
          <w:spacing w:val="2"/>
          <w:sz w:val="28"/>
          <w:szCs w:val="28"/>
          <w:shd w:val="clear" w:color="auto" w:fill="FFFFFF"/>
        </w:rPr>
        <w:t>столовую, буфет и туалеты ежедневно убирают с использованием дезинфицирующих средств.</w:t>
      </w:r>
    </w:p>
    <w:p w:rsidR="008A681D" w:rsidRPr="00260A18" w:rsidRDefault="008A681D" w:rsidP="003D43D5">
      <w:pPr>
        <w:spacing w:after="0" w:line="240" w:lineRule="auto"/>
        <w:ind w:firstLine="708"/>
        <w:jc w:val="both"/>
        <w:rPr>
          <w:rFonts w:ascii="Times New Roman" w:hAnsi="Times New Roman"/>
          <w:spacing w:val="2"/>
          <w:sz w:val="28"/>
          <w:szCs w:val="28"/>
          <w:shd w:val="clear" w:color="auto" w:fill="FFFFFF"/>
        </w:rPr>
      </w:pPr>
      <w:r w:rsidRPr="00260A18">
        <w:rPr>
          <w:rFonts w:ascii="Times New Roman" w:hAnsi="Times New Roman"/>
          <w:spacing w:val="2"/>
          <w:sz w:val="28"/>
          <w:szCs w:val="28"/>
          <w:shd w:val="clear" w:color="auto" w:fill="FFFFFF"/>
        </w:rPr>
        <w:t xml:space="preserve">Мебель, подоконники, шкафы, дверные ручки, клавиатур компьютеров (места наиболее часто касаемые) необходимо не менее 2-х раз протирать дезинфицирующим средством. </w:t>
      </w:r>
    </w:p>
    <w:p w:rsidR="008A681D" w:rsidRPr="00260A18" w:rsidRDefault="008A681D" w:rsidP="003D43D5">
      <w:pPr>
        <w:pStyle w:val="ac"/>
        <w:tabs>
          <w:tab w:val="left" w:pos="851"/>
          <w:tab w:val="left" w:pos="993"/>
        </w:tabs>
        <w:ind w:firstLine="708"/>
        <w:jc w:val="both"/>
        <w:rPr>
          <w:rFonts w:ascii="Times New Roman" w:hAnsi="Times New Roman"/>
          <w:sz w:val="28"/>
          <w:szCs w:val="28"/>
        </w:rPr>
      </w:pPr>
      <w:r w:rsidRPr="00260A18">
        <w:rPr>
          <w:rFonts w:ascii="Times New Roman" w:hAnsi="Times New Roman"/>
          <w:sz w:val="28"/>
          <w:szCs w:val="28"/>
        </w:rPr>
        <w:t>Для проведения дезинфекции применяются средства, зарегистрированные и разрешенные в установленном порядке к применению на территории Республики Казахстан и Евразийского экономического союза и включенные в Единый реестр свидетельств о государственной регистрации стран Евразийского Экономического Союза.</w:t>
      </w:r>
    </w:p>
    <w:p w:rsidR="008A681D" w:rsidRPr="00260A18" w:rsidRDefault="008A681D" w:rsidP="003D43D5">
      <w:pPr>
        <w:pStyle w:val="ac"/>
        <w:tabs>
          <w:tab w:val="left" w:pos="993"/>
        </w:tabs>
        <w:ind w:firstLine="708"/>
        <w:jc w:val="both"/>
        <w:rPr>
          <w:rFonts w:ascii="Times New Roman" w:hAnsi="Times New Roman"/>
          <w:sz w:val="28"/>
          <w:szCs w:val="28"/>
        </w:rPr>
      </w:pPr>
      <w:r w:rsidRPr="00260A18">
        <w:rPr>
          <w:rFonts w:ascii="Times New Roman" w:hAnsi="Times New Roman"/>
          <w:sz w:val="28"/>
          <w:szCs w:val="28"/>
        </w:rPr>
        <w:t>Для дезинфекции применяются средства, обладающие противовирусной эффективностью.</w:t>
      </w:r>
    </w:p>
    <w:p w:rsidR="008A681D" w:rsidRPr="00260A18" w:rsidRDefault="008A681D" w:rsidP="003D43D5">
      <w:pPr>
        <w:pStyle w:val="ac"/>
        <w:tabs>
          <w:tab w:val="left" w:pos="993"/>
        </w:tabs>
        <w:ind w:firstLine="708"/>
        <w:jc w:val="both"/>
        <w:rPr>
          <w:rFonts w:ascii="Times New Roman" w:hAnsi="Times New Roman"/>
          <w:sz w:val="28"/>
          <w:szCs w:val="28"/>
        </w:rPr>
      </w:pPr>
      <w:r w:rsidRPr="00260A18">
        <w:rPr>
          <w:rFonts w:ascii="Times New Roman" w:hAnsi="Times New Roman"/>
          <w:sz w:val="28"/>
          <w:szCs w:val="28"/>
        </w:rPr>
        <w:lastRenderedPageBreak/>
        <w:t>Дезинфицирующие средства применяются при строгом соблюдении, прилагаемой к ним инструкций, в которых отражены режимы дезинфекции при вирусных инфекциях.</w:t>
      </w:r>
    </w:p>
    <w:p w:rsidR="008A681D" w:rsidRPr="00260A18" w:rsidRDefault="008A681D" w:rsidP="003D43D5">
      <w:pPr>
        <w:spacing w:after="0" w:line="240" w:lineRule="auto"/>
        <w:ind w:firstLine="708"/>
        <w:jc w:val="both"/>
        <w:rPr>
          <w:rFonts w:ascii="Times New Roman" w:hAnsi="Times New Roman"/>
          <w:spacing w:val="2"/>
          <w:sz w:val="28"/>
          <w:szCs w:val="28"/>
          <w:shd w:val="clear" w:color="auto" w:fill="FFFFFF"/>
        </w:rPr>
      </w:pPr>
      <w:r w:rsidRPr="00260A18">
        <w:rPr>
          <w:rFonts w:ascii="Times New Roman" w:hAnsi="Times New Roman"/>
          <w:spacing w:val="2"/>
          <w:sz w:val="28"/>
          <w:szCs w:val="28"/>
          <w:shd w:val="clear" w:color="auto" w:fill="FFFFFF"/>
        </w:rPr>
        <w:t>Для мытья и обработки помещений и отдельных видов оборудования (обеденные столы, посуда, панели, двери, окна, пол) предусматривают отдельную ветошь</w:t>
      </w:r>
      <w:bookmarkStart w:id="20" w:name="z342"/>
      <w:bookmarkEnd w:id="20"/>
      <w:r w:rsidRPr="00260A18">
        <w:rPr>
          <w:rFonts w:ascii="Times New Roman" w:hAnsi="Times New Roman"/>
          <w:spacing w:val="2"/>
          <w:sz w:val="28"/>
          <w:szCs w:val="28"/>
          <w:shd w:val="clear" w:color="auto" w:fill="FFFFFF"/>
        </w:rPr>
        <w:t xml:space="preserve">. </w:t>
      </w:r>
    </w:p>
    <w:p w:rsidR="008A681D" w:rsidRPr="00260A18" w:rsidRDefault="008A681D" w:rsidP="003D43D5">
      <w:pPr>
        <w:pStyle w:val="ac"/>
        <w:tabs>
          <w:tab w:val="left" w:pos="993"/>
        </w:tabs>
        <w:ind w:firstLine="708"/>
        <w:jc w:val="both"/>
        <w:rPr>
          <w:rFonts w:ascii="Times New Roman" w:hAnsi="Times New Roman"/>
          <w:sz w:val="28"/>
          <w:szCs w:val="28"/>
        </w:rPr>
      </w:pPr>
      <w:r w:rsidRPr="00260A18">
        <w:rPr>
          <w:rFonts w:ascii="Times New Roman" w:hAnsi="Times New Roman"/>
          <w:sz w:val="28"/>
          <w:szCs w:val="28"/>
        </w:rPr>
        <w:t xml:space="preserve">Приготовление рабочих растворов дезинфицирующих средств осуществляется в специально отведенном месте. Дезинфицирующие средства хранятся в таре (упаковке) поставщика с указанием наименование средства, его назначения, срока годности на этикетке. Тарная этикетка сохраняется в течение всего периода хранения (использования) дезинфицирующего средства. </w:t>
      </w:r>
    </w:p>
    <w:p w:rsidR="008A681D" w:rsidRPr="00260A18" w:rsidRDefault="008A681D" w:rsidP="003D43D5">
      <w:pPr>
        <w:pStyle w:val="ac"/>
        <w:tabs>
          <w:tab w:val="left" w:pos="993"/>
        </w:tabs>
        <w:ind w:firstLine="708"/>
        <w:jc w:val="both"/>
        <w:rPr>
          <w:rFonts w:ascii="Times New Roman" w:hAnsi="Times New Roman"/>
          <w:sz w:val="28"/>
          <w:szCs w:val="28"/>
        </w:rPr>
      </w:pPr>
      <w:r w:rsidRPr="00260A18">
        <w:rPr>
          <w:rFonts w:ascii="Times New Roman" w:hAnsi="Times New Roman"/>
          <w:sz w:val="28"/>
          <w:szCs w:val="28"/>
        </w:rPr>
        <w:t xml:space="preserve">Не допускается передавать дезинфицирующие средства посторонним лицам и оставлять их без присмотра. </w:t>
      </w:r>
    </w:p>
    <w:p w:rsidR="008A681D" w:rsidRPr="00260A18" w:rsidRDefault="008A681D" w:rsidP="003D43D5">
      <w:pPr>
        <w:pStyle w:val="ac"/>
        <w:tabs>
          <w:tab w:val="left" w:pos="993"/>
        </w:tabs>
        <w:ind w:firstLine="708"/>
        <w:jc w:val="both"/>
        <w:rPr>
          <w:rFonts w:ascii="Times New Roman" w:hAnsi="Times New Roman"/>
          <w:sz w:val="28"/>
          <w:szCs w:val="28"/>
        </w:rPr>
      </w:pPr>
      <w:r w:rsidRPr="00260A18">
        <w:rPr>
          <w:rFonts w:ascii="Times New Roman" w:hAnsi="Times New Roman"/>
          <w:sz w:val="28"/>
          <w:szCs w:val="28"/>
        </w:rPr>
        <w:t xml:space="preserve">Предпочтительно использовать одноразовые салфетки для дезинфекции поверхностей (столы, дверные ручки, кушетки и тд.) с последующей утилизацией в мусорный контейнер с закрывающей крышкой. </w:t>
      </w:r>
    </w:p>
    <w:p w:rsidR="008A681D" w:rsidRPr="00260A18" w:rsidRDefault="008A681D" w:rsidP="003D43D5">
      <w:pPr>
        <w:pStyle w:val="ac"/>
        <w:tabs>
          <w:tab w:val="left" w:pos="993"/>
        </w:tabs>
        <w:ind w:firstLine="708"/>
        <w:jc w:val="both"/>
        <w:rPr>
          <w:rFonts w:ascii="Times New Roman" w:hAnsi="Times New Roman"/>
          <w:sz w:val="28"/>
          <w:szCs w:val="28"/>
        </w:rPr>
      </w:pPr>
      <w:r w:rsidRPr="00260A18">
        <w:rPr>
          <w:rFonts w:ascii="Times New Roman" w:hAnsi="Times New Roman"/>
          <w:sz w:val="28"/>
          <w:szCs w:val="28"/>
        </w:rPr>
        <w:t>Техническому персоналу (уборщицы) дезинфекцию необходимо проводить с использованием средств индивидуальной защиты: халат, перчатки, медицинская маска.</w:t>
      </w:r>
    </w:p>
    <w:p w:rsidR="008A681D" w:rsidRPr="00260A18" w:rsidRDefault="008A681D" w:rsidP="003D43D5">
      <w:pPr>
        <w:pStyle w:val="ac"/>
        <w:tabs>
          <w:tab w:val="left" w:pos="993"/>
        </w:tabs>
        <w:ind w:firstLine="708"/>
        <w:jc w:val="both"/>
        <w:rPr>
          <w:rFonts w:ascii="Times New Roman" w:hAnsi="Times New Roman"/>
          <w:spacing w:val="2"/>
          <w:sz w:val="28"/>
          <w:szCs w:val="28"/>
          <w:shd w:val="clear" w:color="auto" w:fill="FFFFFF"/>
        </w:rPr>
      </w:pPr>
      <w:r w:rsidRPr="00260A18">
        <w:rPr>
          <w:rFonts w:ascii="Times New Roman" w:hAnsi="Times New Roman"/>
          <w:sz w:val="28"/>
          <w:szCs w:val="28"/>
        </w:rPr>
        <w:t>К работе с дезинфицирующими средствами допускаются совершеннолетние лица, не имеющие противопоказаний по состоянию здоровья.</w:t>
      </w:r>
    </w:p>
    <w:p w:rsidR="008A681D" w:rsidRPr="00260A18" w:rsidRDefault="008A681D" w:rsidP="003D43D5">
      <w:pPr>
        <w:spacing w:after="0" w:line="240" w:lineRule="auto"/>
        <w:ind w:firstLine="708"/>
        <w:jc w:val="both"/>
        <w:rPr>
          <w:rFonts w:ascii="Times New Roman" w:hAnsi="Times New Roman"/>
          <w:spacing w:val="2"/>
          <w:sz w:val="28"/>
          <w:szCs w:val="28"/>
          <w:shd w:val="clear" w:color="auto" w:fill="FFFFFF"/>
        </w:rPr>
      </w:pPr>
      <w:r w:rsidRPr="00260A18">
        <w:rPr>
          <w:rFonts w:ascii="Times New Roman" w:hAnsi="Times New Roman"/>
          <w:spacing w:val="2"/>
          <w:sz w:val="28"/>
          <w:szCs w:val="28"/>
          <w:shd w:val="clear" w:color="auto" w:fill="FFFFFF"/>
        </w:rPr>
        <w:t>Уборочный инвентарь (ведра, щетки, тряпки) после использования хорошо моют и хранят в специально выделенных местах.</w:t>
      </w:r>
    </w:p>
    <w:p w:rsidR="008A681D" w:rsidRPr="00260A18" w:rsidRDefault="008A681D" w:rsidP="003D43D5">
      <w:pPr>
        <w:spacing w:after="0" w:line="240" w:lineRule="auto"/>
        <w:ind w:firstLine="709"/>
        <w:jc w:val="both"/>
        <w:rPr>
          <w:rFonts w:ascii="Times New Roman" w:hAnsi="Times New Roman"/>
          <w:sz w:val="28"/>
          <w:szCs w:val="28"/>
        </w:rPr>
      </w:pPr>
    </w:p>
    <w:p w:rsidR="008A681D" w:rsidRPr="00260A18" w:rsidRDefault="008A681D" w:rsidP="003D43D5">
      <w:pPr>
        <w:tabs>
          <w:tab w:val="left" w:pos="6800"/>
        </w:tabs>
        <w:spacing w:after="0" w:line="240" w:lineRule="auto"/>
        <w:ind w:left="5245"/>
        <w:contextualSpacing/>
        <w:jc w:val="center"/>
        <w:rPr>
          <w:rFonts w:ascii="Times New Roman" w:eastAsia="Calibri" w:hAnsi="Times New Roman"/>
          <w:sz w:val="28"/>
          <w:szCs w:val="28"/>
        </w:rPr>
      </w:pPr>
    </w:p>
    <w:p w:rsidR="008A681D" w:rsidRPr="00260A18" w:rsidRDefault="008A681D" w:rsidP="003D43D5">
      <w:pPr>
        <w:tabs>
          <w:tab w:val="left" w:pos="6800"/>
        </w:tabs>
        <w:spacing w:after="0" w:line="240" w:lineRule="auto"/>
        <w:ind w:left="5245"/>
        <w:contextualSpacing/>
        <w:jc w:val="center"/>
        <w:rPr>
          <w:rFonts w:ascii="Times New Roman" w:eastAsia="Calibri" w:hAnsi="Times New Roman"/>
          <w:sz w:val="28"/>
          <w:szCs w:val="28"/>
        </w:rPr>
      </w:pPr>
    </w:p>
    <w:p w:rsidR="008A681D" w:rsidRPr="00260A18" w:rsidRDefault="008A681D" w:rsidP="003D43D5">
      <w:pPr>
        <w:tabs>
          <w:tab w:val="left" w:pos="6800"/>
        </w:tabs>
        <w:spacing w:after="0" w:line="240" w:lineRule="auto"/>
        <w:ind w:left="5245"/>
        <w:contextualSpacing/>
        <w:jc w:val="center"/>
        <w:rPr>
          <w:rFonts w:ascii="Times New Roman" w:eastAsia="Calibri" w:hAnsi="Times New Roman"/>
          <w:sz w:val="28"/>
          <w:szCs w:val="28"/>
        </w:rPr>
      </w:pPr>
    </w:p>
    <w:p w:rsidR="008A681D" w:rsidRPr="00260A18" w:rsidRDefault="008A681D" w:rsidP="003D43D5">
      <w:pPr>
        <w:tabs>
          <w:tab w:val="left" w:pos="6800"/>
        </w:tabs>
        <w:spacing w:after="0" w:line="240" w:lineRule="auto"/>
        <w:ind w:left="5245"/>
        <w:contextualSpacing/>
        <w:jc w:val="center"/>
        <w:rPr>
          <w:rFonts w:ascii="Times New Roman" w:eastAsia="Calibri" w:hAnsi="Times New Roman"/>
          <w:sz w:val="28"/>
          <w:szCs w:val="28"/>
        </w:rPr>
      </w:pPr>
    </w:p>
    <w:p w:rsidR="008A681D" w:rsidRPr="00260A18" w:rsidRDefault="008A681D" w:rsidP="003D43D5">
      <w:pPr>
        <w:tabs>
          <w:tab w:val="left" w:pos="6800"/>
        </w:tabs>
        <w:spacing w:after="0" w:line="240" w:lineRule="auto"/>
        <w:ind w:left="5245"/>
        <w:contextualSpacing/>
        <w:jc w:val="center"/>
        <w:rPr>
          <w:rFonts w:ascii="Times New Roman" w:eastAsia="Calibri" w:hAnsi="Times New Roman"/>
          <w:sz w:val="28"/>
          <w:szCs w:val="28"/>
        </w:rPr>
      </w:pPr>
    </w:p>
    <w:p w:rsidR="008A681D" w:rsidRPr="00260A18" w:rsidRDefault="008A681D" w:rsidP="003D43D5">
      <w:pPr>
        <w:tabs>
          <w:tab w:val="left" w:pos="6800"/>
        </w:tabs>
        <w:spacing w:after="0" w:line="240" w:lineRule="auto"/>
        <w:ind w:left="5245"/>
        <w:contextualSpacing/>
        <w:jc w:val="center"/>
        <w:rPr>
          <w:rFonts w:ascii="Times New Roman" w:eastAsia="Calibri" w:hAnsi="Times New Roman"/>
          <w:sz w:val="28"/>
          <w:szCs w:val="28"/>
        </w:rPr>
      </w:pPr>
    </w:p>
    <w:p w:rsidR="008A681D" w:rsidRPr="00260A18" w:rsidRDefault="008A681D" w:rsidP="003D43D5">
      <w:pPr>
        <w:tabs>
          <w:tab w:val="left" w:pos="6800"/>
        </w:tabs>
        <w:spacing w:after="0" w:line="240" w:lineRule="auto"/>
        <w:ind w:left="5245"/>
        <w:contextualSpacing/>
        <w:jc w:val="center"/>
        <w:rPr>
          <w:rFonts w:ascii="Times New Roman" w:eastAsia="Calibri" w:hAnsi="Times New Roman"/>
          <w:sz w:val="28"/>
          <w:szCs w:val="28"/>
        </w:rPr>
      </w:pPr>
    </w:p>
    <w:p w:rsidR="008A681D" w:rsidRPr="00260A18" w:rsidRDefault="008A681D" w:rsidP="003D43D5">
      <w:pPr>
        <w:tabs>
          <w:tab w:val="left" w:pos="6800"/>
        </w:tabs>
        <w:spacing w:after="0" w:line="240" w:lineRule="auto"/>
        <w:ind w:left="5245"/>
        <w:contextualSpacing/>
        <w:jc w:val="center"/>
        <w:rPr>
          <w:rFonts w:ascii="Times New Roman" w:eastAsia="Calibri" w:hAnsi="Times New Roman"/>
          <w:sz w:val="28"/>
          <w:szCs w:val="28"/>
        </w:rPr>
      </w:pPr>
    </w:p>
    <w:p w:rsidR="008A681D" w:rsidRPr="00260A18" w:rsidRDefault="008A681D" w:rsidP="003D43D5">
      <w:pPr>
        <w:tabs>
          <w:tab w:val="left" w:pos="6800"/>
        </w:tabs>
        <w:spacing w:after="0" w:line="240" w:lineRule="auto"/>
        <w:ind w:left="5245"/>
        <w:contextualSpacing/>
        <w:jc w:val="center"/>
        <w:rPr>
          <w:rFonts w:ascii="Times New Roman" w:eastAsia="Calibri" w:hAnsi="Times New Roman"/>
          <w:sz w:val="28"/>
          <w:szCs w:val="28"/>
        </w:rPr>
      </w:pPr>
    </w:p>
    <w:p w:rsidR="008A681D" w:rsidRPr="00260A18" w:rsidRDefault="008A681D" w:rsidP="003D43D5">
      <w:pPr>
        <w:tabs>
          <w:tab w:val="left" w:pos="6800"/>
        </w:tabs>
        <w:spacing w:after="0" w:line="240" w:lineRule="auto"/>
        <w:ind w:left="5245"/>
        <w:contextualSpacing/>
        <w:jc w:val="center"/>
        <w:rPr>
          <w:rFonts w:ascii="Times New Roman" w:eastAsia="Calibri" w:hAnsi="Times New Roman"/>
          <w:sz w:val="28"/>
          <w:szCs w:val="28"/>
        </w:rPr>
      </w:pPr>
    </w:p>
    <w:p w:rsidR="008A681D" w:rsidRPr="00260A18" w:rsidRDefault="008A681D" w:rsidP="003D43D5">
      <w:pPr>
        <w:tabs>
          <w:tab w:val="left" w:pos="6800"/>
        </w:tabs>
        <w:spacing w:after="0" w:line="240" w:lineRule="auto"/>
        <w:ind w:left="5245"/>
        <w:contextualSpacing/>
        <w:jc w:val="center"/>
        <w:rPr>
          <w:rFonts w:ascii="Times New Roman" w:eastAsia="Calibri" w:hAnsi="Times New Roman"/>
          <w:sz w:val="28"/>
          <w:szCs w:val="28"/>
        </w:rPr>
      </w:pPr>
    </w:p>
    <w:p w:rsidR="008A681D" w:rsidRPr="00260A18" w:rsidRDefault="008A681D" w:rsidP="003D43D5">
      <w:pPr>
        <w:tabs>
          <w:tab w:val="left" w:pos="6800"/>
        </w:tabs>
        <w:spacing w:after="0" w:line="240" w:lineRule="auto"/>
        <w:ind w:left="5245"/>
        <w:contextualSpacing/>
        <w:jc w:val="center"/>
        <w:rPr>
          <w:rFonts w:ascii="Times New Roman" w:eastAsia="Calibri" w:hAnsi="Times New Roman"/>
          <w:sz w:val="28"/>
          <w:szCs w:val="28"/>
        </w:rPr>
      </w:pPr>
    </w:p>
    <w:p w:rsidR="008A681D" w:rsidRPr="00260A18" w:rsidRDefault="008A681D" w:rsidP="003D43D5">
      <w:pPr>
        <w:tabs>
          <w:tab w:val="left" w:pos="6800"/>
        </w:tabs>
        <w:spacing w:after="0" w:line="240" w:lineRule="auto"/>
        <w:ind w:left="5245"/>
        <w:contextualSpacing/>
        <w:jc w:val="center"/>
        <w:rPr>
          <w:rFonts w:ascii="Times New Roman" w:eastAsia="Calibri" w:hAnsi="Times New Roman"/>
          <w:sz w:val="28"/>
          <w:szCs w:val="28"/>
        </w:rPr>
      </w:pPr>
    </w:p>
    <w:p w:rsidR="008A681D" w:rsidRPr="00260A18" w:rsidRDefault="008A681D" w:rsidP="003D43D5">
      <w:pPr>
        <w:tabs>
          <w:tab w:val="left" w:pos="6800"/>
        </w:tabs>
        <w:spacing w:after="0" w:line="240" w:lineRule="auto"/>
        <w:ind w:left="5245"/>
        <w:contextualSpacing/>
        <w:jc w:val="center"/>
        <w:rPr>
          <w:rFonts w:ascii="Times New Roman" w:eastAsia="Calibri" w:hAnsi="Times New Roman"/>
          <w:sz w:val="28"/>
          <w:szCs w:val="28"/>
        </w:rPr>
      </w:pPr>
    </w:p>
    <w:p w:rsidR="008A681D" w:rsidRPr="00260A18" w:rsidRDefault="008A681D" w:rsidP="003D43D5">
      <w:pPr>
        <w:tabs>
          <w:tab w:val="left" w:pos="6800"/>
        </w:tabs>
        <w:spacing w:after="0" w:line="240" w:lineRule="auto"/>
        <w:ind w:left="5245"/>
        <w:contextualSpacing/>
        <w:jc w:val="center"/>
        <w:rPr>
          <w:rFonts w:ascii="Times New Roman" w:eastAsia="Calibri" w:hAnsi="Times New Roman"/>
          <w:sz w:val="28"/>
          <w:szCs w:val="28"/>
        </w:rPr>
      </w:pPr>
    </w:p>
    <w:p w:rsidR="008A681D" w:rsidRPr="00260A18" w:rsidRDefault="008A681D" w:rsidP="003D43D5">
      <w:pPr>
        <w:tabs>
          <w:tab w:val="left" w:pos="6800"/>
        </w:tabs>
        <w:spacing w:after="0" w:line="240" w:lineRule="auto"/>
        <w:ind w:left="5245"/>
        <w:contextualSpacing/>
        <w:jc w:val="center"/>
        <w:rPr>
          <w:rFonts w:ascii="Times New Roman" w:eastAsia="Calibri" w:hAnsi="Times New Roman"/>
          <w:sz w:val="28"/>
          <w:szCs w:val="28"/>
        </w:rPr>
      </w:pPr>
    </w:p>
    <w:p w:rsidR="008A681D" w:rsidRPr="00260A18" w:rsidRDefault="008A681D" w:rsidP="003D43D5">
      <w:pPr>
        <w:tabs>
          <w:tab w:val="left" w:pos="6800"/>
        </w:tabs>
        <w:spacing w:after="0" w:line="240" w:lineRule="auto"/>
        <w:ind w:left="5245"/>
        <w:contextualSpacing/>
        <w:jc w:val="center"/>
        <w:rPr>
          <w:rFonts w:ascii="Times New Roman" w:eastAsia="Calibri" w:hAnsi="Times New Roman"/>
          <w:sz w:val="28"/>
          <w:szCs w:val="28"/>
        </w:rPr>
      </w:pPr>
    </w:p>
    <w:p w:rsidR="008A681D" w:rsidRPr="00260A18" w:rsidRDefault="008A681D" w:rsidP="003D43D5">
      <w:pPr>
        <w:tabs>
          <w:tab w:val="left" w:pos="6800"/>
        </w:tabs>
        <w:spacing w:after="0" w:line="240" w:lineRule="auto"/>
        <w:ind w:left="5245"/>
        <w:contextualSpacing/>
        <w:jc w:val="center"/>
        <w:rPr>
          <w:rFonts w:ascii="Times New Roman" w:eastAsia="Calibri" w:hAnsi="Times New Roman"/>
          <w:sz w:val="28"/>
          <w:szCs w:val="28"/>
        </w:rPr>
      </w:pPr>
    </w:p>
    <w:p w:rsidR="008A681D" w:rsidRPr="00260A18" w:rsidRDefault="008A681D" w:rsidP="003D43D5">
      <w:pPr>
        <w:tabs>
          <w:tab w:val="left" w:pos="6800"/>
        </w:tabs>
        <w:spacing w:after="0" w:line="240" w:lineRule="auto"/>
        <w:ind w:left="5245"/>
        <w:contextualSpacing/>
        <w:jc w:val="center"/>
        <w:rPr>
          <w:rFonts w:ascii="Times New Roman" w:eastAsia="Calibri" w:hAnsi="Times New Roman"/>
          <w:sz w:val="28"/>
          <w:szCs w:val="28"/>
        </w:rPr>
      </w:pPr>
    </w:p>
    <w:p w:rsidR="008A681D" w:rsidRPr="00260A18" w:rsidRDefault="008A681D" w:rsidP="003D43D5">
      <w:pPr>
        <w:tabs>
          <w:tab w:val="left" w:pos="6800"/>
        </w:tabs>
        <w:spacing w:after="0" w:line="240" w:lineRule="auto"/>
        <w:ind w:left="5245"/>
        <w:contextualSpacing/>
        <w:jc w:val="center"/>
        <w:rPr>
          <w:rFonts w:ascii="Times New Roman" w:hAnsi="Times New Roman"/>
          <w:sz w:val="28"/>
          <w:szCs w:val="28"/>
        </w:rPr>
      </w:pPr>
      <w:r w:rsidRPr="00260A18">
        <w:rPr>
          <w:rFonts w:ascii="Times New Roman" w:eastAsia="Calibri" w:hAnsi="Times New Roman"/>
          <w:sz w:val="28"/>
          <w:szCs w:val="28"/>
        </w:rPr>
        <w:lastRenderedPageBreak/>
        <w:t xml:space="preserve">Приложение </w:t>
      </w:r>
      <w:r w:rsidR="00883CEC" w:rsidRPr="00260A18">
        <w:rPr>
          <w:rFonts w:ascii="Times New Roman" w:eastAsia="Calibri" w:hAnsi="Times New Roman"/>
          <w:sz w:val="28"/>
          <w:szCs w:val="28"/>
          <w:lang w:val="kk-KZ"/>
        </w:rPr>
        <w:t>19</w:t>
      </w:r>
      <w:r w:rsidRPr="00260A18">
        <w:rPr>
          <w:rFonts w:ascii="Times New Roman" w:eastAsia="Calibri" w:hAnsi="Times New Roman"/>
          <w:sz w:val="28"/>
          <w:szCs w:val="28"/>
        </w:rPr>
        <w:t xml:space="preserve"> </w:t>
      </w:r>
      <w:r w:rsidRPr="00260A18">
        <w:rPr>
          <w:rFonts w:ascii="Times New Roman" w:hAnsi="Times New Roman"/>
          <w:sz w:val="28"/>
          <w:szCs w:val="28"/>
        </w:rPr>
        <w:t xml:space="preserve">к постановлению Главного государственного </w:t>
      </w:r>
    </w:p>
    <w:p w:rsidR="008A681D" w:rsidRPr="00260A18" w:rsidRDefault="008A681D" w:rsidP="003D43D5">
      <w:pPr>
        <w:pStyle w:val="a3"/>
        <w:spacing w:after="0" w:line="240" w:lineRule="auto"/>
        <w:ind w:left="5245"/>
        <w:jc w:val="center"/>
        <w:rPr>
          <w:rFonts w:ascii="Times New Roman" w:hAnsi="Times New Roman"/>
          <w:sz w:val="28"/>
          <w:szCs w:val="28"/>
        </w:rPr>
      </w:pPr>
      <w:r w:rsidRPr="00260A18">
        <w:rPr>
          <w:rFonts w:ascii="Times New Roman" w:hAnsi="Times New Roman"/>
          <w:sz w:val="28"/>
          <w:szCs w:val="28"/>
        </w:rPr>
        <w:t xml:space="preserve">санитарного врача </w:t>
      </w:r>
    </w:p>
    <w:p w:rsidR="008A681D" w:rsidRPr="00260A18" w:rsidRDefault="008A681D" w:rsidP="003D43D5">
      <w:pPr>
        <w:pStyle w:val="a3"/>
        <w:spacing w:after="0" w:line="240" w:lineRule="auto"/>
        <w:ind w:left="5245"/>
        <w:jc w:val="center"/>
        <w:rPr>
          <w:rFonts w:ascii="Times New Roman" w:hAnsi="Times New Roman"/>
          <w:sz w:val="28"/>
          <w:szCs w:val="28"/>
        </w:rPr>
      </w:pPr>
      <w:r w:rsidRPr="00260A18">
        <w:rPr>
          <w:rFonts w:ascii="Times New Roman" w:hAnsi="Times New Roman"/>
          <w:sz w:val="28"/>
          <w:szCs w:val="28"/>
        </w:rPr>
        <w:t xml:space="preserve">Республики Казахстан </w:t>
      </w:r>
    </w:p>
    <w:p w:rsidR="00580877" w:rsidRPr="00260A18" w:rsidRDefault="00580877" w:rsidP="003D43D5">
      <w:pPr>
        <w:pStyle w:val="a3"/>
        <w:spacing w:after="0" w:line="240" w:lineRule="auto"/>
        <w:ind w:left="5103"/>
        <w:jc w:val="center"/>
        <w:rPr>
          <w:rFonts w:ascii="Times New Roman" w:hAnsi="Times New Roman"/>
          <w:sz w:val="28"/>
          <w:szCs w:val="28"/>
        </w:rPr>
      </w:pPr>
      <w:r w:rsidRPr="00260A18">
        <w:rPr>
          <w:rFonts w:ascii="Times New Roman" w:hAnsi="Times New Roman"/>
          <w:sz w:val="28"/>
          <w:szCs w:val="28"/>
        </w:rPr>
        <w:t>№        от              2020 года</w:t>
      </w:r>
    </w:p>
    <w:p w:rsidR="008A681D" w:rsidRPr="00260A18" w:rsidRDefault="008A681D" w:rsidP="003D43D5">
      <w:pPr>
        <w:pStyle w:val="a3"/>
        <w:spacing w:after="0" w:line="240" w:lineRule="auto"/>
        <w:ind w:left="5103"/>
        <w:jc w:val="center"/>
        <w:rPr>
          <w:rFonts w:ascii="Times New Roman" w:eastAsia="Times New Roman" w:hAnsi="Times New Roman"/>
          <w:b/>
          <w:bCs/>
          <w:caps/>
          <w:sz w:val="28"/>
          <w:szCs w:val="36"/>
          <w:lang w:eastAsia="ru-RU"/>
        </w:rPr>
      </w:pPr>
    </w:p>
    <w:p w:rsidR="008A681D" w:rsidRPr="00260A18" w:rsidRDefault="008A681D" w:rsidP="003D43D5">
      <w:pPr>
        <w:spacing w:after="0" w:line="240" w:lineRule="auto"/>
        <w:jc w:val="center"/>
        <w:outlineLvl w:val="1"/>
        <w:rPr>
          <w:rFonts w:ascii="Times New Roman" w:eastAsia="Times New Roman" w:hAnsi="Times New Roman"/>
          <w:b/>
          <w:bCs/>
          <w:caps/>
          <w:sz w:val="28"/>
          <w:szCs w:val="36"/>
        </w:rPr>
      </w:pPr>
    </w:p>
    <w:p w:rsidR="008A681D" w:rsidRPr="00260A18" w:rsidRDefault="008A681D" w:rsidP="003D43D5">
      <w:pPr>
        <w:spacing w:after="0" w:line="240" w:lineRule="auto"/>
        <w:jc w:val="center"/>
        <w:outlineLvl w:val="1"/>
        <w:rPr>
          <w:rFonts w:ascii="Times New Roman" w:eastAsia="Times New Roman" w:hAnsi="Times New Roman"/>
          <w:b/>
          <w:bCs/>
          <w:caps/>
          <w:sz w:val="28"/>
          <w:szCs w:val="36"/>
        </w:rPr>
      </w:pPr>
      <w:r w:rsidRPr="00260A18">
        <w:rPr>
          <w:rFonts w:ascii="Times New Roman" w:eastAsia="Times New Roman" w:hAnsi="Times New Roman"/>
          <w:b/>
          <w:bCs/>
          <w:caps/>
          <w:sz w:val="28"/>
          <w:szCs w:val="36"/>
        </w:rPr>
        <w:t xml:space="preserve">аЛГОРИТМЫ </w:t>
      </w:r>
    </w:p>
    <w:p w:rsidR="008A681D" w:rsidRPr="00260A18" w:rsidRDefault="008A681D" w:rsidP="003D43D5">
      <w:pPr>
        <w:spacing w:after="0" w:line="240" w:lineRule="auto"/>
        <w:jc w:val="center"/>
        <w:outlineLvl w:val="1"/>
        <w:rPr>
          <w:rFonts w:ascii="Times New Roman" w:eastAsia="Times New Roman" w:hAnsi="Times New Roman"/>
          <w:b/>
          <w:sz w:val="28"/>
          <w:szCs w:val="24"/>
        </w:rPr>
      </w:pPr>
      <w:r w:rsidRPr="00260A18">
        <w:rPr>
          <w:rFonts w:ascii="Times New Roman" w:eastAsia="Times New Roman" w:hAnsi="Times New Roman"/>
          <w:b/>
          <w:sz w:val="28"/>
          <w:szCs w:val="24"/>
        </w:rPr>
        <w:t xml:space="preserve">по снижению риска распространения </w:t>
      </w:r>
      <w:r w:rsidR="00D43A9F" w:rsidRPr="00260A18">
        <w:rPr>
          <w:rFonts w:ascii="Times New Roman" w:hAnsi="Times New Roman"/>
          <w:b/>
          <w:bCs/>
          <w:sz w:val="28"/>
          <w:szCs w:val="28"/>
        </w:rPr>
        <w:t>COVID</w:t>
      </w:r>
      <w:r w:rsidR="00D43A9F" w:rsidRPr="00260A18">
        <w:rPr>
          <w:rFonts w:ascii="Times New Roman" w:hAnsi="Times New Roman"/>
          <w:b/>
          <w:bCs/>
          <w:sz w:val="28"/>
          <w:szCs w:val="28"/>
        </w:rPr>
        <w:noBreakHyphen/>
        <w:t>19</w:t>
      </w:r>
      <w:r w:rsidR="00D43A9F" w:rsidRPr="00260A18">
        <w:rPr>
          <w:rFonts w:ascii="Times New Roman" w:hAnsi="Times New Roman"/>
          <w:sz w:val="28"/>
          <w:szCs w:val="28"/>
        </w:rPr>
        <w:t xml:space="preserve"> </w:t>
      </w:r>
      <w:r w:rsidRPr="00260A18">
        <w:rPr>
          <w:rFonts w:ascii="Times New Roman" w:eastAsia="Times New Roman" w:hAnsi="Times New Roman"/>
          <w:b/>
          <w:sz w:val="28"/>
          <w:szCs w:val="24"/>
        </w:rPr>
        <w:t xml:space="preserve">среди личного состава (в т.ч. гражданский персонал) Министерства обороны Республики Казахстан, Министерства внутренних дел Республики Казахстан, Комитета национальной безопасности (в т.ч. Пограничной службы КНБ) и Службы государственной охраны Республики Казахстан </w:t>
      </w:r>
    </w:p>
    <w:p w:rsidR="008A681D" w:rsidRPr="00260A18" w:rsidRDefault="008A681D" w:rsidP="003D43D5">
      <w:pPr>
        <w:spacing w:after="0" w:line="240" w:lineRule="auto"/>
        <w:jc w:val="center"/>
        <w:outlineLvl w:val="1"/>
        <w:rPr>
          <w:rFonts w:ascii="Arial" w:eastAsia="Times New Roman" w:hAnsi="Arial" w:cs="Arial"/>
          <w:bCs/>
          <w:sz w:val="28"/>
          <w:szCs w:val="36"/>
        </w:rPr>
      </w:pPr>
    </w:p>
    <w:p w:rsidR="008A681D" w:rsidRPr="00260A18" w:rsidRDefault="008A681D" w:rsidP="003D43D5">
      <w:pPr>
        <w:spacing w:after="0" w:line="240" w:lineRule="auto"/>
        <w:ind w:firstLine="709"/>
        <w:jc w:val="both"/>
        <w:outlineLvl w:val="1"/>
        <w:rPr>
          <w:rFonts w:ascii="Times New Roman" w:eastAsia="Times New Roman" w:hAnsi="Times New Roman"/>
          <w:sz w:val="28"/>
          <w:szCs w:val="24"/>
          <w:lang w:val="kk-KZ"/>
        </w:rPr>
      </w:pPr>
      <w:r w:rsidRPr="00260A18">
        <w:rPr>
          <w:rFonts w:ascii="Times New Roman" w:eastAsia="Times New Roman" w:hAnsi="Times New Roman"/>
          <w:b/>
          <w:sz w:val="28"/>
          <w:szCs w:val="24"/>
        </w:rPr>
        <w:t>Цель:</w:t>
      </w:r>
      <w:r w:rsidRPr="00260A18">
        <w:rPr>
          <w:rFonts w:ascii="Times New Roman" w:eastAsia="Times New Roman" w:hAnsi="Times New Roman"/>
          <w:sz w:val="28"/>
          <w:szCs w:val="24"/>
        </w:rPr>
        <w:t xml:space="preserve"> снижение риска заражения </w:t>
      </w:r>
      <w:r w:rsidR="00D43A9F" w:rsidRPr="00260A18">
        <w:rPr>
          <w:rFonts w:ascii="Times New Roman" w:hAnsi="Times New Roman"/>
          <w:sz w:val="28"/>
          <w:szCs w:val="28"/>
        </w:rPr>
        <w:t>COVID</w:t>
      </w:r>
      <w:r w:rsidR="00D43A9F" w:rsidRPr="00260A18">
        <w:rPr>
          <w:rFonts w:ascii="Times New Roman" w:hAnsi="Times New Roman"/>
          <w:sz w:val="28"/>
          <w:szCs w:val="28"/>
        </w:rPr>
        <w:noBreakHyphen/>
        <w:t>19</w:t>
      </w:r>
      <w:r w:rsidRPr="00260A18">
        <w:rPr>
          <w:rFonts w:ascii="Times New Roman" w:eastAsia="Times New Roman" w:hAnsi="Times New Roman"/>
          <w:sz w:val="28"/>
          <w:szCs w:val="24"/>
        </w:rPr>
        <w:t xml:space="preserve"> путем сокращения перемещения и взаимодействия по снижению риска распространения </w:t>
      </w:r>
      <w:r w:rsidR="00D43A9F" w:rsidRPr="00260A18">
        <w:rPr>
          <w:rFonts w:ascii="Times New Roman" w:hAnsi="Times New Roman"/>
          <w:sz w:val="28"/>
          <w:szCs w:val="28"/>
        </w:rPr>
        <w:t>COVID</w:t>
      </w:r>
      <w:r w:rsidR="00D43A9F" w:rsidRPr="00260A18">
        <w:rPr>
          <w:rFonts w:ascii="Times New Roman" w:hAnsi="Times New Roman"/>
          <w:sz w:val="28"/>
          <w:szCs w:val="28"/>
        </w:rPr>
        <w:noBreakHyphen/>
        <w:t xml:space="preserve">19 </w:t>
      </w:r>
      <w:r w:rsidRPr="00260A18">
        <w:rPr>
          <w:rFonts w:ascii="Times New Roman" w:eastAsia="Times New Roman" w:hAnsi="Times New Roman"/>
          <w:sz w:val="28"/>
          <w:szCs w:val="24"/>
        </w:rPr>
        <w:t>среди личного состава (в т.ч. гражданского персонала) Министерства обороны Республики Казахстан, Министерства внутренних дел Республики Казахстан, Комитета национальной безопасности (в т.ч. Пограничной службы КНБ) и</w:t>
      </w:r>
      <w:r w:rsidRPr="00260A18">
        <w:rPr>
          <w:rFonts w:ascii="Times New Roman" w:eastAsia="Times New Roman" w:hAnsi="Times New Roman"/>
          <w:b/>
          <w:sz w:val="28"/>
          <w:szCs w:val="24"/>
        </w:rPr>
        <w:t xml:space="preserve"> </w:t>
      </w:r>
      <w:r w:rsidRPr="00260A18">
        <w:rPr>
          <w:rFonts w:ascii="Times New Roman" w:eastAsia="Times New Roman" w:hAnsi="Times New Roman"/>
          <w:sz w:val="28"/>
          <w:szCs w:val="24"/>
        </w:rPr>
        <w:t xml:space="preserve">Службы государственной охраны Республики Казахстан (далее - </w:t>
      </w:r>
      <w:r w:rsidRPr="00260A18">
        <w:rPr>
          <w:rFonts w:ascii="Times New Roman" w:eastAsia="Times New Roman" w:hAnsi="Times New Roman"/>
          <w:sz w:val="28"/>
          <w:szCs w:val="24"/>
          <w:lang w:val="kk-KZ"/>
        </w:rPr>
        <w:t>силовые структуры).</w:t>
      </w:r>
    </w:p>
    <w:p w:rsidR="008A681D" w:rsidRPr="00260A18" w:rsidRDefault="008A681D" w:rsidP="003D43D5">
      <w:pPr>
        <w:tabs>
          <w:tab w:val="left" w:pos="1920"/>
        </w:tabs>
        <w:spacing w:after="0" w:line="240" w:lineRule="auto"/>
        <w:ind w:firstLine="709"/>
        <w:rPr>
          <w:rFonts w:ascii="Times New Roman" w:eastAsia="Times New Roman" w:hAnsi="Times New Roman"/>
          <w:sz w:val="28"/>
          <w:szCs w:val="24"/>
          <w:lang w:val="kk-KZ"/>
        </w:rPr>
      </w:pPr>
      <w:r w:rsidRPr="00260A18">
        <w:rPr>
          <w:rFonts w:ascii="Times New Roman" w:eastAsia="Times New Roman" w:hAnsi="Times New Roman"/>
          <w:sz w:val="28"/>
          <w:szCs w:val="24"/>
          <w:lang w:val="kk-KZ"/>
        </w:rPr>
        <w:tab/>
      </w:r>
    </w:p>
    <w:p w:rsidR="008A681D" w:rsidRPr="00260A18" w:rsidRDefault="008A681D" w:rsidP="00463055">
      <w:pPr>
        <w:pStyle w:val="a3"/>
        <w:numPr>
          <w:ilvl w:val="0"/>
          <w:numId w:val="103"/>
        </w:numPr>
        <w:tabs>
          <w:tab w:val="left" w:pos="426"/>
          <w:tab w:val="left" w:pos="993"/>
        </w:tabs>
        <w:spacing w:after="0" w:line="240" w:lineRule="auto"/>
        <w:ind w:left="0" w:firstLine="709"/>
        <w:jc w:val="both"/>
        <w:rPr>
          <w:rFonts w:ascii="Times New Roman" w:eastAsia="Times New Roman" w:hAnsi="Times New Roman"/>
          <w:b/>
          <w:sz w:val="28"/>
          <w:szCs w:val="24"/>
          <w:lang w:eastAsia="ru-RU"/>
        </w:rPr>
      </w:pPr>
      <w:r w:rsidRPr="00260A18">
        <w:rPr>
          <w:rFonts w:ascii="Times New Roman" w:eastAsia="Times New Roman" w:hAnsi="Times New Roman"/>
          <w:b/>
          <w:sz w:val="28"/>
          <w:szCs w:val="24"/>
          <w:lang w:eastAsia="ru-RU"/>
        </w:rPr>
        <w:t>Организационные мероприятия:</w:t>
      </w:r>
    </w:p>
    <w:p w:rsidR="008A681D" w:rsidRPr="00260A18" w:rsidRDefault="008A681D" w:rsidP="00463055">
      <w:pPr>
        <w:pStyle w:val="a3"/>
        <w:numPr>
          <w:ilvl w:val="1"/>
          <w:numId w:val="103"/>
        </w:numPr>
        <w:tabs>
          <w:tab w:val="left" w:pos="993"/>
        </w:tabs>
        <w:spacing w:after="0" w:line="240" w:lineRule="auto"/>
        <w:ind w:left="0" w:firstLine="709"/>
        <w:jc w:val="both"/>
        <w:rPr>
          <w:rFonts w:ascii="Times New Roman" w:eastAsia="Times New Roman" w:hAnsi="Times New Roman"/>
          <w:sz w:val="28"/>
          <w:szCs w:val="24"/>
          <w:lang w:eastAsia="ru-RU"/>
        </w:rPr>
      </w:pPr>
      <w:r w:rsidRPr="00260A18">
        <w:rPr>
          <w:rFonts w:ascii="Times New Roman" w:eastAsia="Times New Roman" w:hAnsi="Times New Roman"/>
          <w:sz w:val="28"/>
          <w:szCs w:val="24"/>
          <w:lang w:eastAsia="ru-RU"/>
        </w:rPr>
        <w:t>закрытие контрольно-пропускного пункта (далее - КПП) для посещения ведомственных объектов посторонними лицами;</w:t>
      </w:r>
    </w:p>
    <w:p w:rsidR="008A681D" w:rsidRPr="00260A18" w:rsidRDefault="008A681D" w:rsidP="00463055">
      <w:pPr>
        <w:pStyle w:val="a3"/>
        <w:numPr>
          <w:ilvl w:val="1"/>
          <w:numId w:val="103"/>
        </w:numPr>
        <w:tabs>
          <w:tab w:val="left" w:pos="993"/>
        </w:tabs>
        <w:spacing w:after="0" w:line="240" w:lineRule="auto"/>
        <w:ind w:left="0" w:firstLine="709"/>
        <w:jc w:val="both"/>
        <w:rPr>
          <w:rFonts w:ascii="Times New Roman" w:eastAsia="Times New Roman" w:hAnsi="Times New Roman"/>
          <w:sz w:val="28"/>
          <w:szCs w:val="24"/>
          <w:lang w:eastAsia="ru-RU"/>
        </w:rPr>
      </w:pPr>
      <w:r w:rsidRPr="00260A18">
        <w:rPr>
          <w:rFonts w:ascii="Times New Roman" w:eastAsia="Times New Roman" w:hAnsi="Times New Roman"/>
          <w:sz w:val="28"/>
          <w:szCs w:val="24"/>
          <w:lang w:eastAsia="ru-RU"/>
        </w:rPr>
        <w:t>обеспечение доступа личного состава на объекты по электронным бесконтактным пропускам, в том числе привлеченных в сфере оказания услуг (банно-прачечного обслуживания, парикмахерские, продуктовые магазины, буфеты и т.д.), включая выходные и праздничные дни;</w:t>
      </w:r>
    </w:p>
    <w:p w:rsidR="008A681D" w:rsidRPr="00260A18" w:rsidRDefault="008A681D" w:rsidP="00463055">
      <w:pPr>
        <w:pStyle w:val="a3"/>
        <w:numPr>
          <w:ilvl w:val="1"/>
          <w:numId w:val="103"/>
        </w:numPr>
        <w:tabs>
          <w:tab w:val="left" w:pos="993"/>
        </w:tabs>
        <w:spacing w:after="0" w:line="240" w:lineRule="auto"/>
        <w:ind w:left="0" w:firstLine="709"/>
        <w:jc w:val="both"/>
        <w:rPr>
          <w:rFonts w:ascii="Times New Roman" w:eastAsia="Times New Roman" w:hAnsi="Times New Roman"/>
          <w:sz w:val="28"/>
          <w:szCs w:val="24"/>
          <w:lang w:eastAsia="ru-RU"/>
        </w:rPr>
      </w:pPr>
      <w:r w:rsidRPr="00260A18">
        <w:rPr>
          <w:rFonts w:ascii="Times New Roman" w:eastAsia="Times New Roman" w:hAnsi="Times New Roman"/>
          <w:sz w:val="28"/>
          <w:szCs w:val="24"/>
          <w:lang w:val="kk-KZ" w:eastAsia="ru-RU"/>
        </w:rPr>
        <w:t>формирование списка действующего личного состава с указанием адреса проживания, контактных телефонов, ФИО всех членов семьи, мест работы членов семьи;</w:t>
      </w:r>
    </w:p>
    <w:p w:rsidR="008A681D" w:rsidRPr="00260A18" w:rsidRDefault="008A681D" w:rsidP="00463055">
      <w:pPr>
        <w:pStyle w:val="a3"/>
        <w:numPr>
          <w:ilvl w:val="1"/>
          <w:numId w:val="103"/>
        </w:numPr>
        <w:tabs>
          <w:tab w:val="left" w:pos="993"/>
        </w:tabs>
        <w:spacing w:after="0" w:line="240" w:lineRule="auto"/>
        <w:ind w:left="0" w:firstLine="709"/>
        <w:jc w:val="both"/>
        <w:rPr>
          <w:rFonts w:ascii="Times New Roman" w:eastAsia="Times New Roman" w:hAnsi="Times New Roman"/>
          <w:sz w:val="28"/>
          <w:szCs w:val="24"/>
          <w:lang w:eastAsia="ru-RU"/>
        </w:rPr>
      </w:pPr>
      <w:r w:rsidRPr="00260A18">
        <w:rPr>
          <w:rFonts w:ascii="Times New Roman" w:eastAsia="Times New Roman" w:hAnsi="Times New Roman"/>
          <w:sz w:val="28"/>
          <w:szCs w:val="24"/>
          <w:lang w:eastAsia="ru-RU"/>
        </w:rPr>
        <w:t xml:space="preserve">совершенствование действующего оперативного плана по реагированию на </w:t>
      </w:r>
      <w:r w:rsidR="00C059F8" w:rsidRPr="00260A18">
        <w:rPr>
          <w:rFonts w:ascii="Times New Roman" w:hAnsi="Times New Roman"/>
          <w:sz w:val="28"/>
          <w:szCs w:val="28"/>
        </w:rPr>
        <w:t>COVID</w:t>
      </w:r>
      <w:r w:rsidR="00C059F8" w:rsidRPr="00260A18">
        <w:rPr>
          <w:rFonts w:ascii="Times New Roman" w:hAnsi="Times New Roman"/>
          <w:sz w:val="28"/>
          <w:szCs w:val="28"/>
        </w:rPr>
        <w:noBreakHyphen/>
        <w:t>19</w:t>
      </w:r>
      <w:r w:rsidRPr="00260A18">
        <w:rPr>
          <w:rFonts w:ascii="Times New Roman" w:eastAsia="Times New Roman" w:hAnsi="Times New Roman"/>
          <w:sz w:val="28"/>
          <w:szCs w:val="24"/>
          <w:lang w:eastAsia="ru-RU"/>
        </w:rPr>
        <w:t xml:space="preserve">, предусматривая противоэпидемические, дезинфекционные мероприятия; </w:t>
      </w:r>
    </w:p>
    <w:p w:rsidR="008A681D" w:rsidRPr="00260A18" w:rsidRDefault="008A681D" w:rsidP="00463055">
      <w:pPr>
        <w:pStyle w:val="a3"/>
        <w:numPr>
          <w:ilvl w:val="1"/>
          <w:numId w:val="103"/>
        </w:numPr>
        <w:tabs>
          <w:tab w:val="left" w:pos="993"/>
        </w:tabs>
        <w:spacing w:after="0" w:line="240" w:lineRule="auto"/>
        <w:ind w:left="0" w:firstLine="709"/>
        <w:jc w:val="both"/>
        <w:rPr>
          <w:rFonts w:ascii="Times New Roman" w:eastAsia="Times New Roman" w:hAnsi="Times New Roman"/>
          <w:sz w:val="28"/>
          <w:szCs w:val="24"/>
          <w:lang w:eastAsia="ru-RU"/>
        </w:rPr>
      </w:pPr>
      <w:r w:rsidRPr="00260A18">
        <w:rPr>
          <w:rFonts w:ascii="Times New Roman" w:eastAsia="Times New Roman" w:hAnsi="Times New Roman"/>
          <w:sz w:val="28"/>
          <w:szCs w:val="24"/>
          <w:lang w:eastAsia="ru-RU"/>
        </w:rPr>
        <w:t>обновление схемы оповещения</w:t>
      </w:r>
      <w:r w:rsidRPr="00260A18">
        <w:rPr>
          <w:rFonts w:ascii="Times New Roman" w:eastAsia="Times New Roman" w:hAnsi="Times New Roman"/>
          <w:sz w:val="28"/>
          <w:szCs w:val="24"/>
          <w:lang w:val="kk-KZ" w:eastAsia="ru-RU"/>
        </w:rPr>
        <w:t xml:space="preserve">, с ознакомлением всех ответственных лиц, задействованных в противоэпидемических и профилактических мероприятиях в целях предупреждения заноса на объекты силовых структур и дальнейшего распространения </w:t>
      </w:r>
      <w:r w:rsidR="00C059F8" w:rsidRPr="00260A18">
        <w:rPr>
          <w:rFonts w:ascii="Times New Roman" w:hAnsi="Times New Roman"/>
          <w:sz w:val="28"/>
          <w:szCs w:val="28"/>
        </w:rPr>
        <w:t>COVID</w:t>
      </w:r>
      <w:r w:rsidR="00C059F8" w:rsidRPr="00260A18">
        <w:rPr>
          <w:rFonts w:ascii="Times New Roman" w:hAnsi="Times New Roman"/>
          <w:sz w:val="28"/>
          <w:szCs w:val="28"/>
        </w:rPr>
        <w:noBreakHyphen/>
        <w:t>19</w:t>
      </w:r>
      <w:r w:rsidRPr="00260A18">
        <w:rPr>
          <w:rFonts w:ascii="Times New Roman" w:eastAsia="Times New Roman" w:hAnsi="Times New Roman"/>
          <w:sz w:val="28"/>
          <w:szCs w:val="24"/>
          <w:lang w:val="kk-KZ" w:eastAsia="ru-RU"/>
        </w:rPr>
        <w:t>;</w:t>
      </w:r>
    </w:p>
    <w:p w:rsidR="008A681D" w:rsidRPr="00260A18" w:rsidRDefault="008A681D" w:rsidP="00463055">
      <w:pPr>
        <w:pStyle w:val="a3"/>
        <w:numPr>
          <w:ilvl w:val="1"/>
          <w:numId w:val="103"/>
        </w:numPr>
        <w:tabs>
          <w:tab w:val="left" w:pos="993"/>
        </w:tabs>
        <w:spacing w:after="0" w:line="240" w:lineRule="auto"/>
        <w:ind w:left="0" w:firstLine="709"/>
        <w:jc w:val="both"/>
        <w:rPr>
          <w:rFonts w:ascii="Times New Roman" w:eastAsia="Times New Roman" w:hAnsi="Times New Roman"/>
          <w:sz w:val="28"/>
          <w:szCs w:val="24"/>
          <w:lang w:eastAsia="ru-RU"/>
        </w:rPr>
      </w:pPr>
      <w:r w:rsidRPr="00260A18">
        <w:rPr>
          <w:rFonts w:ascii="Times New Roman" w:eastAsia="Times New Roman" w:hAnsi="Times New Roman"/>
          <w:sz w:val="28"/>
          <w:szCs w:val="24"/>
          <w:lang w:eastAsia="ru-RU"/>
        </w:rPr>
        <w:t xml:space="preserve">формирование списка безотлагательных мероприятий (в том числе международных и страновых мероприятий), со списком задействованных лиц личного состава, с обеспечением организации их предварительного карантина не менее 14 дней до проведения мероприятий и однократным лабораторным обследованием на </w:t>
      </w:r>
      <w:r w:rsidRPr="00260A18">
        <w:rPr>
          <w:rFonts w:ascii="Times New Roman" w:eastAsia="Times New Roman" w:hAnsi="Times New Roman"/>
          <w:sz w:val="28"/>
          <w:szCs w:val="24"/>
          <w:lang w:val="en-US" w:eastAsia="ru-RU"/>
        </w:rPr>
        <w:t>COVID</w:t>
      </w:r>
      <w:r w:rsidRPr="00260A18">
        <w:rPr>
          <w:rFonts w:ascii="Times New Roman" w:eastAsia="Times New Roman" w:hAnsi="Times New Roman"/>
          <w:sz w:val="28"/>
          <w:szCs w:val="24"/>
          <w:lang w:eastAsia="ru-RU"/>
        </w:rPr>
        <w:t>-19</w:t>
      </w:r>
      <w:r w:rsidRPr="00260A18">
        <w:rPr>
          <w:rFonts w:ascii="Times New Roman" w:eastAsia="Times New Roman" w:hAnsi="Times New Roman"/>
          <w:sz w:val="28"/>
          <w:szCs w:val="24"/>
          <w:lang w:val="kk-KZ" w:eastAsia="ru-RU"/>
        </w:rPr>
        <w:t xml:space="preserve"> за 4 дня до проведения или выезда в мероприятия</w:t>
      </w:r>
      <w:r w:rsidRPr="00260A18">
        <w:rPr>
          <w:rFonts w:ascii="Times New Roman" w:eastAsia="Times New Roman" w:hAnsi="Times New Roman"/>
          <w:sz w:val="28"/>
          <w:szCs w:val="24"/>
          <w:lang w:eastAsia="ru-RU"/>
        </w:rPr>
        <w:t>;</w:t>
      </w:r>
    </w:p>
    <w:p w:rsidR="008A681D" w:rsidRPr="00260A18" w:rsidRDefault="008A681D" w:rsidP="00463055">
      <w:pPr>
        <w:pStyle w:val="a3"/>
        <w:numPr>
          <w:ilvl w:val="1"/>
          <w:numId w:val="103"/>
        </w:numPr>
        <w:tabs>
          <w:tab w:val="left" w:pos="993"/>
        </w:tabs>
        <w:spacing w:after="0" w:line="240" w:lineRule="auto"/>
        <w:ind w:left="0" w:firstLine="709"/>
        <w:jc w:val="both"/>
        <w:rPr>
          <w:rFonts w:ascii="Times New Roman" w:eastAsia="Times New Roman" w:hAnsi="Times New Roman"/>
          <w:sz w:val="28"/>
          <w:szCs w:val="24"/>
          <w:lang w:eastAsia="ru-RU"/>
        </w:rPr>
      </w:pPr>
      <w:r w:rsidRPr="00260A18">
        <w:rPr>
          <w:rFonts w:ascii="Times New Roman" w:eastAsia="Times New Roman" w:hAnsi="Times New Roman"/>
          <w:sz w:val="28"/>
          <w:szCs w:val="24"/>
          <w:lang w:eastAsia="ru-RU"/>
        </w:rPr>
        <w:lastRenderedPageBreak/>
        <w:t>проведение удаленных совещаний для личного состава;</w:t>
      </w:r>
    </w:p>
    <w:p w:rsidR="008A681D" w:rsidRPr="00260A18" w:rsidRDefault="008A681D" w:rsidP="00463055">
      <w:pPr>
        <w:pStyle w:val="a3"/>
        <w:numPr>
          <w:ilvl w:val="1"/>
          <w:numId w:val="103"/>
        </w:numPr>
        <w:tabs>
          <w:tab w:val="left" w:pos="993"/>
        </w:tabs>
        <w:spacing w:after="0" w:line="240" w:lineRule="auto"/>
        <w:ind w:left="0" w:firstLine="709"/>
        <w:jc w:val="both"/>
        <w:rPr>
          <w:rFonts w:ascii="Times New Roman" w:eastAsia="Times New Roman" w:hAnsi="Times New Roman"/>
          <w:sz w:val="28"/>
          <w:szCs w:val="24"/>
          <w:lang w:eastAsia="ru-RU"/>
        </w:rPr>
      </w:pPr>
      <w:r w:rsidRPr="00260A18">
        <w:rPr>
          <w:rFonts w:ascii="Times New Roman" w:hAnsi="Times New Roman"/>
          <w:sz w:val="28"/>
          <w:szCs w:val="28"/>
        </w:rPr>
        <w:t xml:space="preserve">перевод на дистанционную работу лиц гражданского персонала; </w:t>
      </w:r>
      <w:r w:rsidRPr="00260A18">
        <w:rPr>
          <w:rFonts w:ascii="Times New Roman" w:eastAsia="Times New Roman" w:hAnsi="Times New Roman"/>
          <w:sz w:val="28"/>
          <w:szCs w:val="24"/>
          <w:lang w:eastAsia="ru-RU"/>
        </w:rPr>
        <w:t xml:space="preserve">  </w:t>
      </w:r>
    </w:p>
    <w:p w:rsidR="008A681D" w:rsidRPr="00260A18" w:rsidRDefault="008A681D" w:rsidP="00463055">
      <w:pPr>
        <w:pStyle w:val="a3"/>
        <w:numPr>
          <w:ilvl w:val="1"/>
          <w:numId w:val="103"/>
        </w:numPr>
        <w:tabs>
          <w:tab w:val="left" w:pos="993"/>
        </w:tabs>
        <w:spacing w:after="0" w:line="240" w:lineRule="auto"/>
        <w:ind w:left="0" w:firstLine="709"/>
        <w:jc w:val="both"/>
        <w:rPr>
          <w:rFonts w:ascii="Times New Roman" w:eastAsia="Times New Roman" w:hAnsi="Times New Roman"/>
          <w:sz w:val="28"/>
          <w:szCs w:val="24"/>
          <w:lang w:eastAsia="ru-RU"/>
        </w:rPr>
      </w:pPr>
      <w:r w:rsidRPr="00260A18">
        <w:rPr>
          <w:rFonts w:ascii="Times New Roman" w:eastAsia="Times New Roman" w:hAnsi="Times New Roman"/>
          <w:sz w:val="28"/>
          <w:szCs w:val="24"/>
          <w:lang w:eastAsia="ru-RU"/>
        </w:rPr>
        <w:t xml:space="preserve">формирование списка консультантов (по согласованию) из числа медицинских работников территориальных органов: управлений здравоохранения и Комитета по контролю качества и безопасности товаров и услуг, кафедр инфекционных заболеваний высших учебных заведений с указанием их ФИО, должностей, мест работы и контактных  для организации удаленных консультации при возникновений у личного состава и гражданского персонала признаков и симптомов </w:t>
      </w:r>
      <w:r w:rsidR="00F9758A" w:rsidRPr="00260A18">
        <w:rPr>
          <w:rFonts w:ascii="Times New Roman" w:eastAsia="+mn-ea" w:hAnsi="Times New Roman"/>
          <w:kern w:val="24"/>
          <w:sz w:val="28"/>
          <w:szCs w:val="28"/>
          <w:lang w:val="en-US"/>
        </w:rPr>
        <w:t>COVID</w:t>
      </w:r>
      <w:r w:rsidR="00F9758A" w:rsidRPr="00260A18">
        <w:rPr>
          <w:rFonts w:ascii="Times New Roman" w:eastAsia="+mn-ea" w:hAnsi="Times New Roman"/>
          <w:kern w:val="24"/>
          <w:sz w:val="28"/>
          <w:szCs w:val="28"/>
        </w:rPr>
        <w:t>-19</w:t>
      </w:r>
      <w:r w:rsidRPr="00260A18">
        <w:rPr>
          <w:rFonts w:ascii="Times New Roman" w:eastAsia="Times New Roman" w:hAnsi="Times New Roman"/>
          <w:sz w:val="28"/>
          <w:szCs w:val="24"/>
          <w:lang w:eastAsia="ru-RU"/>
        </w:rPr>
        <w:t xml:space="preserve"> и решения вопросов изоляции, госпитализации и транспортировки с инфекционные, провизорные стационары на территориях;</w:t>
      </w:r>
    </w:p>
    <w:p w:rsidR="008A681D" w:rsidRPr="00260A18" w:rsidRDefault="008A681D" w:rsidP="00463055">
      <w:pPr>
        <w:pStyle w:val="a3"/>
        <w:numPr>
          <w:ilvl w:val="1"/>
          <w:numId w:val="103"/>
        </w:numPr>
        <w:tabs>
          <w:tab w:val="left" w:pos="1134"/>
        </w:tabs>
        <w:spacing w:after="0" w:line="240" w:lineRule="auto"/>
        <w:ind w:left="0" w:firstLine="709"/>
        <w:jc w:val="both"/>
        <w:rPr>
          <w:rFonts w:ascii="Times New Roman" w:eastAsia="Times New Roman" w:hAnsi="Times New Roman"/>
          <w:sz w:val="28"/>
          <w:szCs w:val="24"/>
          <w:lang w:eastAsia="ru-RU"/>
        </w:rPr>
      </w:pPr>
      <w:r w:rsidRPr="00260A18">
        <w:rPr>
          <w:rFonts w:ascii="Times New Roman" w:eastAsia="Times New Roman" w:hAnsi="Times New Roman"/>
          <w:sz w:val="28"/>
          <w:szCs w:val="24"/>
          <w:lang w:eastAsia="ru-RU"/>
        </w:rPr>
        <w:t xml:space="preserve">актуализация порядка взаимодействия медицинской службы силовых структур и их подразделений с территориальными управлениями здравоохранения и Департаментами Комитета контроля качества и безопасности товаров и услуг в рамках организации и проведения удаленных консультации, организации и проведения противоэпидемических мероприятий по недопущению завоза и распространения среди личного состава силовых структур, в том числе по предоставлению уведомления о подозрительном и/или вероятном случаев </w:t>
      </w:r>
      <w:r w:rsidR="00D43A9F" w:rsidRPr="00260A18">
        <w:rPr>
          <w:rFonts w:ascii="Times New Roman" w:hAnsi="Times New Roman"/>
          <w:sz w:val="28"/>
          <w:szCs w:val="28"/>
        </w:rPr>
        <w:t>COVID</w:t>
      </w:r>
      <w:r w:rsidR="00D43A9F" w:rsidRPr="00260A18">
        <w:rPr>
          <w:rFonts w:ascii="Times New Roman" w:hAnsi="Times New Roman"/>
          <w:sz w:val="28"/>
          <w:szCs w:val="28"/>
        </w:rPr>
        <w:noBreakHyphen/>
        <w:t>19</w:t>
      </w:r>
      <w:r w:rsidRPr="00260A18">
        <w:rPr>
          <w:rFonts w:ascii="Times New Roman" w:eastAsia="Times New Roman" w:hAnsi="Times New Roman"/>
          <w:sz w:val="28"/>
          <w:szCs w:val="24"/>
          <w:lang w:eastAsia="ru-RU"/>
        </w:rPr>
        <w:t>;</w:t>
      </w:r>
    </w:p>
    <w:p w:rsidR="008A681D" w:rsidRPr="00260A18" w:rsidRDefault="008A681D" w:rsidP="00463055">
      <w:pPr>
        <w:pStyle w:val="a3"/>
        <w:numPr>
          <w:ilvl w:val="1"/>
          <w:numId w:val="103"/>
        </w:numPr>
        <w:tabs>
          <w:tab w:val="left" w:pos="1134"/>
        </w:tabs>
        <w:spacing w:after="0" w:line="240" w:lineRule="auto"/>
        <w:ind w:left="0" w:firstLine="709"/>
        <w:jc w:val="both"/>
        <w:rPr>
          <w:rFonts w:ascii="Times New Roman" w:eastAsia="Times New Roman" w:hAnsi="Times New Roman"/>
          <w:sz w:val="28"/>
          <w:szCs w:val="24"/>
          <w:lang w:eastAsia="ru-RU"/>
        </w:rPr>
      </w:pPr>
      <w:r w:rsidRPr="00260A18">
        <w:rPr>
          <w:rFonts w:ascii="Times New Roman" w:eastAsia="Times New Roman" w:hAnsi="Times New Roman"/>
          <w:sz w:val="28"/>
          <w:szCs w:val="24"/>
          <w:lang w:eastAsia="ru-RU"/>
        </w:rPr>
        <w:t xml:space="preserve">разработка плана и графика по организации питания личного состава и гражданского персонала с </w:t>
      </w:r>
      <w:r w:rsidRPr="00260A18">
        <w:rPr>
          <w:rFonts w:ascii="Times New Roman" w:eastAsia="Times New Roman" w:hAnsi="Times New Roman"/>
          <w:sz w:val="28"/>
          <w:szCs w:val="28"/>
          <w:lang w:eastAsia="ru-RU"/>
        </w:rPr>
        <w:t xml:space="preserve">соблюдением изоляции между подразделениями, </w:t>
      </w:r>
      <w:r w:rsidRPr="00260A18">
        <w:rPr>
          <w:rFonts w:ascii="Times New Roman" w:hAnsi="Times New Roman"/>
          <w:sz w:val="28"/>
          <w:szCs w:val="28"/>
          <w:shd w:val="clear" w:color="auto" w:fill="FFFFFF"/>
        </w:rPr>
        <w:t>с</w:t>
      </w:r>
      <w:r w:rsidRPr="00260A18">
        <w:rPr>
          <w:rFonts w:ascii="Times New Roman" w:eastAsia="Times New Roman" w:hAnsi="Times New Roman"/>
          <w:sz w:val="28"/>
          <w:szCs w:val="28"/>
          <w:lang w:eastAsia="ru-RU"/>
        </w:rPr>
        <w:t xml:space="preserve"> </w:t>
      </w:r>
      <w:r w:rsidRPr="00260A18">
        <w:rPr>
          <w:rFonts w:ascii="Times New Roman" w:hAnsi="Times New Roman"/>
          <w:sz w:val="28"/>
          <w:szCs w:val="28"/>
        </w:rPr>
        <w:t>соблюдением расстояния между столами подразделении не менее 2 метров и контроль их соблюдения;</w:t>
      </w:r>
    </w:p>
    <w:p w:rsidR="008A681D" w:rsidRPr="00260A18" w:rsidRDefault="008A681D" w:rsidP="00463055">
      <w:pPr>
        <w:pStyle w:val="a3"/>
        <w:numPr>
          <w:ilvl w:val="1"/>
          <w:numId w:val="103"/>
        </w:numPr>
        <w:tabs>
          <w:tab w:val="left" w:pos="1134"/>
        </w:tabs>
        <w:spacing w:after="0" w:line="240" w:lineRule="auto"/>
        <w:ind w:left="0" w:firstLine="709"/>
        <w:jc w:val="both"/>
        <w:rPr>
          <w:rFonts w:ascii="Times New Roman" w:eastAsia="Times New Roman" w:hAnsi="Times New Roman"/>
          <w:sz w:val="28"/>
          <w:szCs w:val="24"/>
          <w:lang w:eastAsia="ru-RU"/>
        </w:rPr>
      </w:pPr>
      <w:r w:rsidRPr="00260A18">
        <w:rPr>
          <w:rFonts w:ascii="Times New Roman" w:eastAsia="Times New Roman" w:hAnsi="Times New Roman"/>
          <w:sz w:val="28"/>
          <w:szCs w:val="24"/>
          <w:lang w:eastAsia="ru-RU"/>
        </w:rPr>
        <w:t>формирование графиков по организации пребывания личного состава в помещениях досуга - в казармах, банно-прачечного обслуживания и других местах общего пользования;</w:t>
      </w:r>
    </w:p>
    <w:p w:rsidR="008A681D" w:rsidRPr="00260A18" w:rsidRDefault="008A681D" w:rsidP="00463055">
      <w:pPr>
        <w:pStyle w:val="a3"/>
        <w:numPr>
          <w:ilvl w:val="1"/>
          <w:numId w:val="103"/>
        </w:numPr>
        <w:tabs>
          <w:tab w:val="left" w:pos="1134"/>
        </w:tabs>
        <w:spacing w:after="0" w:line="240" w:lineRule="auto"/>
        <w:ind w:left="0" w:firstLine="709"/>
        <w:jc w:val="both"/>
        <w:rPr>
          <w:rFonts w:ascii="Times New Roman" w:eastAsia="Times New Roman" w:hAnsi="Times New Roman"/>
          <w:sz w:val="28"/>
          <w:szCs w:val="24"/>
          <w:lang w:eastAsia="ru-RU"/>
        </w:rPr>
      </w:pPr>
      <w:r w:rsidRPr="00260A18">
        <w:rPr>
          <w:rFonts w:ascii="Times New Roman" w:eastAsia="Times New Roman" w:hAnsi="Times New Roman"/>
          <w:sz w:val="28"/>
          <w:szCs w:val="24"/>
          <w:lang w:eastAsia="ru-RU"/>
        </w:rPr>
        <w:t>обеспечение медицинского осмотра с термометрией личного состава, принимающих участие в организации и проведении противоэпидемических мероприятий на территориях, с указанием ФИО, подразделений, мест выезда/выхода, сроков и данных по ежедневному их медицинскому осмотру после посещения общественных мест (блокпосты, патрулируемые территории и т.д.);</w:t>
      </w:r>
    </w:p>
    <w:p w:rsidR="008A681D" w:rsidRPr="00260A18" w:rsidRDefault="008A681D" w:rsidP="00463055">
      <w:pPr>
        <w:pStyle w:val="a3"/>
        <w:numPr>
          <w:ilvl w:val="1"/>
          <w:numId w:val="103"/>
        </w:numPr>
        <w:tabs>
          <w:tab w:val="left" w:pos="1134"/>
        </w:tabs>
        <w:spacing w:after="0" w:line="240" w:lineRule="auto"/>
        <w:ind w:left="0" w:firstLine="709"/>
        <w:jc w:val="both"/>
        <w:rPr>
          <w:rFonts w:ascii="Times New Roman" w:eastAsia="Times New Roman" w:hAnsi="Times New Roman"/>
          <w:sz w:val="28"/>
          <w:szCs w:val="24"/>
          <w:lang w:eastAsia="ru-RU"/>
        </w:rPr>
      </w:pPr>
      <w:r w:rsidRPr="00260A18">
        <w:rPr>
          <w:rFonts w:ascii="Times New Roman" w:eastAsia="Times New Roman" w:hAnsi="Times New Roman"/>
          <w:sz w:val="28"/>
          <w:szCs w:val="24"/>
          <w:lang w:eastAsia="ru-RU"/>
        </w:rPr>
        <w:t>организация изоляции прибывающих из карантинных зон в военно-медицинских подразделениях со сроком не менее 14 суток при отсутствии условий на дому;</w:t>
      </w:r>
    </w:p>
    <w:p w:rsidR="008A681D" w:rsidRPr="00260A18" w:rsidRDefault="008A681D" w:rsidP="00463055">
      <w:pPr>
        <w:pStyle w:val="a3"/>
        <w:numPr>
          <w:ilvl w:val="1"/>
          <w:numId w:val="103"/>
        </w:numPr>
        <w:tabs>
          <w:tab w:val="left" w:pos="1134"/>
        </w:tabs>
        <w:spacing w:after="0" w:line="240" w:lineRule="auto"/>
        <w:ind w:left="0" w:firstLine="709"/>
        <w:jc w:val="both"/>
        <w:rPr>
          <w:rFonts w:ascii="Times New Roman" w:eastAsia="Times New Roman" w:hAnsi="Times New Roman"/>
          <w:sz w:val="28"/>
          <w:szCs w:val="28"/>
          <w:lang w:eastAsia="ru-RU"/>
        </w:rPr>
      </w:pPr>
      <w:r w:rsidRPr="00260A18">
        <w:rPr>
          <w:rFonts w:ascii="Times New Roman" w:eastAsia="Times New Roman" w:hAnsi="Times New Roman"/>
          <w:kern w:val="24"/>
          <w:sz w:val="28"/>
          <w:szCs w:val="28"/>
        </w:rPr>
        <w:t>обеспечение усиленного санитарно-</w:t>
      </w:r>
      <w:r w:rsidRPr="00260A18">
        <w:rPr>
          <w:rFonts w:ascii="Times New Roman" w:hAnsi="Times New Roman"/>
          <w:sz w:val="28"/>
          <w:szCs w:val="28"/>
        </w:rPr>
        <w:t>дезинфекционного режима</w:t>
      </w:r>
      <w:r w:rsidRPr="00260A18">
        <w:rPr>
          <w:rFonts w:ascii="Times New Roman" w:eastAsia="Times New Roman" w:hAnsi="Times New Roman"/>
          <w:kern w:val="24"/>
          <w:sz w:val="28"/>
          <w:szCs w:val="28"/>
        </w:rPr>
        <w:t xml:space="preserve"> </w:t>
      </w:r>
      <w:r w:rsidRPr="00260A18">
        <w:rPr>
          <w:rFonts w:ascii="Times New Roman" w:hAnsi="Times New Roman"/>
          <w:sz w:val="28"/>
          <w:szCs w:val="28"/>
        </w:rPr>
        <w:t xml:space="preserve">(условий для мытья рук, обработка поверхностей не реже двух раз в день, влажная уборка с применением дезинфекционных средств, проветривание) </w:t>
      </w:r>
      <w:r w:rsidRPr="00260A18">
        <w:rPr>
          <w:rFonts w:ascii="Times New Roman" w:eastAsia="Times New Roman" w:hAnsi="Times New Roman"/>
          <w:kern w:val="24"/>
          <w:sz w:val="28"/>
          <w:szCs w:val="28"/>
        </w:rPr>
        <w:t xml:space="preserve">на объектах массового пребывания и </w:t>
      </w:r>
      <w:r w:rsidRPr="00260A18">
        <w:rPr>
          <w:rFonts w:ascii="Times New Roman" w:hAnsi="Times New Roman"/>
          <w:sz w:val="28"/>
          <w:szCs w:val="28"/>
        </w:rPr>
        <w:t>жизнеобеспечения</w:t>
      </w:r>
      <w:r w:rsidRPr="00260A18">
        <w:rPr>
          <w:rFonts w:ascii="Times New Roman" w:eastAsia="Times New Roman" w:hAnsi="Times New Roman"/>
          <w:kern w:val="24"/>
          <w:sz w:val="28"/>
          <w:szCs w:val="28"/>
        </w:rPr>
        <w:t xml:space="preserve"> (казармы, учебные классы, служебные помещения, столовая, </w:t>
      </w:r>
      <w:r w:rsidRPr="00260A18">
        <w:rPr>
          <w:rFonts w:ascii="Times New Roman" w:eastAsia="Times New Roman" w:hAnsi="Times New Roman"/>
          <w:sz w:val="28"/>
          <w:szCs w:val="24"/>
          <w:lang w:eastAsia="ru-RU"/>
        </w:rPr>
        <w:t>банно-прачечного обслуживания</w:t>
      </w:r>
      <w:r w:rsidRPr="00260A18">
        <w:rPr>
          <w:rFonts w:ascii="Times New Roman" w:eastAsia="Times New Roman" w:hAnsi="Times New Roman"/>
          <w:kern w:val="24"/>
          <w:sz w:val="28"/>
          <w:szCs w:val="28"/>
        </w:rPr>
        <w:t>, парикмахерские и т.д.), с проведением о</w:t>
      </w:r>
      <w:r w:rsidRPr="00260A18">
        <w:rPr>
          <w:rFonts w:ascii="Times New Roman" w:hAnsi="Times New Roman"/>
          <w:sz w:val="28"/>
          <w:szCs w:val="28"/>
        </w:rPr>
        <w:t>бработки согласно приложению 3 к настоящему постановлению;</w:t>
      </w:r>
    </w:p>
    <w:p w:rsidR="008A681D" w:rsidRPr="00260A18" w:rsidRDefault="008A681D" w:rsidP="00463055">
      <w:pPr>
        <w:pStyle w:val="a3"/>
        <w:numPr>
          <w:ilvl w:val="1"/>
          <w:numId w:val="103"/>
        </w:numPr>
        <w:tabs>
          <w:tab w:val="left" w:pos="1134"/>
        </w:tabs>
        <w:spacing w:after="0" w:line="240" w:lineRule="auto"/>
        <w:ind w:left="0" w:firstLine="709"/>
        <w:jc w:val="both"/>
        <w:rPr>
          <w:rFonts w:ascii="Times New Roman" w:eastAsia="Times New Roman" w:hAnsi="Times New Roman"/>
          <w:sz w:val="28"/>
          <w:szCs w:val="28"/>
          <w:lang w:eastAsia="ru-RU"/>
        </w:rPr>
      </w:pPr>
      <w:r w:rsidRPr="00260A18">
        <w:rPr>
          <w:rFonts w:ascii="Times New Roman" w:eastAsia="Times New Roman" w:hAnsi="Times New Roman"/>
          <w:sz w:val="28"/>
          <w:szCs w:val="24"/>
          <w:lang w:eastAsia="ru-RU"/>
        </w:rPr>
        <w:t xml:space="preserve">развертывание медицинских постов на КПП для своевременного выявления больных с признаками острых респираторных инфекций (в том </w:t>
      </w:r>
      <w:r w:rsidRPr="00260A18">
        <w:rPr>
          <w:rFonts w:ascii="Times New Roman" w:eastAsia="Times New Roman" w:hAnsi="Times New Roman"/>
          <w:sz w:val="28"/>
          <w:szCs w:val="24"/>
          <w:lang w:eastAsia="ru-RU"/>
        </w:rPr>
        <w:lastRenderedPageBreak/>
        <w:t xml:space="preserve">числе </w:t>
      </w:r>
      <w:r w:rsidR="00D43A9F" w:rsidRPr="00260A18">
        <w:rPr>
          <w:rFonts w:ascii="Times New Roman" w:hAnsi="Times New Roman"/>
          <w:sz w:val="28"/>
          <w:szCs w:val="28"/>
        </w:rPr>
        <w:t>COVID</w:t>
      </w:r>
      <w:r w:rsidR="00D43A9F" w:rsidRPr="00260A18">
        <w:rPr>
          <w:rFonts w:ascii="Times New Roman" w:hAnsi="Times New Roman"/>
          <w:sz w:val="28"/>
          <w:szCs w:val="28"/>
        </w:rPr>
        <w:noBreakHyphen/>
        <w:t>19</w:t>
      </w:r>
      <w:r w:rsidRPr="00260A18">
        <w:rPr>
          <w:rFonts w:ascii="Times New Roman" w:eastAsia="Times New Roman" w:hAnsi="Times New Roman"/>
          <w:sz w:val="28"/>
          <w:szCs w:val="24"/>
          <w:lang w:eastAsia="ru-RU"/>
        </w:rPr>
        <w:t xml:space="preserve">), с опросом и термометрией </w:t>
      </w:r>
      <w:r w:rsidRPr="00260A18">
        <w:rPr>
          <w:rFonts w:ascii="Times New Roman" w:hAnsi="Times New Roman"/>
          <w:sz w:val="28"/>
          <w:szCs w:val="28"/>
        </w:rPr>
        <w:t>средствами для дистанционного измерения температуры на КПП</w:t>
      </w:r>
      <w:r w:rsidRPr="00260A18">
        <w:rPr>
          <w:rFonts w:ascii="Times New Roman" w:eastAsia="Times New Roman" w:hAnsi="Times New Roman"/>
          <w:sz w:val="28"/>
          <w:szCs w:val="24"/>
          <w:lang w:eastAsia="ru-RU"/>
        </w:rPr>
        <w:t xml:space="preserve">; </w:t>
      </w:r>
    </w:p>
    <w:p w:rsidR="008A681D" w:rsidRPr="00260A18" w:rsidRDefault="008A681D" w:rsidP="00463055">
      <w:pPr>
        <w:pStyle w:val="a3"/>
        <w:numPr>
          <w:ilvl w:val="1"/>
          <w:numId w:val="103"/>
        </w:numPr>
        <w:tabs>
          <w:tab w:val="left" w:pos="1134"/>
        </w:tabs>
        <w:spacing w:after="0" w:line="240" w:lineRule="auto"/>
        <w:ind w:left="0" w:firstLine="709"/>
        <w:jc w:val="both"/>
        <w:rPr>
          <w:rFonts w:ascii="Times New Roman" w:eastAsia="Times New Roman" w:hAnsi="Times New Roman"/>
          <w:sz w:val="28"/>
          <w:szCs w:val="28"/>
          <w:lang w:eastAsia="ru-RU"/>
        </w:rPr>
      </w:pPr>
      <w:r w:rsidRPr="00260A18">
        <w:rPr>
          <w:rFonts w:ascii="Times New Roman" w:eastAsia="Times New Roman" w:hAnsi="Times New Roman"/>
          <w:sz w:val="28"/>
          <w:szCs w:val="24"/>
          <w:lang w:eastAsia="ru-RU"/>
        </w:rPr>
        <w:t>прием пациентов в медицинских организациях по жизненным показаниям;</w:t>
      </w:r>
    </w:p>
    <w:p w:rsidR="008A681D" w:rsidRPr="00260A18" w:rsidRDefault="008A681D" w:rsidP="00463055">
      <w:pPr>
        <w:pStyle w:val="a3"/>
        <w:numPr>
          <w:ilvl w:val="1"/>
          <w:numId w:val="103"/>
        </w:numPr>
        <w:tabs>
          <w:tab w:val="left" w:pos="1134"/>
        </w:tabs>
        <w:spacing w:after="0" w:line="240" w:lineRule="auto"/>
        <w:ind w:left="0" w:firstLine="709"/>
        <w:jc w:val="both"/>
        <w:rPr>
          <w:rFonts w:ascii="Times New Roman" w:eastAsia="Times New Roman" w:hAnsi="Times New Roman"/>
          <w:sz w:val="28"/>
          <w:szCs w:val="28"/>
          <w:lang w:eastAsia="ru-RU"/>
        </w:rPr>
      </w:pPr>
      <w:r w:rsidRPr="00260A18">
        <w:rPr>
          <w:rFonts w:ascii="Times New Roman" w:eastAsia="Times New Roman" w:hAnsi="Times New Roman"/>
          <w:sz w:val="28"/>
          <w:szCs w:val="24"/>
          <w:lang w:eastAsia="ru-RU"/>
        </w:rPr>
        <w:t xml:space="preserve">при наличии признаков </w:t>
      </w:r>
      <w:r w:rsidR="00D43A9F" w:rsidRPr="00260A18">
        <w:rPr>
          <w:rFonts w:ascii="Times New Roman" w:hAnsi="Times New Roman"/>
          <w:sz w:val="28"/>
          <w:szCs w:val="28"/>
        </w:rPr>
        <w:t>COVID</w:t>
      </w:r>
      <w:r w:rsidR="00D43A9F" w:rsidRPr="00260A18">
        <w:rPr>
          <w:rFonts w:ascii="Times New Roman" w:hAnsi="Times New Roman"/>
          <w:sz w:val="28"/>
          <w:szCs w:val="28"/>
        </w:rPr>
        <w:noBreakHyphen/>
        <w:t>19</w:t>
      </w:r>
      <w:r w:rsidRPr="00260A18">
        <w:rPr>
          <w:rFonts w:ascii="Times New Roman" w:eastAsia="Times New Roman" w:hAnsi="Times New Roman"/>
          <w:sz w:val="28"/>
          <w:szCs w:val="24"/>
          <w:lang w:eastAsia="ru-RU"/>
        </w:rPr>
        <w:t xml:space="preserve"> своевременно, в течение 2-х часов уведомление территориальных медицинских организаций и территориальных управлений Департаментов Комитета контроля качества и безопасности товаров и услуг для дальнейшей изоляции и транспортировки в провизорный или инфекционный стационары;</w:t>
      </w:r>
    </w:p>
    <w:p w:rsidR="008A681D" w:rsidRPr="00260A18" w:rsidRDefault="008A681D" w:rsidP="00463055">
      <w:pPr>
        <w:pStyle w:val="a3"/>
        <w:numPr>
          <w:ilvl w:val="1"/>
          <w:numId w:val="103"/>
        </w:numPr>
        <w:tabs>
          <w:tab w:val="left" w:pos="1134"/>
        </w:tabs>
        <w:spacing w:after="0" w:line="240" w:lineRule="auto"/>
        <w:ind w:left="0" w:firstLine="709"/>
        <w:jc w:val="both"/>
        <w:rPr>
          <w:rFonts w:ascii="Times New Roman" w:eastAsia="Times New Roman" w:hAnsi="Times New Roman"/>
          <w:sz w:val="28"/>
          <w:szCs w:val="24"/>
          <w:lang w:eastAsia="ru-RU"/>
        </w:rPr>
      </w:pPr>
      <w:r w:rsidRPr="00260A18">
        <w:rPr>
          <w:rFonts w:ascii="Times New Roman" w:eastAsia="Times New Roman" w:hAnsi="Times New Roman"/>
          <w:sz w:val="28"/>
          <w:szCs w:val="24"/>
          <w:lang w:eastAsia="ru-RU"/>
        </w:rPr>
        <w:t>организация дополнительных помещений (накопитель) для временного пребывания контактных лиц до установления окончательного диагноза, решения вопроса их изоляции в провизорный или инфекционный стационар;</w:t>
      </w:r>
    </w:p>
    <w:p w:rsidR="008A681D" w:rsidRPr="00260A18" w:rsidRDefault="008A681D" w:rsidP="00463055">
      <w:pPr>
        <w:pStyle w:val="a3"/>
        <w:numPr>
          <w:ilvl w:val="1"/>
          <w:numId w:val="103"/>
        </w:numPr>
        <w:tabs>
          <w:tab w:val="left" w:pos="1134"/>
        </w:tabs>
        <w:spacing w:after="0" w:line="240" w:lineRule="auto"/>
        <w:ind w:left="0" w:firstLine="709"/>
        <w:jc w:val="both"/>
        <w:rPr>
          <w:rFonts w:ascii="Times New Roman" w:eastAsia="Times New Roman" w:hAnsi="Times New Roman"/>
          <w:sz w:val="28"/>
          <w:szCs w:val="24"/>
          <w:lang w:eastAsia="ru-RU"/>
        </w:rPr>
      </w:pPr>
      <w:r w:rsidRPr="00260A18">
        <w:rPr>
          <w:rFonts w:ascii="Times New Roman" w:eastAsia="Times New Roman" w:hAnsi="Times New Roman"/>
          <w:sz w:val="28"/>
          <w:szCs w:val="24"/>
          <w:lang w:eastAsia="ru-RU"/>
        </w:rPr>
        <w:t>обеспечение частого проветривания всех помещений на объектах;</w:t>
      </w:r>
    </w:p>
    <w:p w:rsidR="008A681D" w:rsidRPr="00260A18" w:rsidRDefault="008A681D" w:rsidP="00463055">
      <w:pPr>
        <w:pStyle w:val="a3"/>
        <w:numPr>
          <w:ilvl w:val="1"/>
          <w:numId w:val="103"/>
        </w:numPr>
        <w:tabs>
          <w:tab w:val="left" w:pos="1134"/>
        </w:tabs>
        <w:spacing w:after="0" w:line="240" w:lineRule="auto"/>
        <w:ind w:left="0" w:firstLine="709"/>
        <w:jc w:val="both"/>
        <w:rPr>
          <w:rFonts w:ascii="Times New Roman" w:eastAsia="Times New Roman" w:hAnsi="Times New Roman"/>
          <w:sz w:val="28"/>
          <w:szCs w:val="24"/>
          <w:lang w:eastAsia="ru-RU"/>
        </w:rPr>
      </w:pPr>
      <w:r w:rsidRPr="00260A18">
        <w:rPr>
          <w:rFonts w:ascii="Times New Roman" w:eastAsia="Times New Roman" w:hAnsi="Times New Roman"/>
          <w:sz w:val="28"/>
          <w:szCs w:val="24"/>
          <w:lang w:eastAsia="ru-RU"/>
        </w:rPr>
        <w:t xml:space="preserve">проведение частой не менее 2-х раз в день влажной уборки в помещениях в отсутствие личного состава и гражданского персонала с применением дезинфицирующих средств (с обязательным протиранием дверных ручек, перил, других поверхностей в помещениях); </w:t>
      </w:r>
    </w:p>
    <w:p w:rsidR="008A681D" w:rsidRPr="00260A18" w:rsidRDefault="008A681D" w:rsidP="00463055">
      <w:pPr>
        <w:pStyle w:val="a3"/>
        <w:numPr>
          <w:ilvl w:val="1"/>
          <w:numId w:val="103"/>
        </w:numPr>
        <w:tabs>
          <w:tab w:val="left" w:pos="1134"/>
        </w:tabs>
        <w:spacing w:after="0" w:line="240" w:lineRule="auto"/>
        <w:ind w:left="0" w:firstLine="709"/>
        <w:jc w:val="both"/>
        <w:rPr>
          <w:rFonts w:ascii="Times New Roman" w:eastAsia="Times New Roman" w:hAnsi="Times New Roman"/>
          <w:sz w:val="28"/>
          <w:szCs w:val="24"/>
          <w:lang w:eastAsia="ru-RU"/>
        </w:rPr>
      </w:pPr>
      <w:r w:rsidRPr="00260A18">
        <w:rPr>
          <w:rFonts w:ascii="Times New Roman" w:hAnsi="Times New Roman"/>
          <w:sz w:val="28"/>
          <w:szCs w:val="28"/>
        </w:rPr>
        <w:t>запрещение всех видов мероприятий, в том числе военные, спортивные, зрелищные;</w:t>
      </w:r>
    </w:p>
    <w:p w:rsidR="008A681D" w:rsidRPr="00260A18" w:rsidRDefault="008A681D" w:rsidP="00463055">
      <w:pPr>
        <w:pStyle w:val="a3"/>
        <w:numPr>
          <w:ilvl w:val="1"/>
          <w:numId w:val="103"/>
        </w:numPr>
        <w:tabs>
          <w:tab w:val="left" w:pos="1134"/>
        </w:tabs>
        <w:spacing w:after="0" w:line="240" w:lineRule="auto"/>
        <w:ind w:left="0" w:firstLine="709"/>
        <w:jc w:val="both"/>
        <w:rPr>
          <w:rFonts w:ascii="Times New Roman" w:eastAsia="Times New Roman" w:hAnsi="Times New Roman"/>
          <w:sz w:val="28"/>
          <w:szCs w:val="28"/>
          <w:lang w:eastAsia="ru-RU"/>
        </w:rPr>
      </w:pPr>
      <w:r w:rsidRPr="00260A18">
        <w:rPr>
          <w:rFonts w:ascii="Times New Roman" w:eastAsia="Times New Roman" w:hAnsi="Times New Roman"/>
          <w:sz w:val="28"/>
          <w:szCs w:val="28"/>
          <w:lang w:eastAsia="ru-RU"/>
        </w:rPr>
        <w:t xml:space="preserve">проведение семинаров и инструктажей для личного состава </w:t>
      </w:r>
      <w:r w:rsidRPr="00260A18">
        <w:rPr>
          <w:rFonts w:ascii="Times New Roman" w:hAnsi="Times New Roman"/>
          <w:sz w:val="28"/>
          <w:szCs w:val="28"/>
        </w:rPr>
        <w:t>по вопросам профилактики COVID-19 медицинскими работниками ведомственных служб;</w:t>
      </w:r>
    </w:p>
    <w:p w:rsidR="008A681D" w:rsidRPr="00260A18" w:rsidRDefault="008A681D" w:rsidP="00463055">
      <w:pPr>
        <w:pStyle w:val="a3"/>
        <w:numPr>
          <w:ilvl w:val="1"/>
          <w:numId w:val="103"/>
        </w:numPr>
        <w:tabs>
          <w:tab w:val="left" w:pos="1134"/>
        </w:tabs>
        <w:spacing w:after="0" w:line="240" w:lineRule="auto"/>
        <w:ind w:left="0" w:firstLine="709"/>
        <w:jc w:val="both"/>
        <w:rPr>
          <w:rFonts w:ascii="Times New Roman" w:eastAsia="Times New Roman" w:hAnsi="Times New Roman"/>
          <w:sz w:val="28"/>
          <w:szCs w:val="28"/>
          <w:lang w:eastAsia="ru-RU"/>
        </w:rPr>
      </w:pPr>
      <w:r w:rsidRPr="00260A18">
        <w:rPr>
          <w:rFonts w:ascii="Times New Roman" w:hAnsi="Times New Roman"/>
          <w:sz w:val="28"/>
          <w:szCs w:val="28"/>
        </w:rPr>
        <w:t>обеспечение использования масок или респираторов высокой степени защиты медицинскими работниками и персоналом, действия которых связаны с осмотром, транспортировкой, работой в очаге, госпитализацией больных с подозрением на COVID-19;</w:t>
      </w:r>
    </w:p>
    <w:p w:rsidR="008A681D" w:rsidRPr="00260A18" w:rsidRDefault="008A681D" w:rsidP="00463055">
      <w:pPr>
        <w:pStyle w:val="a3"/>
        <w:numPr>
          <w:ilvl w:val="1"/>
          <w:numId w:val="103"/>
        </w:numPr>
        <w:tabs>
          <w:tab w:val="left" w:pos="1134"/>
        </w:tabs>
        <w:spacing w:after="0" w:line="240" w:lineRule="auto"/>
        <w:ind w:left="0" w:firstLine="709"/>
        <w:jc w:val="both"/>
        <w:rPr>
          <w:rFonts w:ascii="Times New Roman" w:eastAsia="Times New Roman" w:hAnsi="Times New Roman"/>
          <w:sz w:val="28"/>
          <w:szCs w:val="24"/>
          <w:lang w:eastAsia="ru-RU"/>
        </w:rPr>
      </w:pPr>
      <w:r w:rsidRPr="00260A18">
        <w:rPr>
          <w:rFonts w:ascii="Times New Roman" w:eastAsia="Times New Roman" w:hAnsi="Times New Roman"/>
          <w:sz w:val="28"/>
          <w:szCs w:val="28"/>
          <w:lang w:eastAsia="ru-RU"/>
        </w:rPr>
        <w:t xml:space="preserve">в </w:t>
      </w:r>
      <w:r w:rsidRPr="00260A18">
        <w:rPr>
          <w:rFonts w:ascii="Times New Roman" w:hAnsi="Times New Roman"/>
          <w:sz w:val="28"/>
          <w:szCs w:val="28"/>
          <w:shd w:val="clear" w:color="auto" w:fill="FFFFFF"/>
        </w:rPr>
        <w:t>уголовно-исполнительной системе, а также в гаупвахтах</w:t>
      </w:r>
      <w:r w:rsidRPr="00260A18">
        <w:rPr>
          <w:rFonts w:ascii="Times New Roman" w:eastAsia="Times New Roman" w:hAnsi="Times New Roman"/>
          <w:sz w:val="28"/>
          <w:szCs w:val="28"/>
          <w:lang w:eastAsia="ru-RU"/>
        </w:rPr>
        <w:t>: организация питания в камерах, исключения встреч с родственниками на время ограничительных мероприятий и карантина, организация прогулок по графику в малых группах</w:t>
      </w:r>
      <w:r w:rsidRPr="00260A18">
        <w:rPr>
          <w:rFonts w:ascii="Times New Roman" w:hAnsi="Times New Roman"/>
          <w:sz w:val="28"/>
          <w:szCs w:val="28"/>
          <w:shd w:val="clear" w:color="auto" w:fill="FFFFFF"/>
        </w:rPr>
        <w:t>.</w:t>
      </w:r>
    </w:p>
    <w:p w:rsidR="008A681D" w:rsidRPr="00260A18" w:rsidRDefault="008A681D" w:rsidP="00463055">
      <w:pPr>
        <w:pStyle w:val="a3"/>
        <w:numPr>
          <w:ilvl w:val="0"/>
          <w:numId w:val="103"/>
        </w:numPr>
        <w:tabs>
          <w:tab w:val="left" w:pos="426"/>
          <w:tab w:val="left" w:pos="993"/>
        </w:tabs>
        <w:spacing w:after="0" w:line="240" w:lineRule="auto"/>
        <w:ind w:left="0" w:firstLine="709"/>
        <w:jc w:val="both"/>
        <w:rPr>
          <w:rFonts w:ascii="Times New Roman" w:eastAsia="Times New Roman" w:hAnsi="Times New Roman"/>
          <w:sz w:val="28"/>
          <w:szCs w:val="24"/>
          <w:lang w:eastAsia="ru-RU"/>
        </w:rPr>
      </w:pPr>
      <w:r w:rsidRPr="00260A18">
        <w:rPr>
          <w:rFonts w:ascii="Times New Roman" w:eastAsia="Times New Roman" w:hAnsi="Times New Roman"/>
          <w:b/>
          <w:sz w:val="28"/>
          <w:szCs w:val="24"/>
          <w:lang w:eastAsia="ru-RU"/>
        </w:rPr>
        <w:t>Решение вопросов организации работы гражданского персонала на период ЧП:</w:t>
      </w:r>
    </w:p>
    <w:p w:rsidR="008A681D" w:rsidRPr="00260A18" w:rsidRDefault="008A681D" w:rsidP="00463055">
      <w:pPr>
        <w:pStyle w:val="a3"/>
        <w:numPr>
          <w:ilvl w:val="1"/>
          <w:numId w:val="103"/>
        </w:numPr>
        <w:tabs>
          <w:tab w:val="left" w:pos="993"/>
        </w:tabs>
        <w:spacing w:after="0" w:line="240" w:lineRule="auto"/>
        <w:ind w:left="0" w:firstLine="709"/>
        <w:jc w:val="both"/>
        <w:rPr>
          <w:rFonts w:ascii="Times New Roman" w:eastAsia="Times New Roman" w:hAnsi="Times New Roman"/>
          <w:sz w:val="28"/>
          <w:szCs w:val="24"/>
          <w:lang w:eastAsia="ru-RU"/>
        </w:rPr>
      </w:pPr>
      <w:r w:rsidRPr="00260A18">
        <w:rPr>
          <w:rFonts w:ascii="Times New Roman" w:eastAsia="Times New Roman" w:hAnsi="Times New Roman"/>
          <w:sz w:val="28"/>
          <w:szCs w:val="24"/>
          <w:lang w:eastAsia="ru-RU"/>
        </w:rPr>
        <w:t xml:space="preserve">через дистанционный доступ из дома, особенно лиц старше 55 лет; </w:t>
      </w:r>
    </w:p>
    <w:p w:rsidR="008A681D" w:rsidRPr="00260A18" w:rsidRDefault="008A681D" w:rsidP="00463055">
      <w:pPr>
        <w:pStyle w:val="a3"/>
        <w:numPr>
          <w:ilvl w:val="1"/>
          <w:numId w:val="103"/>
        </w:numPr>
        <w:tabs>
          <w:tab w:val="left" w:pos="993"/>
        </w:tabs>
        <w:spacing w:after="0" w:line="240" w:lineRule="auto"/>
        <w:ind w:left="0" w:firstLine="709"/>
        <w:jc w:val="both"/>
        <w:rPr>
          <w:rFonts w:ascii="Times New Roman" w:eastAsia="Times New Roman" w:hAnsi="Times New Roman"/>
          <w:sz w:val="28"/>
          <w:szCs w:val="24"/>
          <w:lang w:eastAsia="ru-RU"/>
        </w:rPr>
      </w:pPr>
      <w:r w:rsidRPr="00260A18">
        <w:rPr>
          <w:rFonts w:ascii="Times New Roman" w:eastAsia="Times New Roman" w:hAnsi="Times New Roman"/>
          <w:sz w:val="28"/>
          <w:szCs w:val="24"/>
          <w:lang w:eastAsia="ru-RU"/>
        </w:rPr>
        <w:t>путем организации «скользящего графика».</w:t>
      </w:r>
    </w:p>
    <w:p w:rsidR="008A681D" w:rsidRPr="00260A18" w:rsidRDefault="008A681D" w:rsidP="00463055">
      <w:pPr>
        <w:pStyle w:val="a3"/>
        <w:numPr>
          <w:ilvl w:val="0"/>
          <w:numId w:val="103"/>
        </w:numPr>
        <w:tabs>
          <w:tab w:val="left" w:pos="284"/>
          <w:tab w:val="left" w:pos="993"/>
        </w:tabs>
        <w:spacing w:after="0" w:line="240" w:lineRule="auto"/>
        <w:ind w:left="0" w:firstLine="709"/>
        <w:jc w:val="both"/>
        <w:rPr>
          <w:rFonts w:ascii="Times New Roman" w:eastAsia="Times New Roman" w:hAnsi="Times New Roman"/>
          <w:sz w:val="28"/>
          <w:szCs w:val="24"/>
          <w:lang w:eastAsia="ru-RU"/>
        </w:rPr>
      </w:pPr>
      <w:r w:rsidRPr="00260A18">
        <w:rPr>
          <w:rFonts w:ascii="Times New Roman" w:eastAsia="Times New Roman" w:hAnsi="Times New Roman"/>
          <w:b/>
          <w:sz w:val="28"/>
          <w:szCs w:val="24"/>
          <w:lang w:eastAsia="ru-RU"/>
        </w:rPr>
        <w:t>Личному составу и гражданскому персоналу на период ЧП</w:t>
      </w:r>
      <w:r w:rsidRPr="00260A18">
        <w:rPr>
          <w:rFonts w:ascii="Times New Roman" w:eastAsia="Times New Roman" w:hAnsi="Times New Roman"/>
          <w:sz w:val="28"/>
          <w:szCs w:val="24"/>
          <w:lang w:eastAsia="ru-RU"/>
        </w:rPr>
        <w:t>:</w:t>
      </w:r>
    </w:p>
    <w:p w:rsidR="008A681D" w:rsidRPr="00260A18" w:rsidRDefault="008A681D" w:rsidP="00463055">
      <w:pPr>
        <w:pStyle w:val="a3"/>
        <w:numPr>
          <w:ilvl w:val="1"/>
          <w:numId w:val="103"/>
        </w:numPr>
        <w:tabs>
          <w:tab w:val="left" w:pos="993"/>
        </w:tabs>
        <w:spacing w:after="0" w:line="240" w:lineRule="auto"/>
        <w:ind w:left="0" w:firstLine="709"/>
        <w:jc w:val="both"/>
        <w:rPr>
          <w:rFonts w:ascii="Times New Roman" w:eastAsia="Times New Roman" w:hAnsi="Times New Roman"/>
          <w:sz w:val="28"/>
          <w:szCs w:val="24"/>
          <w:lang w:eastAsia="ru-RU"/>
        </w:rPr>
      </w:pPr>
      <w:r w:rsidRPr="00260A18">
        <w:rPr>
          <w:rFonts w:ascii="Times New Roman" w:eastAsia="Times New Roman" w:hAnsi="Times New Roman"/>
          <w:sz w:val="28"/>
          <w:szCs w:val="24"/>
          <w:lang w:eastAsia="ru-RU"/>
        </w:rPr>
        <w:t>исключить перемещение личного состава между объектами силовых структур (корпусами, этажами, учебными комнатами, кабинетами и другими помещениями);</w:t>
      </w:r>
    </w:p>
    <w:p w:rsidR="008A681D" w:rsidRPr="00260A18" w:rsidRDefault="008A681D" w:rsidP="00463055">
      <w:pPr>
        <w:pStyle w:val="a3"/>
        <w:numPr>
          <w:ilvl w:val="1"/>
          <w:numId w:val="103"/>
        </w:numPr>
        <w:tabs>
          <w:tab w:val="left" w:pos="993"/>
        </w:tabs>
        <w:spacing w:after="0" w:line="240" w:lineRule="auto"/>
        <w:ind w:left="0" w:firstLine="709"/>
        <w:jc w:val="both"/>
        <w:rPr>
          <w:rFonts w:ascii="Times New Roman" w:eastAsia="Times New Roman" w:hAnsi="Times New Roman"/>
          <w:sz w:val="28"/>
          <w:szCs w:val="24"/>
          <w:lang w:eastAsia="ru-RU"/>
        </w:rPr>
      </w:pPr>
      <w:r w:rsidRPr="00260A18">
        <w:rPr>
          <w:rFonts w:ascii="Times New Roman" w:eastAsia="Times New Roman" w:hAnsi="Times New Roman"/>
          <w:sz w:val="28"/>
          <w:szCs w:val="24"/>
          <w:lang w:eastAsia="ru-RU"/>
        </w:rPr>
        <w:t>соблюдение усиленных мер безопасного социального дистанцирования;</w:t>
      </w:r>
    </w:p>
    <w:p w:rsidR="008A681D" w:rsidRPr="00260A18" w:rsidRDefault="008A681D" w:rsidP="00463055">
      <w:pPr>
        <w:pStyle w:val="a3"/>
        <w:numPr>
          <w:ilvl w:val="1"/>
          <w:numId w:val="103"/>
        </w:numPr>
        <w:tabs>
          <w:tab w:val="left" w:pos="993"/>
        </w:tabs>
        <w:spacing w:after="0" w:line="240" w:lineRule="auto"/>
        <w:ind w:left="0" w:firstLine="709"/>
        <w:jc w:val="both"/>
        <w:rPr>
          <w:rFonts w:ascii="Times New Roman" w:eastAsia="Times New Roman" w:hAnsi="Times New Roman"/>
          <w:sz w:val="28"/>
          <w:szCs w:val="24"/>
          <w:lang w:eastAsia="ru-RU"/>
        </w:rPr>
      </w:pPr>
      <w:r w:rsidRPr="00260A18">
        <w:rPr>
          <w:rFonts w:ascii="Times New Roman" w:eastAsia="Times New Roman" w:hAnsi="Times New Roman"/>
          <w:sz w:val="28"/>
          <w:szCs w:val="24"/>
          <w:lang w:eastAsia="ru-RU"/>
        </w:rPr>
        <w:t>исключение рукопожатий;</w:t>
      </w:r>
    </w:p>
    <w:p w:rsidR="008A681D" w:rsidRPr="00260A18" w:rsidRDefault="008A681D" w:rsidP="00463055">
      <w:pPr>
        <w:pStyle w:val="a3"/>
        <w:numPr>
          <w:ilvl w:val="1"/>
          <w:numId w:val="103"/>
        </w:numPr>
        <w:tabs>
          <w:tab w:val="left" w:pos="993"/>
        </w:tabs>
        <w:spacing w:after="0" w:line="240" w:lineRule="auto"/>
        <w:ind w:left="0" w:firstLine="709"/>
        <w:jc w:val="both"/>
        <w:rPr>
          <w:rFonts w:ascii="Times New Roman" w:eastAsia="Times New Roman" w:hAnsi="Times New Roman"/>
          <w:sz w:val="28"/>
          <w:szCs w:val="24"/>
          <w:lang w:eastAsia="ru-RU"/>
        </w:rPr>
      </w:pPr>
      <w:r w:rsidRPr="00260A18">
        <w:rPr>
          <w:rFonts w:ascii="Times New Roman" w:eastAsia="Times New Roman" w:hAnsi="Times New Roman"/>
          <w:sz w:val="28"/>
          <w:szCs w:val="24"/>
          <w:lang w:eastAsia="ru-RU"/>
        </w:rPr>
        <w:t>исключение предоставления отгулов военнослужащим срочной службы, курсантам и кадетам;</w:t>
      </w:r>
    </w:p>
    <w:p w:rsidR="008A681D" w:rsidRPr="00260A18" w:rsidRDefault="008A681D" w:rsidP="00463055">
      <w:pPr>
        <w:pStyle w:val="a3"/>
        <w:numPr>
          <w:ilvl w:val="1"/>
          <w:numId w:val="103"/>
        </w:numPr>
        <w:tabs>
          <w:tab w:val="left" w:pos="993"/>
        </w:tabs>
        <w:spacing w:after="0" w:line="240" w:lineRule="auto"/>
        <w:ind w:left="0" w:firstLine="709"/>
        <w:jc w:val="both"/>
        <w:rPr>
          <w:rFonts w:ascii="Times New Roman" w:eastAsia="Times New Roman" w:hAnsi="Times New Roman"/>
          <w:sz w:val="28"/>
          <w:szCs w:val="24"/>
          <w:lang w:eastAsia="ru-RU"/>
        </w:rPr>
      </w:pPr>
      <w:r w:rsidRPr="00260A18">
        <w:rPr>
          <w:rFonts w:ascii="Times New Roman" w:eastAsia="Times New Roman" w:hAnsi="Times New Roman"/>
          <w:sz w:val="28"/>
          <w:szCs w:val="24"/>
          <w:lang w:eastAsia="ru-RU"/>
        </w:rPr>
        <w:lastRenderedPageBreak/>
        <w:t>соблюдать меры личной гигиены и общественной гигиены.</w:t>
      </w:r>
    </w:p>
    <w:p w:rsidR="008A681D" w:rsidRPr="00260A18" w:rsidRDefault="008A681D" w:rsidP="00463055">
      <w:pPr>
        <w:pStyle w:val="a3"/>
        <w:numPr>
          <w:ilvl w:val="0"/>
          <w:numId w:val="103"/>
        </w:numPr>
        <w:tabs>
          <w:tab w:val="left" w:pos="993"/>
        </w:tabs>
        <w:spacing w:after="0" w:line="240" w:lineRule="auto"/>
        <w:ind w:left="0" w:firstLine="709"/>
        <w:jc w:val="both"/>
        <w:rPr>
          <w:rFonts w:ascii="Times New Roman" w:eastAsia="Times New Roman" w:hAnsi="Times New Roman"/>
          <w:b/>
          <w:sz w:val="28"/>
          <w:szCs w:val="24"/>
          <w:lang w:eastAsia="ru-RU"/>
        </w:rPr>
      </w:pPr>
      <w:r w:rsidRPr="00260A18">
        <w:rPr>
          <w:rFonts w:ascii="Times New Roman" w:eastAsia="Times New Roman" w:hAnsi="Times New Roman"/>
          <w:b/>
          <w:sz w:val="28"/>
          <w:szCs w:val="24"/>
          <w:lang w:eastAsia="ru-RU"/>
        </w:rPr>
        <w:t>Медицинский работник структурных подразделений МО, МВД, КНБ и СГО осуществляющие деятельность в сфере санитарно-эпидемиологического благополучия населения обязан:</w:t>
      </w:r>
    </w:p>
    <w:p w:rsidR="008A681D" w:rsidRPr="00260A18" w:rsidRDefault="008A681D" w:rsidP="00463055">
      <w:pPr>
        <w:pStyle w:val="a3"/>
        <w:numPr>
          <w:ilvl w:val="1"/>
          <w:numId w:val="104"/>
        </w:numPr>
        <w:tabs>
          <w:tab w:val="left" w:pos="1134"/>
        </w:tabs>
        <w:spacing w:after="0" w:line="240" w:lineRule="auto"/>
        <w:ind w:left="0" w:firstLine="709"/>
        <w:jc w:val="both"/>
        <w:rPr>
          <w:rFonts w:ascii="Times New Roman" w:eastAsia="Times New Roman" w:hAnsi="Times New Roman"/>
          <w:sz w:val="28"/>
          <w:szCs w:val="24"/>
          <w:lang w:eastAsia="ru-RU"/>
        </w:rPr>
      </w:pPr>
      <w:r w:rsidRPr="00260A18">
        <w:rPr>
          <w:rFonts w:ascii="Times New Roman" w:eastAsia="Times New Roman" w:hAnsi="Times New Roman"/>
          <w:b/>
          <w:sz w:val="28"/>
          <w:szCs w:val="24"/>
          <w:lang w:eastAsia="ru-RU"/>
        </w:rPr>
        <w:t xml:space="preserve"> Организация и проведения противоэпидемических мероприятий при выявлении</w:t>
      </w:r>
      <w:r w:rsidRPr="00260A18">
        <w:rPr>
          <w:rFonts w:ascii="Times New Roman" w:eastAsia="Times New Roman" w:hAnsi="Times New Roman"/>
          <w:sz w:val="28"/>
          <w:szCs w:val="24"/>
          <w:lang w:eastAsia="ru-RU"/>
        </w:rPr>
        <w:t xml:space="preserve"> </w:t>
      </w:r>
      <w:r w:rsidR="00F9758A" w:rsidRPr="00260A18">
        <w:rPr>
          <w:rFonts w:ascii="Times New Roman" w:eastAsia="+mn-ea" w:hAnsi="Times New Roman"/>
          <w:b/>
          <w:kern w:val="24"/>
          <w:sz w:val="28"/>
          <w:szCs w:val="28"/>
          <w:lang w:val="en-US"/>
        </w:rPr>
        <w:t>COVID</w:t>
      </w:r>
      <w:r w:rsidR="00F9758A" w:rsidRPr="00260A18">
        <w:rPr>
          <w:rFonts w:ascii="Times New Roman" w:eastAsia="+mn-ea" w:hAnsi="Times New Roman"/>
          <w:b/>
          <w:kern w:val="24"/>
          <w:sz w:val="28"/>
          <w:szCs w:val="28"/>
        </w:rPr>
        <w:t>-19</w:t>
      </w:r>
      <w:r w:rsidR="00F9758A" w:rsidRPr="00260A18">
        <w:rPr>
          <w:rFonts w:ascii="Times New Roman" w:eastAsia="Times New Roman" w:hAnsi="Times New Roman"/>
          <w:sz w:val="28"/>
          <w:szCs w:val="24"/>
          <w:lang w:eastAsia="ru-RU"/>
        </w:rPr>
        <w:t xml:space="preserve"> </w:t>
      </w:r>
      <w:r w:rsidRPr="00260A18">
        <w:rPr>
          <w:rFonts w:ascii="Times New Roman" w:eastAsia="Times New Roman" w:hAnsi="Times New Roman"/>
          <w:b/>
          <w:sz w:val="28"/>
          <w:szCs w:val="24"/>
          <w:lang w:eastAsia="ru-RU"/>
        </w:rPr>
        <w:t xml:space="preserve"> среди личного состава в медицинских организациях ведомств </w:t>
      </w:r>
    </w:p>
    <w:p w:rsidR="008A681D" w:rsidRPr="00260A18" w:rsidRDefault="008A681D" w:rsidP="00463055">
      <w:pPr>
        <w:pStyle w:val="a3"/>
        <w:numPr>
          <w:ilvl w:val="1"/>
          <w:numId w:val="103"/>
        </w:numPr>
        <w:tabs>
          <w:tab w:val="left" w:pos="993"/>
        </w:tabs>
        <w:spacing w:after="0" w:line="240" w:lineRule="auto"/>
        <w:ind w:left="0" w:firstLine="709"/>
        <w:jc w:val="both"/>
        <w:rPr>
          <w:rFonts w:ascii="Times New Roman" w:eastAsia="Times New Roman" w:hAnsi="Times New Roman"/>
          <w:sz w:val="28"/>
          <w:szCs w:val="24"/>
          <w:lang w:eastAsia="ru-RU"/>
        </w:rPr>
      </w:pPr>
      <w:r w:rsidRPr="00260A18">
        <w:rPr>
          <w:rFonts w:ascii="Times New Roman" w:eastAsia="Times New Roman" w:hAnsi="Times New Roman"/>
          <w:sz w:val="28"/>
          <w:szCs w:val="24"/>
          <w:lang w:eastAsia="ru-RU"/>
        </w:rPr>
        <w:t xml:space="preserve">организовать прием всех лиц, с признаками ОРВИ и </w:t>
      </w:r>
      <w:r w:rsidR="007E113B" w:rsidRPr="00260A18">
        <w:rPr>
          <w:rFonts w:ascii="Times New Roman" w:hAnsi="Times New Roman"/>
          <w:sz w:val="28"/>
          <w:szCs w:val="28"/>
        </w:rPr>
        <w:t>COVID</w:t>
      </w:r>
      <w:r w:rsidR="007E113B" w:rsidRPr="00260A18">
        <w:rPr>
          <w:rFonts w:ascii="Times New Roman" w:hAnsi="Times New Roman"/>
          <w:sz w:val="28"/>
          <w:szCs w:val="28"/>
        </w:rPr>
        <w:noBreakHyphen/>
        <w:t>19</w:t>
      </w:r>
      <w:r w:rsidRPr="00260A18">
        <w:rPr>
          <w:rFonts w:ascii="Times New Roman" w:eastAsia="Times New Roman" w:hAnsi="Times New Roman"/>
          <w:sz w:val="28"/>
          <w:szCs w:val="24"/>
          <w:lang w:eastAsia="ru-RU"/>
        </w:rPr>
        <w:t xml:space="preserve"> (катаральные явления, температура, кашель) в «фильтре» медицинских организаций;</w:t>
      </w:r>
    </w:p>
    <w:p w:rsidR="008A681D" w:rsidRPr="00260A18" w:rsidRDefault="008A681D" w:rsidP="00463055">
      <w:pPr>
        <w:pStyle w:val="a3"/>
        <w:numPr>
          <w:ilvl w:val="1"/>
          <w:numId w:val="103"/>
        </w:numPr>
        <w:tabs>
          <w:tab w:val="left" w:pos="993"/>
        </w:tabs>
        <w:spacing w:after="0" w:line="240" w:lineRule="auto"/>
        <w:ind w:left="0" w:firstLine="709"/>
        <w:jc w:val="both"/>
        <w:rPr>
          <w:rFonts w:ascii="Times New Roman" w:eastAsia="Times New Roman" w:hAnsi="Times New Roman"/>
          <w:sz w:val="28"/>
          <w:szCs w:val="24"/>
          <w:lang w:eastAsia="ru-RU"/>
        </w:rPr>
      </w:pPr>
      <w:r w:rsidRPr="00260A18">
        <w:rPr>
          <w:rFonts w:ascii="Times New Roman" w:eastAsia="Times New Roman" w:hAnsi="Times New Roman"/>
          <w:sz w:val="28"/>
          <w:szCs w:val="24"/>
          <w:lang w:eastAsia="ru-RU"/>
        </w:rPr>
        <w:t xml:space="preserve"> обеспечить минимальное участие медицинских работников при опросе, осмотре при выявлении подозрительного и вероятного больного </w:t>
      </w:r>
      <w:r w:rsidR="007E113B" w:rsidRPr="00260A18">
        <w:rPr>
          <w:rFonts w:ascii="Times New Roman" w:hAnsi="Times New Roman"/>
          <w:sz w:val="28"/>
          <w:szCs w:val="28"/>
        </w:rPr>
        <w:t>COVID</w:t>
      </w:r>
      <w:r w:rsidR="007E113B" w:rsidRPr="00260A18">
        <w:rPr>
          <w:rFonts w:ascii="Times New Roman" w:hAnsi="Times New Roman"/>
          <w:sz w:val="28"/>
          <w:szCs w:val="28"/>
        </w:rPr>
        <w:noBreakHyphen/>
        <w:t xml:space="preserve">19 </w:t>
      </w:r>
      <w:r w:rsidRPr="00260A18">
        <w:rPr>
          <w:rFonts w:ascii="Times New Roman" w:eastAsia="Times New Roman" w:hAnsi="Times New Roman"/>
          <w:sz w:val="28"/>
          <w:szCs w:val="24"/>
          <w:lang w:eastAsia="ru-RU"/>
        </w:rPr>
        <w:t>в закрытом помещений;</w:t>
      </w:r>
    </w:p>
    <w:p w:rsidR="008A681D" w:rsidRPr="00260A18" w:rsidRDefault="008A681D" w:rsidP="00463055">
      <w:pPr>
        <w:pStyle w:val="a3"/>
        <w:numPr>
          <w:ilvl w:val="1"/>
          <w:numId w:val="103"/>
        </w:numPr>
        <w:tabs>
          <w:tab w:val="left" w:pos="993"/>
        </w:tabs>
        <w:spacing w:after="0" w:line="240" w:lineRule="auto"/>
        <w:ind w:left="0" w:firstLine="709"/>
        <w:jc w:val="both"/>
        <w:rPr>
          <w:rFonts w:ascii="Times New Roman" w:eastAsia="Times New Roman" w:hAnsi="Times New Roman"/>
          <w:sz w:val="28"/>
          <w:szCs w:val="24"/>
          <w:lang w:eastAsia="ru-RU"/>
        </w:rPr>
      </w:pPr>
      <w:r w:rsidRPr="00260A18">
        <w:rPr>
          <w:rFonts w:ascii="Times New Roman" w:eastAsia="Times New Roman" w:hAnsi="Times New Roman"/>
          <w:sz w:val="28"/>
          <w:szCs w:val="24"/>
          <w:lang w:eastAsia="ru-RU"/>
        </w:rPr>
        <w:t xml:space="preserve">при подозрении на подозрительный или вероятный случай </w:t>
      </w:r>
      <w:r w:rsidR="007E113B" w:rsidRPr="00260A18">
        <w:rPr>
          <w:rFonts w:ascii="Times New Roman" w:hAnsi="Times New Roman"/>
          <w:sz w:val="28"/>
          <w:szCs w:val="28"/>
        </w:rPr>
        <w:t>COVID</w:t>
      </w:r>
      <w:r w:rsidR="007E113B" w:rsidRPr="00260A18">
        <w:rPr>
          <w:rFonts w:ascii="Times New Roman" w:hAnsi="Times New Roman"/>
          <w:sz w:val="28"/>
          <w:szCs w:val="28"/>
        </w:rPr>
        <w:noBreakHyphen/>
        <w:t>19</w:t>
      </w:r>
      <w:r w:rsidRPr="00260A18">
        <w:rPr>
          <w:rFonts w:ascii="Times New Roman" w:eastAsia="Times New Roman" w:hAnsi="Times New Roman"/>
          <w:sz w:val="28"/>
          <w:szCs w:val="24"/>
          <w:lang w:eastAsia="ru-RU"/>
        </w:rPr>
        <w:t xml:space="preserve"> предложить пациенту одноразовый медицинскую маску; запрашивает укладку с СИЗ, средствами личной профилактики; прием пациентов в медицинской маске, шапке, перчатках и одноразовом халате; </w:t>
      </w:r>
    </w:p>
    <w:p w:rsidR="008A681D" w:rsidRPr="00260A18" w:rsidRDefault="008A681D" w:rsidP="00463055">
      <w:pPr>
        <w:pStyle w:val="a3"/>
        <w:numPr>
          <w:ilvl w:val="1"/>
          <w:numId w:val="103"/>
        </w:numPr>
        <w:tabs>
          <w:tab w:val="left" w:pos="993"/>
        </w:tabs>
        <w:spacing w:after="0" w:line="240" w:lineRule="auto"/>
        <w:ind w:left="0" w:firstLine="709"/>
        <w:jc w:val="both"/>
        <w:rPr>
          <w:rFonts w:ascii="Times New Roman" w:eastAsia="Times New Roman" w:hAnsi="Times New Roman"/>
          <w:sz w:val="28"/>
          <w:szCs w:val="24"/>
          <w:lang w:eastAsia="ru-RU"/>
        </w:rPr>
      </w:pPr>
      <w:r w:rsidRPr="00260A18">
        <w:rPr>
          <w:rFonts w:ascii="Times New Roman" w:eastAsia="Times New Roman" w:hAnsi="Times New Roman"/>
          <w:sz w:val="28"/>
          <w:szCs w:val="24"/>
          <w:lang w:eastAsia="ru-RU"/>
        </w:rPr>
        <w:t xml:space="preserve">уведомить руководителей медицинской организаций, госпитального эпидемиолога (при отсутствии штатного – территориального </w:t>
      </w:r>
      <w:r w:rsidR="00CF40B8" w:rsidRPr="00260A18">
        <w:rPr>
          <w:rFonts w:ascii="Times New Roman" w:eastAsia="Times New Roman" w:hAnsi="Times New Roman"/>
          <w:sz w:val="28"/>
          <w:szCs w:val="24"/>
          <w:lang w:eastAsia="ru-RU"/>
        </w:rPr>
        <w:t>УЗ</w:t>
      </w:r>
      <w:r w:rsidRPr="00260A18">
        <w:rPr>
          <w:rFonts w:ascii="Times New Roman" w:eastAsia="Times New Roman" w:hAnsi="Times New Roman"/>
          <w:sz w:val="28"/>
          <w:szCs w:val="24"/>
          <w:lang w:eastAsia="ru-RU"/>
        </w:rPr>
        <w:t>) согласно «Схемы оповещения» - не покидая помещение;</w:t>
      </w:r>
    </w:p>
    <w:p w:rsidR="008A681D" w:rsidRPr="00260A18" w:rsidRDefault="008A681D" w:rsidP="00463055">
      <w:pPr>
        <w:pStyle w:val="a3"/>
        <w:numPr>
          <w:ilvl w:val="1"/>
          <w:numId w:val="103"/>
        </w:numPr>
        <w:tabs>
          <w:tab w:val="left" w:pos="993"/>
        </w:tabs>
        <w:spacing w:after="0" w:line="240" w:lineRule="auto"/>
        <w:ind w:left="0" w:firstLine="709"/>
        <w:jc w:val="both"/>
        <w:rPr>
          <w:rFonts w:ascii="Times New Roman" w:eastAsia="Times New Roman" w:hAnsi="Times New Roman"/>
          <w:sz w:val="28"/>
          <w:szCs w:val="24"/>
          <w:lang w:eastAsia="ru-RU"/>
        </w:rPr>
      </w:pPr>
      <w:r w:rsidRPr="00260A18">
        <w:rPr>
          <w:rFonts w:ascii="Times New Roman" w:eastAsia="Times New Roman" w:hAnsi="Times New Roman"/>
          <w:sz w:val="28"/>
          <w:szCs w:val="24"/>
          <w:lang w:eastAsia="ru-RU"/>
        </w:rPr>
        <w:t xml:space="preserve">после изоляции больного с подозрением на </w:t>
      </w:r>
      <w:r w:rsidR="007E113B" w:rsidRPr="00260A18">
        <w:rPr>
          <w:rFonts w:ascii="Times New Roman" w:hAnsi="Times New Roman"/>
          <w:sz w:val="28"/>
          <w:szCs w:val="28"/>
        </w:rPr>
        <w:t>COVID</w:t>
      </w:r>
      <w:r w:rsidR="007E113B" w:rsidRPr="00260A18">
        <w:rPr>
          <w:rFonts w:ascii="Times New Roman" w:hAnsi="Times New Roman"/>
          <w:sz w:val="28"/>
          <w:szCs w:val="28"/>
        </w:rPr>
        <w:noBreakHyphen/>
        <w:t>19</w:t>
      </w:r>
      <w:r w:rsidRPr="00260A18">
        <w:rPr>
          <w:rFonts w:ascii="Times New Roman" w:eastAsia="Times New Roman" w:hAnsi="Times New Roman"/>
          <w:sz w:val="28"/>
          <w:szCs w:val="24"/>
          <w:lang w:eastAsia="ru-RU"/>
        </w:rPr>
        <w:t xml:space="preserve"> в помещении проводится заключительная дезинфекция;</w:t>
      </w:r>
    </w:p>
    <w:p w:rsidR="00021E37" w:rsidRPr="00260A18" w:rsidRDefault="008A681D" w:rsidP="00463055">
      <w:pPr>
        <w:pStyle w:val="a3"/>
        <w:numPr>
          <w:ilvl w:val="1"/>
          <w:numId w:val="103"/>
        </w:numPr>
        <w:tabs>
          <w:tab w:val="left" w:pos="993"/>
        </w:tabs>
        <w:spacing w:after="0" w:line="240" w:lineRule="auto"/>
        <w:ind w:left="0" w:firstLine="709"/>
        <w:jc w:val="both"/>
        <w:rPr>
          <w:rFonts w:ascii="Times New Roman" w:eastAsia="Times New Roman" w:hAnsi="Times New Roman"/>
          <w:sz w:val="28"/>
          <w:szCs w:val="24"/>
          <w:lang w:eastAsia="ru-RU"/>
        </w:rPr>
      </w:pPr>
      <w:r w:rsidRPr="00260A18">
        <w:rPr>
          <w:rFonts w:ascii="Times New Roman" w:eastAsia="Times New Roman" w:hAnsi="Times New Roman"/>
          <w:sz w:val="28"/>
          <w:szCs w:val="24"/>
          <w:lang w:eastAsia="ru-RU"/>
        </w:rPr>
        <w:t xml:space="preserve">формирует список контактных, с дифференциацией близких и потенциальных контактных; </w:t>
      </w:r>
    </w:p>
    <w:p w:rsidR="00021E37" w:rsidRPr="00260A18" w:rsidRDefault="00021E37" w:rsidP="00463055">
      <w:pPr>
        <w:pStyle w:val="a3"/>
        <w:numPr>
          <w:ilvl w:val="1"/>
          <w:numId w:val="103"/>
        </w:numPr>
        <w:tabs>
          <w:tab w:val="left" w:pos="993"/>
        </w:tabs>
        <w:spacing w:after="0" w:line="240" w:lineRule="auto"/>
        <w:ind w:left="0" w:firstLine="709"/>
        <w:jc w:val="both"/>
        <w:rPr>
          <w:rFonts w:ascii="Times New Roman" w:eastAsia="Times New Roman" w:hAnsi="Times New Roman"/>
          <w:sz w:val="28"/>
          <w:szCs w:val="24"/>
          <w:lang w:eastAsia="ru-RU"/>
        </w:rPr>
      </w:pPr>
      <w:r w:rsidRPr="00260A18">
        <w:rPr>
          <w:rFonts w:ascii="Times New Roman" w:hAnsi="Times New Roman"/>
          <w:sz w:val="28"/>
          <w:szCs w:val="28"/>
        </w:rPr>
        <w:t xml:space="preserve">при наличии условий изоляции </w:t>
      </w:r>
      <w:r w:rsidR="008A681D" w:rsidRPr="00260A18">
        <w:rPr>
          <w:rFonts w:ascii="Times New Roman" w:eastAsia="Times New Roman" w:hAnsi="Times New Roman"/>
          <w:sz w:val="28"/>
          <w:szCs w:val="24"/>
          <w:lang w:eastAsia="ru-RU"/>
        </w:rPr>
        <w:t xml:space="preserve">обеспечивает </w:t>
      </w:r>
      <w:r w:rsidRPr="00260A18">
        <w:rPr>
          <w:rFonts w:ascii="Times New Roman" w:eastAsia="Times New Roman" w:hAnsi="Times New Roman"/>
          <w:sz w:val="28"/>
          <w:szCs w:val="24"/>
          <w:lang w:val="kk-KZ" w:eastAsia="ru-RU"/>
        </w:rPr>
        <w:t>изоляцию</w:t>
      </w:r>
      <w:r w:rsidR="008A681D" w:rsidRPr="00260A18">
        <w:rPr>
          <w:rFonts w:ascii="Times New Roman" w:eastAsia="Times New Roman" w:hAnsi="Times New Roman"/>
          <w:sz w:val="28"/>
          <w:szCs w:val="24"/>
          <w:lang w:eastAsia="ru-RU"/>
        </w:rPr>
        <w:t xml:space="preserve"> близких контактных </w:t>
      </w:r>
      <w:r w:rsidRPr="00260A18">
        <w:rPr>
          <w:rFonts w:ascii="Times New Roman" w:eastAsia="Times New Roman" w:hAnsi="Times New Roman"/>
          <w:sz w:val="28"/>
          <w:szCs w:val="24"/>
          <w:lang w:val="kk-KZ" w:eastAsia="ru-RU"/>
        </w:rPr>
        <w:t xml:space="preserve">на дому. </w:t>
      </w:r>
      <w:r w:rsidRPr="00260A18">
        <w:rPr>
          <w:rFonts w:ascii="Times New Roman" w:hAnsi="Times New Roman"/>
          <w:sz w:val="28"/>
          <w:szCs w:val="28"/>
        </w:rPr>
        <w:t>В случае отсутствия условий для изоляции на дому рекомендуется изоляция в помещениях, определённых местными исполнительными органами</w:t>
      </w:r>
      <w:r w:rsidR="008A681D" w:rsidRPr="00260A18">
        <w:rPr>
          <w:rFonts w:ascii="Times New Roman" w:eastAsia="Times New Roman" w:hAnsi="Times New Roman"/>
          <w:sz w:val="28"/>
          <w:szCs w:val="24"/>
          <w:lang w:eastAsia="ru-RU"/>
        </w:rPr>
        <w:t>; за потенциальными контактными – осуществляется медицинское наблюдение в течение 14 дней в режиме домашнего карантина; в случае отсутствия условий на дому согласно п</w:t>
      </w:r>
      <w:r w:rsidR="008A681D" w:rsidRPr="00260A18">
        <w:rPr>
          <w:rFonts w:ascii="Times New Roman" w:hAnsi="Times New Roman"/>
          <w:sz w:val="28"/>
          <w:szCs w:val="28"/>
        </w:rPr>
        <w:t>риложению 9 к настоящему постановлению - в военно-медицинских подразделениях;</w:t>
      </w:r>
      <w:r w:rsidRPr="00260A18">
        <w:rPr>
          <w:rFonts w:ascii="Times New Roman" w:hAnsi="Times New Roman"/>
          <w:sz w:val="28"/>
          <w:szCs w:val="28"/>
        </w:rPr>
        <w:t xml:space="preserve"> </w:t>
      </w:r>
    </w:p>
    <w:p w:rsidR="008A681D" w:rsidRPr="00260A18" w:rsidRDefault="008A681D" w:rsidP="00463055">
      <w:pPr>
        <w:pStyle w:val="a3"/>
        <w:numPr>
          <w:ilvl w:val="1"/>
          <w:numId w:val="103"/>
        </w:numPr>
        <w:tabs>
          <w:tab w:val="left" w:pos="993"/>
        </w:tabs>
        <w:spacing w:after="0" w:line="240" w:lineRule="auto"/>
        <w:ind w:left="0" w:firstLine="709"/>
        <w:jc w:val="both"/>
        <w:rPr>
          <w:rFonts w:ascii="Times New Roman" w:eastAsia="Times New Roman" w:hAnsi="Times New Roman"/>
          <w:sz w:val="28"/>
          <w:szCs w:val="24"/>
          <w:lang w:eastAsia="ru-RU"/>
        </w:rPr>
      </w:pPr>
      <w:r w:rsidRPr="00260A18">
        <w:rPr>
          <w:rFonts w:ascii="Times New Roman" w:hAnsi="Times New Roman"/>
          <w:sz w:val="28"/>
          <w:szCs w:val="28"/>
        </w:rPr>
        <w:t>контроль за проведением и соблюдение санитарно-дезинфекционного режима в помещениях медицинских организаций (проветривание, влажная уборка не менее трёх раз в смену, дезинфекция);</w:t>
      </w:r>
    </w:p>
    <w:p w:rsidR="008A681D" w:rsidRPr="00260A18" w:rsidRDefault="008A681D" w:rsidP="00463055">
      <w:pPr>
        <w:pStyle w:val="a3"/>
        <w:numPr>
          <w:ilvl w:val="1"/>
          <w:numId w:val="104"/>
        </w:numPr>
        <w:tabs>
          <w:tab w:val="left" w:pos="1134"/>
        </w:tabs>
        <w:spacing w:after="0" w:line="240" w:lineRule="auto"/>
        <w:ind w:left="0" w:firstLine="709"/>
        <w:jc w:val="both"/>
        <w:rPr>
          <w:rFonts w:ascii="Times New Roman" w:eastAsia="Times New Roman" w:hAnsi="Times New Roman"/>
          <w:sz w:val="28"/>
          <w:szCs w:val="24"/>
          <w:lang w:eastAsia="ru-RU"/>
        </w:rPr>
      </w:pPr>
      <w:r w:rsidRPr="00260A18">
        <w:rPr>
          <w:rFonts w:ascii="Times New Roman" w:eastAsia="Times New Roman" w:hAnsi="Times New Roman"/>
          <w:b/>
          <w:sz w:val="28"/>
          <w:szCs w:val="24"/>
          <w:lang w:eastAsia="ru-RU"/>
        </w:rPr>
        <w:t>Организация и проведения противоэпидемических мероприятий при выявлении</w:t>
      </w:r>
      <w:r w:rsidRPr="00260A18">
        <w:rPr>
          <w:rFonts w:ascii="Times New Roman" w:eastAsia="Times New Roman" w:hAnsi="Times New Roman"/>
          <w:sz w:val="28"/>
          <w:szCs w:val="24"/>
          <w:lang w:eastAsia="ru-RU"/>
        </w:rPr>
        <w:t xml:space="preserve"> </w:t>
      </w:r>
      <w:r w:rsidR="007E113B" w:rsidRPr="00260A18">
        <w:rPr>
          <w:rFonts w:ascii="Times New Roman" w:hAnsi="Times New Roman"/>
          <w:b/>
          <w:bCs/>
          <w:sz w:val="28"/>
          <w:szCs w:val="28"/>
        </w:rPr>
        <w:t>COVID</w:t>
      </w:r>
      <w:r w:rsidR="007E113B" w:rsidRPr="00260A18">
        <w:rPr>
          <w:rFonts w:ascii="Times New Roman" w:hAnsi="Times New Roman"/>
          <w:b/>
          <w:bCs/>
          <w:sz w:val="28"/>
          <w:szCs w:val="28"/>
        </w:rPr>
        <w:noBreakHyphen/>
        <w:t>19</w:t>
      </w:r>
      <w:r w:rsidR="007E113B" w:rsidRPr="00260A18">
        <w:rPr>
          <w:rFonts w:ascii="Times New Roman" w:hAnsi="Times New Roman"/>
          <w:sz w:val="28"/>
          <w:szCs w:val="28"/>
        </w:rPr>
        <w:t xml:space="preserve"> </w:t>
      </w:r>
      <w:r w:rsidRPr="00260A18">
        <w:rPr>
          <w:rFonts w:ascii="Times New Roman" w:eastAsia="Times New Roman" w:hAnsi="Times New Roman"/>
          <w:b/>
          <w:sz w:val="28"/>
          <w:szCs w:val="24"/>
          <w:lang w:eastAsia="ru-RU"/>
        </w:rPr>
        <w:t>среди личного состава на дому</w:t>
      </w:r>
    </w:p>
    <w:p w:rsidR="008A681D" w:rsidRPr="00260A18" w:rsidRDefault="008A681D" w:rsidP="00463055">
      <w:pPr>
        <w:pStyle w:val="a3"/>
        <w:numPr>
          <w:ilvl w:val="0"/>
          <w:numId w:val="105"/>
        </w:numPr>
        <w:tabs>
          <w:tab w:val="left" w:pos="993"/>
        </w:tabs>
        <w:spacing w:after="0" w:line="240" w:lineRule="auto"/>
        <w:ind w:left="0" w:firstLine="709"/>
        <w:jc w:val="both"/>
        <w:rPr>
          <w:rFonts w:ascii="Times New Roman" w:eastAsia="Times New Roman" w:hAnsi="Times New Roman"/>
          <w:sz w:val="28"/>
          <w:szCs w:val="24"/>
          <w:lang w:eastAsia="ru-RU"/>
        </w:rPr>
      </w:pPr>
      <w:r w:rsidRPr="00260A18">
        <w:rPr>
          <w:rFonts w:ascii="Times New Roman" w:eastAsia="Times New Roman" w:hAnsi="Times New Roman"/>
          <w:sz w:val="28"/>
          <w:szCs w:val="24"/>
          <w:lang w:eastAsia="ru-RU"/>
        </w:rPr>
        <w:t>извещение о регистрации подозрительного или вероятного случая на дому у личного состава согласно «Схемы оповещения»;</w:t>
      </w:r>
    </w:p>
    <w:p w:rsidR="008A681D" w:rsidRPr="00260A18" w:rsidRDefault="008A681D" w:rsidP="00463055">
      <w:pPr>
        <w:pStyle w:val="a3"/>
        <w:numPr>
          <w:ilvl w:val="0"/>
          <w:numId w:val="105"/>
        </w:numPr>
        <w:tabs>
          <w:tab w:val="left" w:pos="993"/>
        </w:tabs>
        <w:spacing w:after="0" w:line="240" w:lineRule="auto"/>
        <w:ind w:left="0" w:firstLine="709"/>
        <w:jc w:val="both"/>
        <w:rPr>
          <w:rFonts w:ascii="Times New Roman" w:eastAsia="Times New Roman" w:hAnsi="Times New Roman"/>
          <w:sz w:val="28"/>
          <w:szCs w:val="24"/>
          <w:lang w:eastAsia="ru-RU"/>
        </w:rPr>
      </w:pPr>
      <w:r w:rsidRPr="00260A18">
        <w:rPr>
          <w:rFonts w:ascii="Times New Roman" w:eastAsia="Times New Roman" w:hAnsi="Times New Roman"/>
          <w:sz w:val="28"/>
          <w:szCs w:val="24"/>
          <w:lang w:eastAsia="ru-RU"/>
        </w:rPr>
        <w:t>установление близких и потенциальных контактных для организации карантина в стационарных и домашних условиях с обеспечением лабораторного обследования близких контактных</w:t>
      </w:r>
      <w:r w:rsidRPr="00260A18">
        <w:rPr>
          <w:rFonts w:ascii="Times New Roman" w:hAnsi="Times New Roman"/>
          <w:sz w:val="28"/>
          <w:szCs w:val="28"/>
        </w:rPr>
        <w:t xml:space="preserve"> согласно приложению </w:t>
      </w:r>
      <w:r w:rsidR="00021E37" w:rsidRPr="00260A18">
        <w:rPr>
          <w:rFonts w:ascii="Times New Roman" w:hAnsi="Times New Roman"/>
          <w:sz w:val="28"/>
          <w:szCs w:val="28"/>
          <w:lang w:val="kk-KZ"/>
        </w:rPr>
        <w:t>5</w:t>
      </w:r>
      <w:r w:rsidRPr="00260A18">
        <w:rPr>
          <w:rFonts w:ascii="Times New Roman" w:hAnsi="Times New Roman"/>
          <w:sz w:val="28"/>
          <w:szCs w:val="28"/>
        </w:rPr>
        <w:t xml:space="preserve"> к настоящему постановлению.</w:t>
      </w:r>
    </w:p>
    <w:p w:rsidR="00C738E9" w:rsidRPr="00260A18" w:rsidRDefault="00C738E9" w:rsidP="003D43D5">
      <w:pPr>
        <w:tabs>
          <w:tab w:val="left" w:pos="6800"/>
        </w:tabs>
        <w:spacing w:after="0" w:line="240" w:lineRule="auto"/>
        <w:ind w:left="5245"/>
        <w:contextualSpacing/>
        <w:jc w:val="center"/>
        <w:rPr>
          <w:rFonts w:ascii="Times New Roman" w:eastAsia="Calibri" w:hAnsi="Times New Roman"/>
          <w:sz w:val="28"/>
          <w:szCs w:val="28"/>
        </w:rPr>
      </w:pPr>
    </w:p>
    <w:p w:rsidR="008A681D" w:rsidRPr="00260A18" w:rsidRDefault="008A681D" w:rsidP="003D43D5">
      <w:pPr>
        <w:tabs>
          <w:tab w:val="left" w:pos="6800"/>
        </w:tabs>
        <w:spacing w:after="0" w:line="240" w:lineRule="auto"/>
        <w:ind w:left="5245"/>
        <w:contextualSpacing/>
        <w:jc w:val="center"/>
        <w:rPr>
          <w:rFonts w:ascii="Times New Roman" w:hAnsi="Times New Roman"/>
          <w:sz w:val="28"/>
          <w:szCs w:val="28"/>
        </w:rPr>
      </w:pPr>
      <w:r w:rsidRPr="00260A18">
        <w:rPr>
          <w:rFonts w:ascii="Times New Roman" w:eastAsia="Calibri" w:hAnsi="Times New Roman"/>
          <w:sz w:val="28"/>
          <w:szCs w:val="28"/>
        </w:rPr>
        <w:lastRenderedPageBreak/>
        <w:t>Приложение 2</w:t>
      </w:r>
      <w:r w:rsidR="00883CEC" w:rsidRPr="00260A18">
        <w:rPr>
          <w:rFonts w:ascii="Times New Roman" w:eastAsia="Calibri" w:hAnsi="Times New Roman"/>
          <w:sz w:val="28"/>
          <w:szCs w:val="28"/>
          <w:lang w:val="kk-KZ"/>
        </w:rPr>
        <w:t>0</w:t>
      </w:r>
      <w:r w:rsidRPr="00260A18">
        <w:rPr>
          <w:rFonts w:ascii="Times New Roman" w:eastAsia="Calibri" w:hAnsi="Times New Roman"/>
          <w:sz w:val="28"/>
          <w:szCs w:val="28"/>
        </w:rPr>
        <w:t xml:space="preserve"> </w:t>
      </w:r>
      <w:r w:rsidRPr="00260A18">
        <w:rPr>
          <w:rFonts w:ascii="Times New Roman" w:hAnsi="Times New Roman"/>
          <w:sz w:val="28"/>
          <w:szCs w:val="28"/>
        </w:rPr>
        <w:t xml:space="preserve">к постановлению Главного государственного </w:t>
      </w:r>
    </w:p>
    <w:p w:rsidR="008A681D" w:rsidRPr="00260A18" w:rsidRDefault="008A681D" w:rsidP="003D43D5">
      <w:pPr>
        <w:pStyle w:val="a3"/>
        <w:spacing w:after="0" w:line="240" w:lineRule="auto"/>
        <w:ind w:left="5245"/>
        <w:jc w:val="center"/>
        <w:rPr>
          <w:rFonts w:ascii="Times New Roman" w:hAnsi="Times New Roman"/>
          <w:sz w:val="28"/>
          <w:szCs w:val="28"/>
        </w:rPr>
      </w:pPr>
      <w:r w:rsidRPr="00260A18">
        <w:rPr>
          <w:rFonts w:ascii="Times New Roman" w:hAnsi="Times New Roman"/>
          <w:sz w:val="28"/>
          <w:szCs w:val="28"/>
        </w:rPr>
        <w:t xml:space="preserve">санитарного врача </w:t>
      </w:r>
    </w:p>
    <w:p w:rsidR="008A681D" w:rsidRPr="00260A18" w:rsidRDefault="008A681D" w:rsidP="003D43D5">
      <w:pPr>
        <w:pStyle w:val="a3"/>
        <w:spacing w:after="0" w:line="240" w:lineRule="auto"/>
        <w:ind w:left="5245"/>
        <w:jc w:val="center"/>
        <w:rPr>
          <w:rFonts w:ascii="Times New Roman" w:hAnsi="Times New Roman"/>
          <w:sz w:val="28"/>
          <w:szCs w:val="28"/>
        </w:rPr>
      </w:pPr>
      <w:r w:rsidRPr="00260A18">
        <w:rPr>
          <w:rFonts w:ascii="Times New Roman" w:hAnsi="Times New Roman"/>
          <w:sz w:val="28"/>
          <w:szCs w:val="28"/>
        </w:rPr>
        <w:t xml:space="preserve">Республики Казахстан </w:t>
      </w:r>
    </w:p>
    <w:p w:rsidR="00580877" w:rsidRPr="00260A18" w:rsidRDefault="00580877" w:rsidP="003D43D5">
      <w:pPr>
        <w:pStyle w:val="a3"/>
        <w:spacing w:after="0" w:line="240" w:lineRule="auto"/>
        <w:ind w:left="5103"/>
        <w:jc w:val="center"/>
        <w:rPr>
          <w:rFonts w:ascii="Times New Roman" w:hAnsi="Times New Roman"/>
          <w:sz w:val="28"/>
          <w:szCs w:val="28"/>
        </w:rPr>
      </w:pPr>
      <w:r w:rsidRPr="00260A18">
        <w:rPr>
          <w:rFonts w:ascii="Times New Roman" w:hAnsi="Times New Roman"/>
          <w:sz w:val="28"/>
          <w:szCs w:val="28"/>
        </w:rPr>
        <w:t>№        от              2020 года</w:t>
      </w:r>
    </w:p>
    <w:p w:rsidR="008A681D" w:rsidRPr="00260A18" w:rsidRDefault="008A681D" w:rsidP="003D43D5">
      <w:pPr>
        <w:pStyle w:val="a3"/>
        <w:spacing w:after="0" w:line="240" w:lineRule="auto"/>
        <w:ind w:left="5103"/>
        <w:jc w:val="center"/>
        <w:rPr>
          <w:rFonts w:ascii="Times New Roman" w:eastAsia="Times New Roman" w:hAnsi="Times New Roman"/>
          <w:b/>
          <w:bCs/>
          <w:caps/>
          <w:sz w:val="28"/>
          <w:szCs w:val="36"/>
          <w:lang w:eastAsia="ru-RU"/>
        </w:rPr>
      </w:pPr>
    </w:p>
    <w:p w:rsidR="008A681D" w:rsidRPr="00260A18" w:rsidRDefault="008A681D" w:rsidP="003D43D5">
      <w:pPr>
        <w:spacing w:after="0" w:line="240" w:lineRule="auto"/>
        <w:ind w:firstLine="709"/>
        <w:jc w:val="center"/>
        <w:rPr>
          <w:rFonts w:ascii="Times New Roman" w:hAnsi="Times New Roman"/>
          <w:b/>
          <w:sz w:val="28"/>
          <w:szCs w:val="28"/>
        </w:rPr>
      </w:pPr>
    </w:p>
    <w:p w:rsidR="008A681D" w:rsidRPr="00260A18" w:rsidRDefault="008A681D" w:rsidP="003D43D5">
      <w:pPr>
        <w:spacing w:after="0" w:line="240" w:lineRule="auto"/>
        <w:jc w:val="center"/>
        <w:rPr>
          <w:rFonts w:ascii="Times New Roman" w:hAnsi="Times New Roman"/>
          <w:b/>
          <w:sz w:val="28"/>
          <w:szCs w:val="28"/>
        </w:rPr>
      </w:pPr>
      <w:r w:rsidRPr="00260A18">
        <w:rPr>
          <w:rFonts w:ascii="Times New Roman" w:hAnsi="Times New Roman"/>
          <w:b/>
          <w:sz w:val="28"/>
          <w:szCs w:val="28"/>
        </w:rPr>
        <w:t xml:space="preserve">Рекомендации по использованию и утилизации средств </w:t>
      </w:r>
    </w:p>
    <w:p w:rsidR="008A681D" w:rsidRPr="00260A18" w:rsidRDefault="008A681D" w:rsidP="003D43D5">
      <w:pPr>
        <w:spacing w:after="0" w:line="240" w:lineRule="auto"/>
        <w:jc w:val="center"/>
        <w:rPr>
          <w:rFonts w:ascii="Times New Roman" w:hAnsi="Times New Roman"/>
          <w:b/>
          <w:sz w:val="28"/>
          <w:szCs w:val="28"/>
        </w:rPr>
      </w:pPr>
      <w:r w:rsidRPr="00260A18">
        <w:rPr>
          <w:rFonts w:ascii="Times New Roman" w:hAnsi="Times New Roman"/>
          <w:b/>
          <w:sz w:val="28"/>
          <w:szCs w:val="28"/>
        </w:rPr>
        <w:t xml:space="preserve">индивидуальной защиты </w:t>
      </w:r>
    </w:p>
    <w:p w:rsidR="008A681D" w:rsidRPr="00260A18" w:rsidRDefault="008A681D" w:rsidP="003D43D5">
      <w:pPr>
        <w:spacing w:after="0" w:line="240" w:lineRule="auto"/>
        <w:ind w:firstLine="709"/>
        <w:jc w:val="center"/>
        <w:rPr>
          <w:rFonts w:ascii="Times New Roman" w:hAnsi="Times New Roman"/>
          <w:b/>
          <w:sz w:val="28"/>
          <w:szCs w:val="28"/>
        </w:rPr>
      </w:pPr>
    </w:p>
    <w:p w:rsidR="008A681D" w:rsidRPr="00260A18" w:rsidRDefault="008A681D" w:rsidP="003D43D5">
      <w:pPr>
        <w:spacing w:after="0" w:line="240" w:lineRule="auto"/>
        <w:ind w:firstLine="851"/>
        <w:jc w:val="both"/>
        <w:rPr>
          <w:rFonts w:ascii="Times New Roman" w:hAnsi="Times New Roman"/>
          <w:b/>
          <w:sz w:val="28"/>
          <w:szCs w:val="28"/>
        </w:rPr>
      </w:pPr>
      <w:r w:rsidRPr="00260A18">
        <w:rPr>
          <w:rFonts w:ascii="Times New Roman" w:hAnsi="Times New Roman"/>
          <w:b/>
          <w:sz w:val="28"/>
          <w:szCs w:val="28"/>
        </w:rPr>
        <w:t xml:space="preserve">1. Как правильно использовать </w:t>
      </w:r>
      <w:r w:rsidR="00AA6B3D" w:rsidRPr="00260A18">
        <w:rPr>
          <w:rFonts w:ascii="Times New Roman" w:hAnsi="Times New Roman"/>
          <w:b/>
          <w:sz w:val="28"/>
          <w:szCs w:val="28"/>
        </w:rPr>
        <w:t xml:space="preserve">медицинскую </w:t>
      </w:r>
      <w:r w:rsidRPr="00260A18">
        <w:rPr>
          <w:rFonts w:ascii="Times New Roman" w:hAnsi="Times New Roman"/>
          <w:b/>
          <w:sz w:val="28"/>
          <w:szCs w:val="28"/>
        </w:rPr>
        <w:t>маску</w:t>
      </w:r>
    </w:p>
    <w:p w:rsidR="008A681D" w:rsidRPr="00260A18" w:rsidRDefault="008A681D" w:rsidP="00463055">
      <w:pPr>
        <w:pStyle w:val="a3"/>
        <w:numPr>
          <w:ilvl w:val="0"/>
          <w:numId w:val="107"/>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Одноразовые медицинские маски используют однократно.</w:t>
      </w:r>
    </w:p>
    <w:p w:rsidR="008A681D" w:rsidRPr="00260A18" w:rsidRDefault="008A681D" w:rsidP="00463055">
      <w:pPr>
        <w:pStyle w:val="a3"/>
        <w:numPr>
          <w:ilvl w:val="0"/>
          <w:numId w:val="107"/>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Надевать </w:t>
      </w:r>
      <w:r w:rsidR="00AA6B3D" w:rsidRPr="00260A18">
        <w:rPr>
          <w:rFonts w:ascii="Times New Roman" w:hAnsi="Times New Roman"/>
          <w:sz w:val="28"/>
          <w:szCs w:val="28"/>
        </w:rPr>
        <w:t xml:space="preserve">медицинскую </w:t>
      </w:r>
      <w:r w:rsidRPr="00260A18">
        <w:rPr>
          <w:rFonts w:ascii="Times New Roman" w:hAnsi="Times New Roman"/>
          <w:sz w:val="28"/>
          <w:szCs w:val="28"/>
        </w:rPr>
        <w:t xml:space="preserve">маску следует так, чтобы она закрывала рот, нос и подбородок. При этом она должна плотно фиксироваться. При наличии завязок на </w:t>
      </w:r>
      <w:r w:rsidR="00AA6B3D" w:rsidRPr="00260A18">
        <w:rPr>
          <w:rFonts w:ascii="Times New Roman" w:hAnsi="Times New Roman"/>
          <w:sz w:val="28"/>
          <w:szCs w:val="28"/>
        </w:rPr>
        <w:t xml:space="preserve">медицинской </w:t>
      </w:r>
      <w:r w:rsidRPr="00260A18">
        <w:rPr>
          <w:rFonts w:ascii="Times New Roman" w:hAnsi="Times New Roman"/>
          <w:sz w:val="28"/>
          <w:szCs w:val="28"/>
        </w:rPr>
        <w:t xml:space="preserve">маске их следует крепко завязать. Если одна из сторон </w:t>
      </w:r>
      <w:r w:rsidR="00AA6B3D" w:rsidRPr="00260A18">
        <w:rPr>
          <w:rFonts w:ascii="Times New Roman" w:hAnsi="Times New Roman"/>
          <w:sz w:val="28"/>
          <w:szCs w:val="28"/>
        </w:rPr>
        <w:t xml:space="preserve">медицинской </w:t>
      </w:r>
      <w:r w:rsidRPr="00260A18">
        <w:rPr>
          <w:rFonts w:ascii="Times New Roman" w:hAnsi="Times New Roman"/>
          <w:sz w:val="28"/>
          <w:szCs w:val="28"/>
        </w:rPr>
        <w:t>маски имеет цвет, то её надевают белой стороной к лицу.</w:t>
      </w:r>
    </w:p>
    <w:p w:rsidR="008A681D" w:rsidRPr="00260A18" w:rsidRDefault="008A681D" w:rsidP="00463055">
      <w:pPr>
        <w:pStyle w:val="a3"/>
        <w:numPr>
          <w:ilvl w:val="0"/>
          <w:numId w:val="107"/>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При наличии специальных складок на </w:t>
      </w:r>
      <w:r w:rsidR="00AA6B3D" w:rsidRPr="00260A18">
        <w:rPr>
          <w:rFonts w:ascii="Times New Roman" w:hAnsi="Times New Roman"/>
          <w:sz w:val="28"/>
          <w:szCs w:val="28"/>
        </w:rPr>
        <w:t xml:space="preserve">медицинской </w:t>
      </w:r>
      <w:r w:rsidRPr="00260A18">
        <w:rPr>
          <w:rFonts w:ascii="Times New Roman" w:hAnsi="Times New Roman"/>
          <w:sz w:val="28"/>
          <w:szCs w:val="28"/>
        </w:rPr>
        <w:t>маске их надо развернуть, а при наличии вшитой гибкой пластины в области носа, её следует плотно пригнуть по спинке носа для обеспечения более полного прилегания к лицу.</w:t>
      </w:r>
    </w:p>
    <w:p w:rsidR="008A681D" w:rsidRPr="00260A18" w:rsidRDefault="008A681D" w:rsidP="00463055">
      <w:pPr>
        <w:pStyle w:val="a3"/>
        <w:numPr>
          <w:ilvl w:val="0"/>
          <w:numId w:val="107"/>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При использовании </w:t>
      </w:r>
      <w:r w:rsidR="00AA6B3D" w:rsidRPr="00260A18">
        <w:rPr>
          <w:rFonts w:ascii="Times New Roman" w:hAnsi="Times New Roman"/>
          <w:sz w:val="28"/>
          <w:szCs w:val="28"/>
        </w:rPr>
        <w:t xml:space="preserve">медицинской </w:t>
      </w:r>
      <w:r w:rsidRPr="00260A18">
        <w:rPr>
          <w:rFonts w:ascii="Times New Roman" w:hAnsi="Times New Roman"/>
          <w:sz w:val="28"/>
          <w:szCs w:val="28"/>
        </w:rPr>
        <w:t xml:space="preserve">маски необходимо избегать прикосновений к фильтрующей поверхности руками. В случае прикосновения к </w:t>
      </w:r>
      <w:r w:rsidR="00AA6B3D" w:rsidRPr="00260A18">
        <w:rPr>
          <w:rFonts w:ascii="Times New Roman" w:hAnsi="Times New Roman"/>
          <w:sz w:val="28"/>
          <w:szCs w:val="28"/>
        </w:rPr>
        <w:t xml:space="preserve">медицинской </w:t>
      </w:r>
      <w:r w:rsidRPr="00260A18">
        <w:rPr>
          <w:rFonts w:ascii="Times New Roman" w:hAnsi="Times New Roman"/>
          <w:sz w:val="28"/>
          <w:szCs w:val="28"/>
        </w:rPr>
        <w:t>маске необходимо вымыть руки (провести обработку рук кожными антисептиками).</w:t>
      </w:r>
    </w:p>
    <w:p w:rsidR="008A681D" w:rsidRPr="00260A18" w:rsidRDefault="008A681D" w:rsidP="00463055">
      <w:pPr>
        <w:pStyle w:val="a3"/>
        <w:numPr>
          <w:ilvl w:val="0"/>
          <w:numId w:val="107"/>
        </w:numPr>
        <w:tabs>
          <w:tab w:val="left" w:pos="993"/>
        </w:tabs>
        <w:spacing w:after="0" w:line="240" w:lineRule="auto"/>
        <w:ind w:left="0" w:firstLine="709"/>
        <w:jc w:val="both"/>
        <w:rPr>
          <w:rFonts w:ascii="Times New Roman" w:hAnsi="Times New Roman"/>
          <w:i/>
          <w:sz w:val="28"/>
          <w:szCs w:val="28"/>
        </w:rPr>
      </w:pPr>
      <w:r w:rsidRPr="00260A18">
        <w:rPr>
          <w:rFonts w:ascii="Times New Roman" w:hAnsi="Times New Roman"/>
          <w:sz w:val="28"/>
          <w:szCs w:val="28"/>
        </w:rPr>
        <w:t xml:space="preserve">В медицинских организациях и лицам, находящимся на домашнем карантине менять </w:t>
      </w:r>
      <w:r w:rsidR="00C65A01" w:rsidRPr="00260A18">
        <w:rPr>
          <w:rFonts w:ascii="Times New Roman" w:hAnsi="Times New Roman"/>
          <w:sz w:val="28"/>
          <w:szCs w:val="28"/>
        </w:rPr>
        <w:t xml:space="preserve">медицинскую </w:t>
      </w:r>
      <w:r w:rsidRPr="00260A18">
        <w:rPr>
          <w:rFonts w:ascii="Times New Roman" w:hAnsi="Times New Roman"/>
          <w:sz w:val="28"/>
          <w:szCs w:val="28"/>
        </w:rPr>
        <w:t xml:space="preserve">маску следует не реже 1 раза в </w:t>
      </w:r>
      <w:r w:rsidR="001A02DB" w:rsidRPr="00260A18">
        <w:rPr>
          <w:rFonts w:ascii="Times New Roman" w:hAnsi="Times New Roman"/>
          <w:sz w:val="28"/>
          <w:szCs w:val="28"/>
        </w:rPr>
        <w:t>2</w:t>
      </w:r>
      <w:r w:rsidRPr="00260A18">
        <w:rPr>
          <w:rFonts w:ascii="Times New Roman" w:hAnsi="Times New Roman"/>
          <w:sz w:val="28"/>
          <w:szCs w:val="28"/>
        </w:rPr>
        <w:t xml:space="preserve"> часа.</w:t>
      </w:r>
    </w:p>
    <w:p w:rsidR="008A681D" w:rsidRPr="00260A18" w:rsidRDefault="008A681D" w:rsidP="00463055">
      <w:pPr>
        <w:pStyle w:val="a3"/>
        <w:numPr>
          <w:ilvl w:val="0"/>
          <w:numId w:val="107"/>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Если </w:t>
      </w:r>
      <w:r w:rsidR="00C65A01" w:rsidRPr="00260A18">
        <w:rPr>
          <w:rFonts w:ascii="Times New Roman" w:hAnsi="Times New Roman"/>
          <w:sz w:val="28"/>
          <w:szCs w:val="28"/>
        </w:rPr>
        <w:t xml:space="preserve">медицинская </w:t>
      </w:r>
      <w:r w:rsidRPr="00260A18">
        <w:rPr>
          <w:rFonts w:ascii="Times New Roman" w:hAnsi="Times New Roman"/>
          <w:sz w:val="28"/>
          <w:szCs w:val="28"/>
        </w:rPr>
        <w:t xml:space="preserve">маска стала влажной или загрязнилась, наденьте новую чистую и сухую </w:t>
      </w:r>
      <w:r w:rsidR="00C65A01" w:rsidRPr="00260A18">
        <w:rPr>
          <w:rFonts w:ascii="Times New Roman" w:hAnsi="Times New Roman"/>
          <w:sz w:val="28"/>
          <w:szCs w:val="28"/>
        </w:rPr>
        <w:t xml:space="preserve">медицинскую </w:t>
      </w:r>
      <w:r w:rsidRPr="00260A18">
        <w:rPr>
          <w:rFonts w:ascii="Times New Roman" w:hAnsi="Times New Roman"/>
          <w:sz w:val="28"/>
          <w:szCs w:val="28"/>
        </w:rPr>
        <w:t xml:space="preserve">маску. Не используйте повторно одноразовые </w:t>
      </w:r>
      <w:r w:rsidR="00C65A01" w:rsidRPr="00260A18">
        <w:rPr>
          <w:rFonts w:ascii="Times New Roman" w:hAnsi="Times New Roman"/>
          <w:sz w:val="28"/>
          <w:szCs w:val="28"/>
        </w:rPr>
        <w:t xml:space="preserve">медицинские </w:t>
      </w:r>
      <w:r w:rsidRPr="00260A18">
        <w:rPr>
          <w:rFonts w:ascii="Times New Roman" w:hAnsi="Times New Roman"/>
          <w:sz w:val="28"/>
          <w:szCs w:val="28"/>
        </w:rPr>
        <w:t>маски.</w:t>
      </w:r>
    </w:p>
    <w:p w:rsidR="008A681D" w:rsidRPr="00260A18" w:rsidRDefault="008A681D" w:rsidP="00463055">
      <w:pPr>
        <w:pStyle w:val="a3"/>
        <w:numPr>
          <w:ilvl w:val="0"/>
          <w:numId w:val="107"/>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Не прикасаться к </w:t>
      </w:r>
      <w:r w:rsidR="00C65A01" w:rsidRPr="00260A18">
        <w:rPr>
          <w:rFonts w:ascii="Times New Roman" w:hAnsi="Times New Roman"/>
          <w:sz w:val="28"/>
          <w:szCs w:val="28"/>
        </w:rPr>
        <w:t xml:space="preserve">медицинской </w:t>
      </w:r>
      <w:r w:rsidRPr="00260A18">
        <w:rPr>
          <w:rFonts w:ascii="Times New Roman" w:hAnsi="Times New Roman"/>
          <w:sz w:val="28"/>
          <w:szCs w:val="28"/>
        </w:rPr>
        <w:t xml:space="preserve">маске во время использования. Снимать маску надо за резинки (завязки), не прикасаясь к фильтрующей поверхности. После того, как вы сняли </w:t>
      </w:r>
      <w:r w:rsidR="00C65A01" w:rsidRPr="00260A18">
        <w:rPr>
          <w:rFonts w:ascii="Times New Roman" w:hAnsi="Times New Roman"/>
          <w:sz w:val="28"/>
          <w:szCs w:val="28"/>
        </w:rPr>
        <w:t xml:space="preserve">медицинскую </w:t>
      </w:r>
      <w:r w:rsidRPr="00260A18">
        <w:rPr>
          <w:rFonts w:ascii="Times New Roman" w:hAnsi="Times New Roman"/>
          <w:sz w:val="28"/>
          <w:szCs w:val="28"/>
        </w:rPr>
        <w:t xml:space="preserve">маску не прикасайтесь к лицу и сразу же вымойте руки. Это поможет избежать контакта с вирусом, даже если вы случайно коснулись поверхности </w:t>
      </w:r>
      <w:r w:rsidR="00C65A01" w:rsidRPr="00260A18">
        <w:rPr>
          <w:rFonts w:ascii="Times New Roman" w:hAnsi="Times New Roman"/>
          <w:sz w:val="28"/>
          <w:szCs w:val="28"/>
        </w:rPr>
        <w:t xml:space="preserve">медицинской </w:t>
      </w:r>
      <w:r w:rsidRPr="00260A18">
        <w:rPr>
          <w:rFonts w:ascii="Times New Roman" w:hAnsi="Times New Roman"/>
          <w:sz w:val="28"/>
          <w:szCs w:val="28"/>
        </w:rPr>
        <w:t>маски.</w:t>
      </w:r>
    </w:p>
    <w:p w:rsidR="007E113B" w:rsidRPr="00260A18" w:rsidRDefault="007E113B" w:rsidP="003D43D5">
      <w:pPr>
        <w:spacing w:after="0" w:line="240" w:lineRule="auto"/>
        <w:ind w:firstLine="709"/>
        <w:jc w:val="center"/>
        <w:rPr>
          <w:rFonts w:ascii="Times New Roman" w:hAnsi="Times New Roman"/>
          <w:b/>
          <w:sz w:val="28"/>
          <w:szCs w:val="28"/>
        </w:rPr>
      </w:pPr>
    </w:p>
    <w:p w:rsidR="008A681D" w:rsidRPr="00260A18" w:rsidRDefault="008A681D" w:rsidP="003D43D5">
      <w:pPr>
        <w:spacing w:after="0" w:line="240" w:lineRule="auto"/>
        <w:ind w:firstLine="709"/>
        <w:jc w:val="center"/>
        <w:rPr>
          <w:rFonts w:ascii="Times New Roman" w:hAnsi="Times New Roman"/>
          <w:b/>
          <w:sz w:val="28"/>
          <w:szCs w:val="28"/>
        </w:rPr>
      </w:pPr>
      <w:r w:rsidRPr="00260A18">
        <w:rPr>
          <w:rFonts w:ascii="Times New Roman" w:hAnsi="Times New Roman"/>
          <w:b/>
          <w:sz w:val="28"/>
          <w:szCs w:val="28"/>
        </w:rPr>
        <w:t>2. Как утилизировать одноразовые средства индивидуальной защиты</w:t>
      </w:r>
    </w:p>
    <w:p w:rsidR="008A681D" w:rsidRPr="00260A18" w:rsidRDefault="008A681D" w:rsidP="00463055">
      <w:pPr>
        <w:pStyle w:val="a3"/>
        <w:numPr>
          <w:ilvl w:val="0"/>
          <w:numId w:val="108"/>
        </w:numPr>
        <w:tabs>
          <w:tab w:val="left" w:pos="709"/>
          <w:tab w:val="left" w:pos="851"/>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Выбор </w:t>
      </w:r>
      <w:r w:rsidR="007030FA" w:rsidRPr="00260A18">
        <w:rPr>
          <w:rFonts w:ascii="Times New Roman" w:hAnsi="Times New Roman"/>
          <w:sz w:val="28"/>
          <w:szCs w:val="28"/>
        </w:rPr>
        <w:t>СИЗ</w:t>
      </w:r>
      <w:r w:rsidRPr="00260A18">
        <w:rPr>
          <w:rFonts w:ascii="Times New Roman" w:hAnsi="Times New Roman"/>
          <w:sz w:val="28"/>
          <w:szCs w:val="28"/>
        </w:rPr>
        <w:t xml:space="preserve"> в контексте инфекции COVID-19, в зависимости от условий, персонала и вида деятельности, алгоритм использования СИЗ при COVID-19 осуществляется в соответствии с приложением 2 к настоящему постановлению.</w:t>
      </w:r>
    </w:p>
    <w:p w:rsidR="008A681D" w:rsidRPr="00260A18" w:rsidRDefault="008A681D" w:rsidP="00463055">
      <w:pPr>
        <w:pStyle w:val="a3"/>
        <w:numPr>
          <w:ilvl w:val="0"/>
          <w:numId w:val="108"/>
        </w:numPr>
        <w:tabs>
          <w:tab w:val="left" w:pos="709"/>
          <w:tab w:val="left" w:pos="851"/>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В карантинных центрах, провизорных и инфекционных стационарах, где находятся больные COVID-19, больные с симптомами, не исключающими заболевания COVID-19 и лица, контактировавшие с больными COVID-19, </w:t>
      </w:r>
      <w:r w:rsidRPr="00260A18">
        <w:rPr>
          <w:rFonts w:ascii="Times New Roman" w:hAnsi="Times New Roman"/>
          <w:sz w:val="28"/>
          <w:szCs w:val="28"/>
        </w:rPr>
        <w:lastRenderedPageBreak/>
        <w:t>использованные СИЗ подлежат обеззараживанию и удалению, как отходы класса «В» (чрезвычайно эпидемиологически опасные медицинские отходы).</w:t>
      </w:r>
    </w:p>
    <w:p w:rsidR="008A681D" w:rsidRPr="00260A18" w:rsidRDefault="008A681D" w:rsidP="00463055">
      <w:pPr>
        <w:pStyle w:val="a3"/>
        <w:numPr>
          <w:ilvl w:val="0"/>
          <w:numId w:val="108"/>
        </w:numPr>
        <w:tabs>
          <w:tab w:val="left" w:pos="709"/>
          <w:tab w:val="left" w:pos="851"/>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В организациях здравоохранения, за исключением карантинных центров, провизорных и инфекционных стационаров, использованные СИЗ подлежат удалению, как отходы класса «Б» (эпидемиологически опасные медицинские отходы). Во всех медицинских организациях при выявлении пациента с подозрением или подтвержденным с COVID-19 использованные СИЗ подлежат обеззараживанию и удалению, как отходы класса «В» (чрезвычайно эпидемиологически опасные медицинские отходы). В этих целях во всех отделениях должны быть в достаточном количестве пакеты и КБСУ классов «Б», так и класса «В».</w:t>
      </w:r>
    </w:p>
    <w:p w:rsidR="008A681D" w:rsidRPr="00260A18" w:rsidRDefault="008A681D" w:rsidP="00463055">
      <w:pPr>
        <w:pStyle w:val="a3"/>
        <w:numPr>
          <w:ilvl w:val="0"/>
          <w:numId w:val="108"/>
        </w:numPr>
        <w:tabs>
          <w:tab w:val="left" w:pos="709"/>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На блок-постах использованные </w:t>
      </w:r>
      <w:proofErr w:type="gramStart"/>
      <w:r w:rsidRPr="00260A18">
        <w:rPr>
          <w:rFonts w:ascii="Times New Roman" w:hAnsi="Times New Roman"/>
          <w:sz w:val="28"/>
          <w:szCs w:val="28"/>
        </w:rPr>
        <w:t>СИЗ</w:t>
      </w:r>
      <w:proofErr w:type="gramEnd"/>
      <w:r w:rsidRPr="00260A18">
        <w:rPr>
          <w:rFonts w:ascii="Times New Roman" w:hAnsi="Times New Roman"/>
          <w:sz w:val="28"/>
          <w:szCs w:val="28"/>
        </w:rPr>
        <w:t xml:space="preserve"> собираются в одноразовые пакеты, имеющие маркировку (желательно желтой окраски). По мере накопления, пакеты упаковываются и складируются в специально отведенном месте для сбора и временного хранения пакетов с использованными СИЗ.</w:t>
      </w:r>
    </w:p>
    <w:p w:rsidR="008A681D" w:rsidRPr="00260A18" w:rsidRDefault="008A681D" w:rsidP="00463055">
      <w:pPr>
        <w:pStyle w:val="a3"/>
        <w:numPr>
          <w:ilvl w:val="0"/>
          <w:numId w:val="108"/>
        </w:numPr>
        <w:tabs>
          <w:tab w:val="left" w:pos="709"/>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Пакеты с использованными СИЗ вывозятся и утилизируются специализированными </w:t>
      </w:r>
      <w:r w:rsidRPr="00260A18">
        <w:rPr>
          <w:rFonts w:ascii="Times New Roman" w:hAnsi="Times New Roman"/>
          <w:sz w:val="28"/>
          <w:szCs w:val="28"/>
          <w:lang w:val="kk-KZ"/>
        </w:rPr>
        <w:t>предприятиями</w:t>
      </w:r>
      <w:r w:rsidRPr="00260A18">
        <w:rPr>
          <w:rFonts w:ascii="Times New Roman" w:hAnsi="Times New Roman"/>
          <w:sz w:val="28"/>
          <w:szCs w:val="28"/>
        </w:rPr>
        <w:t xml:space="preserve"> как отходы класса «Б» (эпидемиологически опасные медицинские отходы).</w:t>
      </w:r>
    </w:p>
    <w:p w:rsidR="008A681D" w:rsidRPr="00260A18" w:rsidRDefault="008A681D" w:rsidP="00463055">
      <w:pPr>
        <w:pStyle w:val="a3"/>
        <w:numPr>
          <w:ilvl w:val="0"/>
          <w:numId w:val="108"/>
        </w:numPr>
        <w:tabs>
          <w:tab w:val="left" w:pos="709"/>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В организациях и объектах, сотрудники которых задействованы в проведении санитарно-профилактических и санитарно-противоэпидемических мероприятий (по патрулированию улиц, дезинфекции помещений и общественных мест), в том числе сотрудники полиции, волонтеры, должно быть выделено специальное место для временного хранения пакетов для сбора использованных СИЗ. </w:t>
      </w:r>
    </w:p>
    <w:p w:rsidR="008A681D" w:rsidRPr="00260A18" w:rsidRDefault="008A681D" w:rsidP="00463055">
      <w:pPr>
        <w:pStyle w:val="a3"/>
        <w:numPr>
          <w:ilvl w:val="0"/>
          <w:numId w:val="108"/>
        </w:numPr>
        <w:tabs>
          <w:tab w:val="left" w:pos="709"/>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С привлекаемым персоналом проводится инструктаж по безопасному использованию СИЗ, ознакомление с местом временного хранения пакетов для сбора использованных СИЗ.</w:t>
      </w:r>
    </w:p>
    <w:p w:rsidR="006A4D3F" w:rsidRPr="00260A18" w:rsidRDefault="008A681D" w:rsidP="00463055">
      <w:pPr>
        <w:pStyle w:val="a3"/>
        <w:numPr>
          <w:ilvl w:val="0"/>
          <w:numId w:val="108"/>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В домашних условиях использованные </w:t>
      </w:r>
      <w:r w:rsidR="00C65A01" w:rsidRPr="00260A18">
        <w:rPr>
          <w:rFonts w:ascii="Times New Roman" w:hAnsi="Times New Roman"/>
          <w:sz w:val="28"/>
          <w:szCs w:val="28"/>
        </w:rPr>
        <w:t xml:space="preserve">медицинские </w:t>
      </w:r>
      <w:r w:rsidRPr="00260A18">
        <w:rPr>
          <w:rFonts w:ascii="Times New Roman" w:hAnsi="Times New Roman"/>
          <w:sz w:val="28"/>
          <w:szCs w:val="28"/>
        </w:rPr>
        <w:t xml:space="preserve">маски (в том числе </w:t>
      </w:r>
      <w:proofErr w:type="gramStart"/>
      <w:r w:rsidRPr="00260A18">
        <w:rPr>
          <w:rFonts w:ascii="Times New Roman" w:hAnsi="Times New Roman"/>
          <w:sz w:val="28"/>
          <w:szCs w:val="28"/>
        </w:rPr>
        <w:t>салфетки</w:t>
      </w:r>
      <w:proofErr w:type="gramEnd"/>
      <w:r w:rsidRPr="00260A18">
        <w:rPr>
          <w:rFonts w:ascii="Times New Roman" w:hAnsi="Times New Roman"/>
          <w:sz w:val="28"/>
          <w:szCs w:val="28"/>
        </w:rPr>
        <w:t xml:space="preserve"> использованные при чихании и кашле) следует сложить в отдельный пакет, плотно и герметично закрыть его и только после этого выбросить в мусорное ведро</w:t>
      </w:r>
      <w:r w:rsidRPr="00260A18">
        <w:rPr>
          <w:rFonts w:ascii="Times New Roman" w:hAnsi="Times New Roman"/>
          <w:sz w:val="28"/>
          <w:szCs w:val="28"/>
          <w:lang w:val="kk-KZ"/>
        </w:rPr>
        <w:t xml:space="preserve">. </w:t>
      </w:r>
    </w:p>
    <w:p w:rsidR="006A4D3F" w:rsidRPr="00260A18" w:rsidRDefault="00C65A01" w:rsidP="003D43D5">
      <w:pPr>
        <w:tabs>
          <w:tab w:val="left" w:pos="993"/>
        </w:tabs>
        <w:spacing w:after="0" w:line="240" w:lineRule="auto"/>
        <w:ind w:firstLine="709"/>
        <w:jc w:val="both"/>
        <w:rPr>
          <w:rFonts w:ascii="Calibri" w:hAnsi="Calibri"/>
        </w:rPr>
      </w:pPr>
      <w:r w:rsidRPr="00260A18">
        <w:rPr>
          <w:rFonts w:ascii="Times New Roman" w:hAnsi="Times New Roman"/>
          <w:sz w:val="28"/>
          <w:szCs w:val="28"/>
        </w:rPr>
        <w:t>Медицинские</w:t>
      </w:r>
      <w:r w:rsidRPr="00260A18">
        <w:rPr>
          <w:rFonts w:ascii="Times New Roman" w:hAnsi="Times New Roman"/>
          <w:sz w:val="28"/>
          <w:szCs w:val="28"/>
          <w:lang w:val="kk-KZ"/>
        </w:rPr>
        <w:t xml:space="preserve"> </w:t>
      </w:r>
      <w:proofErr w:type="gramStart"/>
      <w:r w:rsidRPr="00260A18">
        <w:rPr>
          <w:rFonts w:ascii="Times New Roman" w:hAnsi="Times New Roman"/>
          <w:sz w:val="28"/>
          <w:szCs w:val="28"/>
          <w:lang w:val="kk-KZ"/>
        </w:rPr>
        <w:t>м</w:t>
      </w:r>
      <w:r w:rsidR="008A681D" w:rsidRPr="00260A18">
        <w:rPr>
          <w:rFonts w:ascii="Times New Roman" w:hAnsi="Times New Roman"/>
          <w:sz w:val="28"/>
          <w:szCs w:val="28"/>
          <w:lang w:val="kk-KZ"/>
        </w:rPr>
        <w:t>аски</w:t>
      </w:r>
      <w:proofErr w:type="gramEnd"/>
      <w:r w:rsidR="008A681D" w:rsidRPr="00260A18">
        <w:rPr>
          <w:rFonts w:ascii="Times New Roman" w:hAnsi="Times New Roman"/>
          <w:sz w:val="28"/>
          <w:szCs w:val="28"/>
          <w:lang w:val="kk-KZ"/>
        </w:rPr>
        <w:t xml:space="preserve"> используемые населением относятся к медицинским отходам класса «А» (неопасные медицинские отходы, подобные ТБО) и вывозятся на полигоны.</w:t>
      </w:r>
    </w:p>
    <w:p w:rsidR="006A4D3F" w:rsidRPr="00260A18" w:rsidRDefault="008A681D" w:rsidP="00463055">
      <w:pPr>
        <w:pStyle w:val="a3"/>
        <w:numPr>
          <w:ilvl w:val="0"/>
          <w:numId w:val="108"/>
        </w:numPr>
        <w:tabs>
          <w:tab w:val="left" w:pos="709"/>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Транспортировку, обезвреживание и </w:t>
      </w:r>
      <w:r w:rsidRPr="00260A18">
        <w:rPr>
          <w:rFonts w:ascii="Times New Roman" w:hAnsi="Times New Roman"/>
          <w:sz w:val="28"/>
          <w:szCs w:val="28"/>
          <w:lang w:val="kk-KZ"/>
        </w:rPr>
        <w:t>утилизацию</w:t>
      </w:r>
      <w:r w:rsidRPr="00260A18">
        <w:rPr>
          <w:rFonts w:ascii="Times New Roman" w:hAnsi="Times New Roman"/>
          <w:sz w:val="28"/>
          <w:szCs w:val="28"/>
        </w:rPr>
        <w:t xml:space="preserve"> опасных медицинских отходов классов «Б</w:t>
      </w:r>
      <w:r w:rsidRPr="00260A18">
        <w:rPr>
          <w:rFonts w:ascii="Times New Roman" w:hAnsi="Times New Roman"/>
          <w:sz w:val="28"/>
          <w:szCs w:val="28"/>
          <w:lang w:val="kk-KZ"/>
        </w:rPr>
        <w:t>»</w:t>
      </w:r>
      <w:r w:rsidRPr="00260A18">
        <w:rPr>
          <w:rFonts w:ascii="Times New Roman" w:hAnsi="Times New Roman"/>
          <w:sz w:val="28"/>
          <w:szCs w:val="28"/>
        </w:rPr>
        <w:t xml:space="preserve"> и «В</w:t>
      </w:r>
      <w:r w:rsidRPr="00260A18">
        <w:rPr>
          <w:rFonts w:ascii="Times New Roman" w:hAnsi="Times New Roman"/>
          <w:sz w:val="28"/>
          <w:szCs w:val="28"/>
          <w:lang w:val="kk-KZ"/>
        </w:rPr>
        <w:t>»</w:t>
      </w:r>
      <w:r w:rsidRPr="00260A18">
        <w:rPr>
          <w:rFonts w:ascii="Times New Roman" w:hAnsi="Times New Roman"/>
          <w:sz w:val="28"/>
          <w:szCs w:val="28"/>
        </w:rPr>
        <w:t xml:space="preserve"> осуществляют</w:t>
      </w:r>
      <w:r w:rsidRPr="00260A18">
        <w:rPr>
          <w:rFonts w:ascii="Times New Roman" w:hAnsi="Times New Roman"/>
          <w:sz w:val="28"/>
          <w:szCs w:val="28"/>
          <w:lang w:val="kk-KZ"/>
        </w:rPr>
        <w:t xml:space="preserve"> специализированные организации</w:t>
      </w:r>
      <w:r w:rsidRPr="00260A18">
        <w:rPr>
          <w:rFonts w:ascii="Times New Roman" w:hAnsi="Times New Roman"/>
          <w:sz w:val="28"/>
          <w:szCs w:val="28"/>
        </w:rPr>
        <w:t xml:space="preserve"> в соответствии с </w:t>
      </w:r>
      <w:r w:rsidRPr="00260A18">
        <w:rPr>
          <w:rFonts w:ascii="Times New Roman" w:hAnsi="Times New Roman"/>
          <w:sz w:val="28"/>
          <w:szCs w:val="28"/>
          <w:lang w:val="kk-KZ"/>
        </w:rPr>
        <w:t xml:space="preserve">действующим законодательством в сфере санитарно-эпидемиологического </w:t>
      </w:r>
      <w:r w:rsidR="006A4D3F" w:rsidRPr="00260A18">
        <w:rPr>
          <w:rFonts w:ascii="Times New Roman" w:hAnsi="Times New Roman"/>
          <w:sz w:val="28"/>
          <w:szCs w:val="28"/>
          <w:lang w:val="kk-KZ"/>
        </w:rPr>
        <w:t>благополучия населения</w:t>
      </w:r>
      <w:r w:rsidR="006A4D3F" w:rsidRPr="00260A18">
        <w:rPr>
          <w:rFonts w:ascii="Times New Roman" w:hAnsi="Times New Roman"/>
          <w:sz w:val="28"/>
          <w:szCs w:val="28"/>
        </w:rPr>
        <w:t>.</w:t>
      </w:r>
    </w:p>
    <w:p w:rsidR="007E113B" w:rsidRPr="00260A18" w:rsidRDefault="007E113B" w:rsidP="003D43D5">
      <w:pPr>
        <w:tabs>
          <w:tab w:val="left" w:pos="6800"/>
        </w:tabs>
        <w:spacing w:after="0" w:line="240" w:lineRule="auto"/>
        <w:ind w:left="5245"/>
        <w:contextualSpacing/>
        <w:jc w:val="center"/>
        <w:rPr>
          <w:rFonts w:ascii="Times New Roman" w:eastAsia="Calibri" w:hAnsi="Times New Roman"/>
          <w:color w:val="000000"/>
          <w:sz w:val="28"/>
          <w:szCs w:val="28"/>
        </w:rPr>
      </w:pPr>
    </w:p>
    <w:p w:rsidR="007E113B" w:rsidRPr="00260A18" w:rsidRDefault="007E113B" w:rsidP="003D43D5">
      <w:pPr>
        <w:tabs>
          <w:tab w:val="left" w:pos="6800"/>
        </w:tabs>
        <w:spacing w:after="0" w:line="240" w:lineRule="auto"/>
        <w:ind w:left="5245"/>
        <w:contextualSpacing/>
        <w:jc w:val="center"/>
        <w:rPr>
          <w:rFonts w:ascii="Times New Roman" w:eastAsia="Calibri" w:hAnsi="Times New Roman"/>
          <w:color w:val="000000"/>
          <w:sz w:val="28"/>
          <w:szCs w:val="28"/>
        </w:rPr>
      </w:pPr>
    </w:p>
    <w:p w:rsidR="007E113B" w:rsidRPr="00260A18" w:rsidRDefault="007E113B" w:rsidP="003D43D5">
      <w:pPr>
        <w:tabs>
          <w:tab w:val="left" w:pos="6800"/>
        </w:tabs>
        <w:spacing w:after="0" w:line="240" w:lineRule="auto"/>
        <w:ind w:left="5245"/>
        <w:contextualSpacing/>
        <w:jc w:val="center"/>
        <w:rPr>
          <w:rFonts w:ascii="Times New Roman" w:eastAsia="Calibri" w:hAnsi="Times New Roman"/>
          <w:color w:val="000000"/>
          <w:sz w:val="28"/>
          <w:szCs w:val="28"/>
        </w:rPr>
      </w:pPr>
    </w:p>
    <w:p w:rsidR="007E113B" w:rsidRPr="00260A18" w:rsidRDefault="007E113B" w:rsidP="003D43D5">
      <w:pPr>
        <w:tabs>
          <w:tab w:val="left" w:pos="6800"/>
        </w:tabs>
        <w:spacing w:after="0" w:line="240" w:lineRule="auto"/>
        <w:ind w:left="5245"/>
        <w:contextualSpacing/>
        <w:jc w:val="center"/>
        <w:rPr>
          <w:rFonts w:ascii="Times New Roman" w:eastAsia="Calibri" w:hAnsi="Times New Roman"/>
          <w:color w:val="000000"/>
          <w:sz w:val="28"/>
          <w:szCs w:val="28"/>
        </w:rPr>
      </w:pPr>
    </w:p>
    <w:p w:rsidR="007E113B" w:rsidRPr="00260A18" w:rsidRDefault="007E113B" w:rsidP="003D43D5">
      <w:pPr>
        <w:tabs>
          <w:tab w:val="left" w:pos="6800"/>
        </w:tabs>
        <w:spacing w:after="0" w:line="240" w:lineRule="auto"/>
        <w:ind w:left="5245"/>
        <w:contextualSpacing/>
        <w:jc w:val="center"/>
        <w:rPr>
          <w:rFonts w:ascii="Times New Roman" w:eastAsia="Calibri" w:hAnsi="Times New Roman"/>
          <w:color w:val="000000"/>
          <w:sz w:val="28"/>
          <w:szCs w:val="28"/>
        </w:rPr>
      </w:pPr>
    </w:p>
    <w:p w:rsidR="007E113B" w:rsidRPr="00260A18" w:rsidRDefault="007E113B" w:rsidP="003D43D5">
      <w:pPr>
        <w:tabs>
          <w:tab w:val="left" w:pos="6800"/>
        </w:tabs>
        <w:spacing w:after="0" w:line="240" w:lineRule="auto"/>
        <w:ind w:left="5245"/>
        <w:contextualSpacing/>
        <w:jc w:val="center"/>
        <w:rPr>
          <w:rFonts w:ascii="Times New Roman" w:eastAsia="Calibri" w:hAnsi="Times New Roman"/>
          <w:color w:val="000000"/>
          <w:sz w:val="28"/>
          <w:szCs w:val="28"/>
        </w:rPr>
      </w:pPr>
    </w:p>
    <w:p w:rsidR="00E84094" w:rsidRPr="00260A18" w:rsidRDefault="00E84094" w:rsidP="003D43D5">
      <w:pPr>
        <w:tabs>
          <w:tab w:val="left" w:pos="6800"/>
        </w:tabs>
        <w:spacing w:after="0" w:line="240" w:lineRule="auto"/>
        <w:ind w:left="5245"/>
        <w:contextualSpacing/>
        <w:jc w:val="center"/>
        <w:rPr>
          <w:rFonts w:ascii="Times New Roman" w:eastAsia="Calibri" w:hAnsi="Times New Roman"/>
          <w:color w:val="000000"/>
          <w:sz w:val="28"/>
          <w:szCs w:val="28"/>
          <w:lang w:val="kk-KZ"/>
        </w:rPr>
      </w:pPr>
      <w:r w:rsidRPr="00260A18">
        <w:rPr>
          <w:rFonts w:ascii="Times New Roman" w:eastAsia="Calibri" w:hAnsi="Times New Roman"/>
          <w:color w:val="000000"/>
          <w:sz w:val="28"/>
          <w:szCs w:val="28"/>
        </w:rPr>
        <w:lastRenderedPageBreak/>
        <w:t xml:space="preserve">Приложение </w:t>
      </w:r>
      <w:r w:rsidR="00B96A4C" w:rsidRPr="00260A18">
        <w:rPr>
          <w:rFonts w:ascii="Times New Roman" w:eastAsia="Calibri" w:hAnsi="Times New Roman"/>
          <w:color w:val="000000"/>
          <w:sz w:val="28"/>
          <w:szCs w:val="28"/>
        </w:rPr>
        <w:t>2</w:t>
      </w:r>
      <w:r w:rsidR="00E70C7F" w:rsidRPr="00260A18">
        <w:rPr>
          <w:rFonts w:ascii="Times New Roman" w:eastAsia="Calibri" w:hAnsi="Times New Roman"/>
          <w:color w:val="000000"/>
          <w:sz w:val="28"/>
          <w:szCs w:val="28"/>
          <w:lang w:val="kk-KZ"/>
        </w:rPr>
        <w:t>1</w:t>
      </w:r>
    </w:p>
    <w:p w:rsidR="00E84094" w:rsidRPr="00260A18" w:rsidRDefault="00E84094" w:rsidP="003D43D5">
      <w:pPr>
        <w:pStyle w:val="a3"/>
        <w:spacing w:after="0" w:line="240" w:lineRule="auto"/>
        <w:ind w:left="5103"/>
        <w:jc w:val="center"/>
        <w:rPr>
          <w:rFonts w:ascii="Times New Roman" w:hAnsi="Times New Roman"/>
          <w:color w:val="000000"/>
          <w:sz w:val="28"/>
          <w:szCs w:val="28"/>
        </w:rPr>
      </w:pPr>
      <w:r w:rsidRPr="00260A18">
        <w:rPr>
          <w:rFonts w:ascii="Times New Roman" w:hAnsi="Times New Roman"/>
          <w:color w:val="000000"/>
          <w:sz w:val="28"/>
          <w:szCs w:val="28"/>
        </w:rPr>
        <w:t xml:space="preserve">к постановлению Главного государственного санитарного врача </w:t>
      </w:r>
    </w:p>
    <w:p w:rsidR="00E84094" w:rsidRPr="00260A18" w:rsidRDefault="00E84094" w:rsidP="003D43D5">
      <w:pPr>
        <w:pStyle w:val="a3"/>
        <w:spacing w:after="0" w:line="240" w:lineRule="auto"/>
        <w:ind w:left="5103"/>
        <w:jc w:val="center"/>
        <w:rPr>
          <w:rFonts w:ascii="Times New Roman" w:hAnsi="Times New Roman"/>
          <w:color w:val="000000"/>
          <w:sz w:val="28"/>
          <w:szCs w:val="28"/>
        </w:rPr>
      </w:pPr>
      <w:r w:rsidRPr="00260A18">
        <w:rPr>
          <w:rFonts w:ascii="Times New Roman" w:hAnsi="Times New Roman"/>
          <w:color w:val="000000"/>
          <w:sz w:val="28"/>
          <w:szCs w:val="28"/>
        </w:rPr>
        <w:t xml:space="preserve">Республики Казахстан </w:t>
      </w:r>
    </w:p>
    <w:p w:rsidR="00E84094" w:rsidRPr="00260A18" w:rsidRDefault="00E84094" w:rsidP="003D43D5">
      <w:pPr>
        <w:pStyle w:val="a3"/>
        <w:spacing w:after="0" w:line="240" w:lineRule="auto"/>
        <w:ind w:left="5103"/>
        <w:jc w:val="center"/>
        <w:rPr>
          <w:rFonts w:ascii="Times New Roman" w:hAnsi="Times New Roman"/>
          <w:color w:val="000000"/>
          <w:sz w:val="28"/>
          <w:szCs w:val="28"/>
        </w:rPr>
      </w:pPr>
      <w:r w:rsidRPr="00260A18">
        <w:rPr>
          <w:rFonts w:ascii="Times New Roman" w:hAnsi="Times New Roman"/>
          <w:color w:val="000000"/>
          <w:sz w:val="28"/>
          <w:szCs w:val="28"/>
        </w:rPr>
        <w:t>№        от              2020 года</w:t>
      </w:r>
    </w:p>
    <w:p w:rsidR="00E84094" w:rsidRPr="00260A18" w:rsidRDefault="00E84094" w:rsidP="003D43D5">
      <w:pPr>
        <w:spacing w:after="0" w:line="240" w:lineRule="auto"/>
        <w:ind w:firstLine="709"/>
        <w:jc w:val="both"/>
        <w:rPr>
          <w:rFonts w:ascii="Times New Roman" w:hAnsi="Times New Roman"/>
          <w:b/>
          <w:color w:val="000000"/>
          <w:sz w:val="28"/>
          <w:szCs w:val="28"/>
        </w:rPr>
      </w:pPr>
    </w:p>
    <w:p w:rsidR="00E84094" w:rsidRPr="00260A18" w:rsidRDefault="00E84094" w:rsidP="003D43D5">
      <w:pPr>
        <w:spacing w:after="0" w:line="240" w:lineRule="auto"/>
        <w:ind w:firstLine="709"/>
        <w:jc w:val="both"/>
        <w:rPr>
          <w:rFonts w:ascii="Times New Roman" w:hAnsi="Times New Roman"/>
          <w:b/>
          <w:color w:val="000000"/>
          <w:sz w:val="28"/>
          <w:szCs w:val="28"/>
        </w:rPr>
      </w:pPr>
    </w:p>
    <w:p w:rsidR="00E84094" w:rsidRPr="00260A18" w:rsidRDefault="00E84094" w:rsidP="003D43D5">
      <w:pPr>
        <w:tabs>
          <w:tab w:val="left" w:pos="0"/>
        </w:tabs>
        <w:spacing w:after="0" w:line="240" w:lineRule="auto"/>
        <w:jc w:val="center"/>
        <w:rPr>
          <w:rFonts w:ascii="Times New Roman" w:hAnsi="Times New Roman"/>
          <w:b/>
          <w:bCs/>
          <w:sz w:val="28"/>
          <w:szCs w:val="28"/>
        </w:rPr>
      </w:pPr>
      <w:r w:rsidRPr="00260A18">
        <w:rPr>
          <w:rFonts w:ascii="Times New Roman" w:hAnsi="Times New Roman"/>
          <w:b/>
          <w:bCs/>
          <w:sz w:val="28"/>
          <w:szCs w:val="28"/>
        </w:rPr>
        <w:t xml:space="preserve">Зонирование и режим работы организаций здравоохранения в целях предотвращения заражения </w:t>
      </w:r>
      <w:r w:rsidRPr="00260A18">
        <w:rPr>
          <w:rFonts w:ascii="Times New Roman" w:hAnsi="Times New Roman"/>
          <w:b/>
          <w:bCs/>
          <w:sz w:val="28"/>
          <w:szCs w:val="28"/>
          <w:lang w:val="kk-KZ"/>
        </w:rPr>
        <w:t xml:space="preserve">медицинских работников </w:t>
      </w:r>
      <w:r w:rsidRPr="00260A18">
        <w:rPr>
          <w:rFonts w:ascii="Times New Roman" w:hAnsi="Times New Roman"/>
          <w:b/>
          <w:bCs/>
          <w:sz w:val="28"/>
          <w:szCs w:val="28"/>
        </w:rPr>
        <w:t>С</w:t>
      </w:r>
      <w:r w:rsidRPr="00260A18">
        <w:rPr>
          <w:rFonts w:ascii="Times New Roman" w:hAnsi="Times New Roman"/>
          <w:b/>
          <w:bCs/>
          <w:sz w:val="28"/>
          <w:szCs w:val="28"/>
          <w:lang w:val="en-US"/>
        </w:rPr>
        <w:t>OVID</w:t>
      </w:r>
      <w:r w:rsidRPr="00260A18">
        <w:rPr>
          <w:rFonts w:ascii="Times New Roman" w:hAnsi="Times New Roman"/>
          <w:b/>
          <w:bCs/>
          <w:sz w:val="28"/>
          <w:szCs w:val="28"/>
        </w:rPr>
        <w:t>-19</w:t>
      </w:r>
    </w:p>
    <w:p w:rsidR="00E84094" w:rsidRPr="00260A18" w:rsidRDefault="00E84094" w:rsidP="003D43D5">
      <w:pPr>
        <w:tabs>
          <w:tab w:val="left" w:pos="0"/>
        </w:tabs>
        <w:spacing w:after="0" w:line="240" w:lineRule="auto"/>
        <w:ind w:firstLine="709"/>
        <w:jc w:val="both"/>
        <w:rPr>
          <w:rFonts w:ascii="Times New Roman" w:hAnsi="Times New Roman"/>
          <w:b/>
          <w:bCs/>
          <w:sz w:val="28"/>
          <w:szCs w:val="28"/>
        </w:rPr>
      </w:pPr>
    </w:p>
    <w:p w:rsidR="00E84094" w:rsidRPr="00260A18" w:rsidRDefault="00E84094" w:rsidP="003D43D5">
      <w:pPr>
        <w:tabs>
          <w:tab w:val="left" w:pos="0"/>
        </w:tabs>
        <w:spacing w:after="0" w:line="240" w:lineRule="auto"/>
        <w:ind w:firstLine="709"/>
        <w:jc w:val="both"/>
        <w:rPr>
          <w:rFonts w:ascii="Times New Roman" w:hAnsi="Times New Roman"/>
          <w:b/>
          <w:bCs/>
          <w:sz w:val="28"/>
          <w:szCs w:val="28"/>
        </w:rPr>
      </w:pPr>
      <w:r w:rsidRPr="00260A18">
        <w:rPr>
          <w:rFonts w:ascii="Times New Roman" w:hAnsi="Times New Roman"/>
          <w:b/>
          <w:color w:val="000000"/>
          <w:sz w:val="28"/>
          <w:szCs w:val="28"/>
          <w:lang w:val="kk-KZ"/>
        </w:rPr>
        <w:t xml:space="preserve">Раздел 1. </w:t>
      </w:r>
      <w:r w:rsidRPr="00260A18">
        <w:rPr>
          <w:rFonts w:ascii="Times New Roman" w:hAnsi="Times New Roman"/>
          <w:b/>
          <w:bCs/>
          <w:sz w:val="28"/>
          <w:szCs w:val="28"/>
        </w:rPr>
        <w:t xml:space="preserve">Зонирование и режим работы </w:t>
      </w:r>
      <w:r w:rsidRPr="00260A18">
        <w:rPr>
          <w:rFonts w:ascii="Times New Roman" w:hAnsi="Times New Roman"/>
          <w:b/>
          <w:color w:val="000000"/>
          <w:sz w:val="28"/>
          <w:szCs w:val="28"/>
        </w:rPr>
        <w:t>инфекционных и провизорных стационаров.</w:t>
      </w:r>
    </w:p>
    <w:p w:rsidR="00E84094" w:rsidRPr="00260A18" w:rsidRDefault="00E84094" w:rsidP="003D43D5">
      <w:pPr>
        <w:pStyle w:val="a3"/>
        <w:tabs>
          <w:tab w:val="left" w:pos="851"/>
        </w:tabs>
        <w:spacing w:after="0" w:line="240" w:lineRule="auto"/>
        <w:ind w:left="0" w:firstLine="709"/>
        <w:jc w:val="both"/>
        <w:rPr>
          <w:rFonts w:ascii="Times New Roman" w:hAnsi="Times New Roman"/>
          <w:b/>
          <w:color w:val="000000"/>
          <w:sz w:val="28"/>
          <w:szCs w:val="28"/>
        </w:rPr>
      </w:pPr>
      <w:r w:rsidRPr="00260A18">
        <w:rPr>
          <w:rFonts w:ascii="Times New Roman" w:hAnsi="Times New Roman"/>
          <w:b/>
          <w:color w:val="000000"/>
          <w:sz w:val="28"/>
          <w:szCs w:val="28"/>
          <w:lang w:val="kk-KZ"/>
        </w:rPr>
        <w:t xml:space="preserve">І. </w:t>
      </w:r>
      <w:r w:rsidRPr="00260A18">
        <w:rPr>
          <w:rFonts w:ascii="Times New Roman" w:hAnsi="Times New Roman"/>
          <w:b/>
          <w:color w:val="000000"/>
          <w:sz w:val="28"/>
          <w:szCs w:val="28"/>
        </w:rPr>
        <w:t>Зонирование в инфекционных и провизорных стационарах с учетом инфекционной опасности на «грязную» и «чистую» зоны:</w:t>
      </w:r>
    </w:p>
    <w:p w:rsidR="00E84094" w:rsidRPr="00260A18" w:rsidRDefault="00E84094" w:rsidP="00463055">
      <w:pPr>
        <w:pStyle w:val="a3"/>
        <w:numPr>
          <w:ilvl w:val="0"/>
          <w:numId w:val="115"/>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color w:val="000000"/>
          <w:sz w:val="28"/>
          <w:szCs w:val="28"/>
        </w:rPr>
        <w:t>В инфекционных и провизорных стационарах</w:t>
      </w:r>
      <w:r w:rsidRPr="00260A18">
        <w:rPr>
          <w:rFonts w:ascii="Times New Roman" w:hAnsi="Times New Roman"/>
          <w:b/>
          <w:color w:val="000000"/>
          <w:sz w:val="28"/>
          <w:szCs w:val="28"/>
        </w:rPr>
        <w:t xml:space="preserve"> </w:t>
      </w:r>
      <w:r w:rsidRPr="00260A18">
        <w:rPr>
          <w:rFonts w:ascii="Times New Roman" w:hAnsi="Times New Roman"/>
          <w:color w:val="000000"/>
          <w:sz w:val="28"/>
          <w:szCs w:val="28"/>
        </w:rPr>
        <w:t>н</w:t>
      </w:r>
      <w:r w:rsidRPr="00260A18">
        <w:rPr>
          <w:rFonts w:ascii="Times New Roman" w:hAnsi="Times New Roman"/>
          <w:sz w:val="28"/>
          <w:szCs w:val="28"/>
        </w:rPr>
        <w:t xml:space="preserve">еобходимо обеспечить строгое разделение стационара на «чистую» и «грязную» зоны. </w:t>
      </w:r>
    </w:p>
    <w:p w:rsidR="00E84094" w:rsidRPr="00260A18" w:rsidRDefault="00E84094" w:rsidP="00463055">
      <w:pPr>
        <w:pStyle w:val="a3"/>
        <w:numPr>
          <w:ilvl w:val="0"/>
          <w:numId w:val="115"/>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К «чистой» зоне относятся: </w:t>
      </w:r>
    </w:p>
    <w:p w:rsidR="00E84094" w:rsidRPr="00260A18" w:rsidRDefault="00E84094" w:rsidP="00463055">
      <w:pPr>
        <w:pStyle w:val="a3"/>
        <w:numPr>
          <w:ilvl w:val="0"/>
          <w:numId w:val="118"/>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входная группа для медицинских работников, гардероб для верхней одежды, санпропускник до «грязной» зоны при входе и после «грязной» зоны при выходе, вспомогательные помещения в этих блоках;</w:t>
      </w:r>
    </w:p>
    <w:p w:rsidR="00E84094" w:rsidRPr="00260A18" w:rsidRDefault="00E84094" w:rsidP="00463055">
      <w:pPr>
        <w:pStyle w:val="a3"/>
        <w:numPr>
          <w:ilvl w:val="0"/>
          <w:numId w:val="118"/>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ординаторские, медсестринские, кабинеты заведующего/щей отделением, старшей медицинской сестры, сестры – хозяйки и другие кабинеты персонала, сан. узел, хозяйственные помещения к ним. При этом вход в них должен быть через шлюз для снятия </w:t>
      </w:r>
      <w:r w:rsidRPr="00260A18">
        <w:rPr>
          <w:rFonts w:ascii="Times New Roman" w:hAnsi="Times New Roman"/>
          <w:sz w:val="28"/>
          <w:szCs w:val="28"/>
          <w:lang w:val="kk-KZ"/>
        </w:rPr>
        <w:t xml:space="preserve">средств индивидуальной защиты </w:t>
      </w:r>
      <w:r w:rsidRPr="00260A18">
        <w:rPr>
          <w:rFonts w:ascii="Times New Roman" w:hAnsi="Times New Roman"/>
          <w:sz w:val="28"/>
          <w:szCs w:val="28"/>
        </w:rPr>
        <w:t>(далее - СИЗ) и душ;</w:t>
      </w:r>
    </w:p>
    <w:p w:rsidR="00E84094" w:rsidRPr="00260A18" w:rsidRDefault="00E84094" w:rsidP="00463055">
      <w:pPr>
        <w:pStyle w:val="a3"/>
        <w:numPr>
          <w:ilvl w:val="0"/>
          <w:numId w:val="118"/>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кабинеты администрации и другие административные помещения;</w:t>
      </w:r>
    </w:p>
    <w:p w:rsidR="00E84094" w:rsidRPr="00260A18" w:rsidRDefault="00E84094" w:rsidP="00463055">
      <w:pPr>
        <w:pStyle w:val="a3"/>
        <w:numPr>
          <w:ilvl w:val="0"/>
          <w:numId w:val="118"/>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технические помещения, имеющие входы с улицы и не имеющие выходы внутрь «грязной» зоны;</w:t>
      </w:r>
    </w:p>
    <w:p w:rsidR="00E84094" w:rsidRPr="00260A18" w:rsidRDefault="00E84094" w:rsidP="00463055">
      <w:pPr>
        <w:numPr>
          <w:ilvl w:val="0"/>
          <w:numId w:val="115"/>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К «грязной» зоне относятся все остальные помещения стационара, за исключением указанных в пункте 2 настоящего приложения.</w:t>
      </w:r>
    </w:p>
    <w:p w:rsidR="00E84094" w:rsidRPr="00260A18" w:rsidRDefault="00E84094" w:rsidP="00463055">
      <w:pPr>
        <w:pStyle w:val="a3"/>
        <w:numPr>
          <w:ilvl w:val="0"/>
          <w:numId w:val="115"/>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Необходимо обеспечить использование санпропускников с разделением на 2 потока: </w:t>
      </w:r>
    </w:p>
    <w:p w:rsidR="00E84094" w:rsidRPr="00260A18" w:rsidRDefault="00E84094" w:rsidP="00463055">
      <w:pPr>
        <w:pStyle w:val="a3"/>
        <w:numPr>
          <w:ilvl w:val="0"/>
          <w:numId w:val="119"/>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lang w:val="kk-KZ"/>
        </w:rPr>
        <w:t xml:space="preserve"> </w:t>
      </w:r>
      <w:r w:rsidRPr="00260A18">
        <w:rPr>
          <w:rFonts w:ascii="Times New Roman" w:hAnsi="Times New Roman"/>
          <w:sz w:val="28"/>
          <w:szCs w:val="28"/>
        </w:rPr>
        <w:t>из «чистой» зоны в «грязную» при входе на смену;</w:t>
      </w:r>
    </w:p>
    <w:p w:rsidR="00E84094" w:rsidRPr="00260A18" w:rsidRDefault="00E84094" w:rsidP="00463055">
      <w:pPr>
        <w:pStyle w:val="a3"/>
        <w:numPr>
          <w:ilvl w:val="0"/>
          <w:numId w:val="119"/>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lang w:val="kk-KZ"/>
        </w:rPr>
        <w:t xml:space="preserve"> </w:t>
      </w:r>
      <w:r w:rsidRPr="00260A18">
        <w:rPr>
          <w:rFonts w:ascii="Times New Roman" w:hAnsi="Times New Roman"/>
          <w:sz w:val="28"/>
          <w:szCs w:val="28"/>
        </w:rPr>
        <w:t>из «грязной» зоны в «чистую» при выходе со смены.</w:t>
      </w:r>
    </w:p>
    <w:p w:rsidR="00E84094" w:rsidRPr="00260A18" w:rsidRDefault="00E84094" w:rsidP="00463055">
      <w:pPr>
        <w:numPr>
          <w:ilvl w:val="0"/>
          <w:numId w:val="119"/>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при этом потоки не должны пересекаться. </w:t>
      </w:r>
    </w:p>
    <w:p w:rsidR="00E84094" w:rsidRPr="00260A18" w:rsidRDefault="00E84094" w:rsidP="00463055">
      <w:pPr>
        <w:numPr>
          <w:ilvl w:val="0"/>
          <w:numId w:val="119"/>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«чистая» зона должна иметь в составе раздевалку, комнату выдачи СИЗ, сан. узел.</w:t>
      </w:r>
    </w:p>
    <w:p w:rsidR="00E84094" w:rsidRPr="00260A18" w:rsidRDefault="00E84094" w:rsidP="00463055">
      <w:pPr>
        <w:pStyle w:val="a3"/>
        <w:numPr>
          <w:ilvl w:val="0"/>
          <w:numId w:val="119"/>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«грязная» зона – комнату снятия СИЗ, комнату сбора СИЗ, душевые кабины и сан. узлы в достаточном кол-ве.</w:t>
      </w:r>
    </w:p>
    <w:p w:rsidR="00E84094" w:rsidRPr="00260A18" w:rsidRDefault="00E84094" w:rsidP="00463055">
      <w:pPr>
        <w:pStyle w:val="a3"/>
        <w:numPr>
          <w:ilvl w:val="0"/>
          <w:numId w:val="115"/>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Необходимо исключить помещения отдыха и работы персонала (работа с документами, компьютером) из «грязной» зоны отделений. </w:t>
      </w:r>
    </w:p>
    <w:p w:rsidR="00E84094" w:rsidRPr="00260A18" w:rsidRDefault="00E84094" w:rsidP="00463055">
      <w:pPr>
        <w:pStyle w:val="a3"/>
        <w:numPr>
          <w:ilvl w:val="0"/>
          <w:numId w:val="115"/>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Работа в медицинских информационных системах, обсуждение профессиональных вопросов, работа с документами, отдых, прием пищи и </w:t>
      </w:r>
      <w:r w:rsidRPr="00260A18">
        <w:rPr>
          <w:rFonts w:ascii="Times New Roman" w:hAnsi="Times New Roman"/>
          <w:sz w:val="28"/>
          <w:szCs w:val="28"/>
        </w:rPr>
        <w:lastRenderedPageBreak/>
        <w:t xml:space="preserve">напитков и т.п, допускается только в «чистых» помещениях, указанных в пункте 2 настоящего приложения. </w:t>
      </w:r>
    </w:p>
    <w:p w:rsidR="00E84094" w:rsidRPr="00260A18" w:rsidRDefault="00E84094" w:rsidP="003D43D5">
      <w:pPr>
        <w:pStyle w:val="a3"/>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Данные «чистые» помещения должны быть обустроены внутри отделений или в непосредственной близости от них.</w:t>
      </w:r>
    </w:p>
    <w:p w:rsidR="00E84094" w:rsidRPr="00260A18" w:rsidRDefault="00E84094" w:rsidP="00463055">
      <w:pPr>
        <w:pStyle w:val="a3"/>
        <w:numPr>
          <w:ilvl w:val="0"/>
          <w:numId w:val="115"/>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Категорически запрещается вход и нахождение пациентов, а также персонала в помещениях чистой зоны в отработанных СИЗ. </w:t>
      </w:r>
    </w:p>
    <w:p w:rsidR="00E84094" w:rsidRPr="00260A18" w:rsidRDefault="00E84094" w:rsidP="00463055">
      <w:pPr>
        <w:pStyle w:val="a3"/>
        <w:numPr>
          <w:ilvl w:val="0"/>
          <w:numId w:val="115"/>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Персонал должен быть обеспечен достаточным количеством СИЗ и дезинфицирующих средств в стационаре с учетом количества перемещения персонала между «чистой» и «грязной» зонами.</w:t>
      </w:r>
    </w:p>
    <w:p w:rsidR="006179DE" w:rsidRPr="00260A18" w:rsidRDefault="006179DE" w:rsidP="006179DE">
      <w:pPr>
        <w:pStyle w:val="a3"/>
        <w:numPr>
          <w:ilvl w:val="0"/>
          <w:numId w:val="115"/>
        </w:numPr>
        <w:tabs>
          <w:tab w:val="left" w:pos="993"/>
        </w:tabs>
        <w:spacing w:after="0" w:line="240" w:lineRule="auto"/>
        <w:ind w:left="0" w:firstLine="709"/>
        <w:jc w:val="both"/>
        <w:rPr>
          <w:rFonts w:ascii="Times New Roman" w:hAnsi="Times New Roman"/>
          <w:sz w:val="28"/>
          <w:szCs w:val="28"/>
        </w:rPr>
      </w:pPr>
      <w:bookmarkStart w:id="21" w:name="_Hlk39237179"/>
      <w:r w:rsidRPr="00260A18">
        <w:rPr>
          <w:rFonts w:ascii="Times New Roman" w:hAnsi="Times New Roman"/>
          <w:sz w:val="28"/>
          <w:szCs w:val="28"/>
        </w:rPr>
        <w:t xml:space="preserve">Персонал в грязной зоне должен работать не более </w:t>
      </w:r>
      <w:r w:rsidRPr="00260A18">
        <w:rPr>
          <w:rFonts w:ascii="Times New Roman" w:hAnsi="Times New Roman"/>
          <w:sz w:val="28"/>
          <w:szCs w:val="28"/>
          <w:lang w:val="kk-KZ"/>
        </w:rPr>
        <w:t>3</w:t>
      </w:r>
      <w:r w:rsidRPr="00260A18">
        <w:rPr>
          <w:rFonts w:ascii="Times New Roman" w:hAnsi="Times New Roman"/>
          <w:sz w:val="28"/>
          <w:szCs w:val="28"/>
        </w:rPr>
        <w:t xml:space="preserve">-х часов непрерывно, </w:t>
      </w:r>
      <w:r w:rsidRPr="00260A18">
        <w:rPr>
          <w:rFonts w:ascii="Times New Roman" w:hAnsi="Times New Roman"/>
          <w:sz w:val="28"/>
          <w:szCs w:val="28"/>
          <w:lang w:val="kk-KZ"/>
        </w:rPr>
        <w:t xml:space="preserve">с последующем выходом в чистую зону и при необходимости повторным входом в грязную зону в течение рабочей смены. </w:t>
      </w:r>
      <w:r w:rsidRPr="00260A18">
        <w:rPr>
          <w:rFonts w:ascii="Times New Roman" w:hAnsi="Times New Roman"/>
          <w:sz w:val="28"/>
          <w:szCs w:val="28"/>
        </w:rPr>
        <w:t>СИЗ</w:t>
      </w:r>
      <w:r w:rsidRPr="00260A18">
        <w:rPr>
          <w:rFonts w:ascii="Times New Roman" w:hAnsi="Times New Roman"/>
          <w:sz w:val="28"/>
          <w:szCs w:val="28"/>
          <w:lang w:val="kk-KZ"/>
        </w:rPr>
        <w:t xml:space="preserve"> используются согласно приложению 2 настоящего постановления.</w:t>
      </w:r>
      <w:r w:rsidRPr="00260A18">
        <w:rPr>
          <w:rFonts w:ascii="Times New Roman" w:hAnsi="Times New Roman"/>
          <w:strike/>
          <w:sz w:val="28"/>
          <w:szCs w:val="28"/>
        </w:rPr>
        <w:t xml:space="preserve"> </w:t>
      </w:r>
    </w:p>
    <w:bookmarkEnd w:id="21"/>
    <w:p w:rsidR="00E84094" w:rsidRPr="00260A18" w:rsidRDefault="00E84094" w:rsidP="00463055">
      <w:pPr>
        <w:pStyle w:val="a3"/>
        <w:numPr>
          <w:ilvl w:val="0"/>
          <w:numId w:val="115"/>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Не допускается административный, технический и вспомогательный персонал в «грязные» зоны без СИЗ.</w:t>
      </w:r>
    </w:p>
    <w:p w:rsidR="00E84094" w:rsidRPr="00260A18" w:rsidRDefault="00E84094" w:rsidP="00463055">
      <w:pPr>
        <w:numPr>
          <w:ilvl w:val="0"/>
          <w:numId w:val="115"/>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При отсутствии возможности создания непосредственно в отделении «чистых» и «грязных» зон допускается следующий вариант: </w:t>
      </w:r>
    </w:p>
    <w:p w:rsidR="00E84094" w:rsidRPr="00260A18" w:rsidRDefault="00E84094" w:rsidP="00463055">
      <w:pPr>
        <w:pStyle w:val="a3"/>
        <w:numPr>
          <w:ilvl w:val="0"/>
          <w:numId w:val="116"/>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перепрофилирование одного отделения в инфекционном стационаре под «чистую» зону для персонала;</w:t>
      </w:r>
    </w:p>
    <w:p w:rsidR="00E84094" w:rsidRPr="00260A18" w:rsidRDefault="00E84094" w:rsidP="00463055">
      <w:pPr>
        <w:pStyle w:val="a3"/>
        <w:numPr>
          <w:ilvl w:val="0"/>
          <w:numId w:val="116"/>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на входе в «чистую» зону организуется санитарный пропускник с разделением на «чистый» и «грязный» потоки</w:t>
      </w:r>
    </w:p>
    <w:p w:rsidR="00E84094" w:rsidRPr="00260A18" w:rsidRDefault="00E84094" w:rsidP="00463055">
      <w:pPr>
        <w:pStyle w:val="a3"/>
        <w:numPr>
          <w:ilvl w:val="0"/>
          <w:numId w:val="116"/>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с целью минимизации контакта между персоналом разных отделений включая приемное отделение, медицинские работники находятся в «чистой» зоне по графику; при этом закрепление помещений «чистой» зоны распределяется между отделениями; </w:t>
      </w:r>
    </w:p>
    <w:p w:rsidR="00E84094" w:rsidRPr="00260A18" w:rsidRDefault="00E84094" w:rsidP="00463055">
      <w:pPr>
        <w:pStyle w:val="a3"/>
        <w:numPr>
          <w:ilvl w:val="0"/>
          <w:numId w:val="116"/>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в отделениях «грязной» зоны помещение для персонала перепрофилируется под палаты пациентов.</w:t>
      </w:r>
    </w:p>
    <w:p w:rsidR="00E84094" w:rsidRPr="00260A18" w:rsidRDefault="00E84094" w:rsidP="00463055">
      <w:pPr>
        <w:numPr>
          <w:ilvl w:val="0"/>
          <w:numId w:val="115"/>
        </w:numPr>
        <w:tabs>
          <w:tab w:val="left" w:pos="1134"/>
        </w:tabs>
        <w:spacing w:after="0" w:line="240" w:lineRule="auto"/>
        <w:ind w:left="0" w:firstLine="709"/>
        <w:jc w:val="both"/>
        <w:rPr>
          <w:rFonts w:ascii="Times New Roman" w:hAnsi="Times New Roman"/>
          <w:color w:val="000000"/>
          <w:sz w:val="28"/>
          <w:szCs w:val="28"/>
        </w:rPr>
      </w:pPr>
      <w:r w:rsidRPr="00260A18">
        <w:rPr>
          <w:rFonts w:ascii="Times New Roman" w:hAnsi="Times New Roman"/>
          <w:color w:val="000000"/>
          <w:sz w:val="28"/>
          <w:szCs w:val="28"/>
        </w:rPr>
        <w:t>«Грязные» зоны должны быть обеспечены внутренней связью (рация, внутренний телефон) для медицинских сотрудников в период рабочей смены.</w:t>
      </w:r>
    </w:p>
    <w:p w:rsidR="00E84094" w:rsidRPr="00260A18" w:rsidRDefault="00E84094" w:rsidP="00463055">
      <w:pPr>
        <w:numPr>
          <w:ilvl w:val="0"/>
          <w:numId w:val="115"/>
        </w:numPr>
        <w:tabs>
          <w:tab w:val="left" w:pos="1134"/>
        </w:tabs>
        <w:spacing w:after="0" w:line="240" w:lineRule="auto"/>
        <w:ind w:left="0" w:firstLine="709"/>
        <w:jc w:val="both"/>
        <w:rPr>
          <w:rFonts w:ascii="Times New Roman" w:hAnsi="Times New Roman"/>
          <w:color w:val="000000"/>
          <w:sz w:val="28"/>
          <w:szCs w:val="28"/>
        </w:rPr>
      </w:pPr>
      <w:r w:rsidRPr="00260A18">
        <w:rPr>
          <w:rFonts w:ascii="Times New Roman" w:hAnsi="Times New Roman"/>
          <w:color w:val="000000"/>
          <w:sz w:val="28"/>
          <w:szCs w:val="28"/>
        </w:rPr>
        <w:t>В «грязной» зоне не допускается использование мобильных телефонов, наручных часов, украшений и других личных вещей.</w:t>
      </w:r>
    </w:p>
    <w:p w:rsidR="00E84094" w:rsidRPr="00260A18" w:rsidRDefault="00E84094" w:rsidP="00463055">
      <w:pPr>
        <w:widowControl w:val="0"/>
        <w:numPr>
          <w:ilvl w:val="0"/>
          <w:numId w:val="115"/>
        </w:numPr>
        <w:tabs>
          <w:tab w:val="left" w:pos="142"/>
          <w:tab w:val="left" w:pos="1134"/>
        </w:tabs>
        <w:autoSpaceDE w:val="0"/>
        <w:autoSpaceDN w:val="0"/>
        <w:spacing w:after="0" w:line="240" w:lineRule="auto"/>
        <w:ind w:left="0" w:firstLine="709"/>
        <w:jc w:val="both"/>
        <w:rPr>
          <w:rFonts w:ascii="Times New Roman" w:hAnsi="Times New Roman"/>
          <w:color w:val="000000"/>
          <w:sz w:val="28"/>
          <w:szCs w:val="28"/>
        </w:rPr>
      </w:pPr>
      <w:r w:rsidRPr="00260A18">
        <w:rPr>
          <w:rFonts w:ascii="Times New Roman" w:hAnsi="Times New Roman"/>
          <w:color w:val="000000"/>
          <w:sz w:val="28"/>
          <w:szCs w:val="28"/>
        </w:rPr>
        <w:t xml:space="preserve">В провизорных </w:t>
      </w:r>
      <w:r w:rsidRPr="00260A18">
        <w:rPr>
          <w:rFonts w:ascii="Times New Roman" w:hAnsi="Times New Roman"/>
          <w:color w:val="000000"/>
          <w:sz w:val="28"/>
          <w:szCs w:val="28"/>
          <w:lang w:val="kk-KZ"/>
        </w:rPr>
        <w:t xml:space="preserve">и инфекционных </w:t>
      </w:r>
      <w:r w:rsidRPr="00260A18">
        <w:rPr>
          <w:rFonts w:ascii="Times New Roman" w:hAnsi="Times New Roman"/>
          <w:color w:val="000000"/>
          <w:sz w:val="28"/>
          <w:szCs w:val="28"/>
        </w:rPr>
        <w:t>стационарах необходимо обеспечить наличие системы визуализации знаков и навигационных указателей. При этом, опознавательными знаками четко указываются «чистые» и «грязные» зоны.</w:t>
      </w:r>
    </w:p>
    <w:p w:rsidR="00E84094" w:rsidRPr="00260A18" w:rsidRDefault="00E84094" w:rsidP="00463055">
      <w:pPr>
        <w:numPr>
          <w:ilvl w:val="0"/>
          <w:numId w:val="115"/>
        </w:numPr>
        <w:tabs>
          <w:tab w:val="left" w:pos="1134"/>
        </w:tabs>
        <w:spacing w:after="0" w:line="240" w:lineRule="auto"/>
        <w:ind w:left="0" w:firstLine="709"/>
        <w:jc w:val="both"/>
        <w:rPr>
          <w:rFonts w:ascii="Times New Roman" w:hAnsi="Times New Roman"/>
          <w:color w:val="000000"/>
          <w:sz w:val="28"/>
          <w:szCs w:val="28"/>
        </w:rPr>
      </w:pPr>
      <w:r w:rsidRPr="00260A18">
        <w:rPr>
          <w:rFonts w:ascii="Times New Roman" w:hAnsi="Times New Roman"/>
          <w:color w:val="000000"/>
          <w:sz w:val="28"/>
          <w:szCs w:val="28"/>
        </w:rPr>
        <w:t xml:space="preserve">Питание медицинских работников в период рабочей смены допускается только в «чистой» зоне.  </w:t>
      </w:r>
    </w:p>
    <w:p w:rsidR="00E84094" w:rsidRPr="00260A18" w:rsidRDefault="003339C4" w:rsidP="00463055">
      <w:pPr>
        <w:numPr>
          <w:ilvl w:val="0"/>
          <w:numId w:val="115"/>
        </w:numPr>
        <w:tabs>
          <w:tab w:val="left" w:pos="1134"/>
        </w:tabs>
        <w:spacing w:after="0" w:line="240" w:lineRule="auto"/>
        <w:ind w:left="0" w:firstLine="709"/>
        <w:jc w:val="both"/>
        <w:rPr>
          <w:rFonts w:ascii="Times New Roman" w:hAnsi="Times New Roman"/>
          <w:color w:val="000000"/>
          <w:sz w:val="28"/>
          <w:szCs w:val="28"/>
        </w:rPr>
      </w:pPr>
      <w:r w:rsidRPr="00260A18">
        <w:rPr>
          <w:rFonts w:ascii="Times New Roman" w:hAnsi="Times New Roman"/>
          <w:color w:val="000000"/>
          <w:sz w:val="28"/>
          <w:szCs w:val="28"/>
        </w:rPr>
        <w:t>Госпитальный эпидемиолог (</w:t>
      </w:r>
      <w:bookmarkStart w:id="22" w:name="_Hlk39237209"/>
      <w:r w:rsidRPr="00260A18">
        <w:rPr>
          <w:rFonts w:ascii="Times New Roman" w:hAnsi="Times New Roman"/>
          <w:color w:val="000000"/>
          <w:sz w:val="28"/>
          <w:szCs w:val="28"/>
        </w:rPr>
        <w:t>при его отсутствии ответственное лицо закрепленное приказом руководителя организации здравоохранения</w:t>
      </w:r>
      <w:bookmarkEnd w:id="22"/>
      <w:r w:rsidRPr="00260A18">
        <w:rPr>
          <w:rFonts w:ascii="Times New Roman" w:hAnsi="Times New Roman"/>
          <w:color w:val="000000"/>
          <w:sz w:val="28"/>
          <w:szCs w:val="28"/>
        </w:rPr>
        <w:t xml:space="preserve">) </w:t>
      </w:r>
      <w:r w:rsidR="00E84094" w:rsidRPr="00260A18">
        <w:rPr>
          <w:rFonts w:ascii="Times New Roman" w:hAnsi="Times New Roman"/>
          <w:color w:val="000000"/>
          <w:sz w:val="28"/>
          <w:szCs w:val="28"/>
        </w:rPr>
        <w:t>обеспечивает контроль соблюдения противоэпидемического режима в инфекционном стационаре и проведение ежедневного инструктажа персонала стационара по технике инфекционной безопасности, соблюдения противоэпидемического режима с проведением практических занятий.</w:t>
      </w:r>
    </w:p>
    <w:p w:rsidR="00E84094" w:rsidRPr="00260A18" w:rsidRDefault="00E84094" w:rsidP="003D43D5">
      <w:pPr>
        <w:tabs>
          <w:tab w:val="left" w:pos="1134"/>
        </w:tabs>
        <w:spacing w:after="0" w:line="240" w:lineRule="auto"/>
        <w:ind w:left="709"/>
        <w:jc w:val="both"/>
        <w:rPr>
          <w:rFonts w:ascii="Times New Roman" w:hAnsi="Times New Roman"/>
          <w:sz w:val="28"/>
          <w:szCs w:val="28"/>
        </w:rPr>
      </w:pPr>
    </w:p>
    <w:p w:rsidR="00E84094" w:rsidRPr="00260A18" w:rsidRDefault="00E84094" w:rsidP="003D43D5">
      <w:pPr>
        <w:pStyle w:val="a3"/>
        <w:tabs>
          <w:tab w:val="left" w:pos="993"/>
        </w:tabs>
        <w:spacing w:after="0" w:line="240" w:lineRule="auto"/>
        <w:ind w:left="0" w:firstLine="709"/>
        <w:jc w:val="both"/>
        <w:rPr>
          <w:rFonts w:ascii="Times New Roman" w:hAnsi="Times New Roman"/>
          <w:b/>
          <w:bCs/>
          <w:color w:val="000000"/>
          <w:sz w:val="28"/>
          <w:szCs w:val="28"/>
        </w:rPr>
      </w:pPr>
      <w:r w:rsidRPr="00260A18">
        <w:rPr>
          <w:rFonts w:ascii="Times New Roman" w:eastAsia="Times New Roman" w:hAnsi="Times New Roman"/>
          <w:b/>
          <w:bCs/>
          <w:color w:val="000000"/>
          <w:kern w:val="24"/>
          <w:sz w:val="28"/>
          <w:szCs w:val="28"/>
          <w:lang w:val="kk-KZ"/>
        </w:rPr>
        <w:lastRenderedPageBreak/>
        <w:t xml:space="preserve">ІІ. </w:t>
      </w:r>
      <w:r w:rsidRPr="00260A18">
        <w:rPr>
          <w:rFonts w:ascii="Times New Roman" w:eastAsia="Times New Roman" w:hAnsi="Times New Roman"/>
          <w:b/>
          <w:bCs/>
          <w:color w:val="000000"/>
          <w:kern w:val="24"/>
          <w:sz w:val="28"/>
          <w:szCs w:val="28"/>
        </w:rPr>
        <w:t xml:space="preserve">Режим работы </w:t>
      </w:r>
      <w:r w:rsidRPr="00260A18">
        <w:rPr>
          <w:rFonts w:ascii="Times New Roman" w:hAnsi="Times New Roman"/>
          <w:b/>
          <w:color w:val="000000"/>
          <w:sz w:val="28"/>
          <w:szCs w:val="28"/>
        </w:rPr>
        <w:t>инфекционных и провизорных</w:t>
      </w:r>
      <w:r w:rsidRPr="00260A18">
        <w:rPr>
          <w:rFonts w:ascii="Times New Roman" w:eastAsia="Times New Roman" w:hAnsi="Times New Roman"/>
          <w:b/>
          <w:bCs/>
          <w:color w:val="000000"/>
          <w:kern w:val="24"/>
          <w:sz w:val="28"/>
          <w:szCs w:val="28"/>
        </w:rPr>
        <w:t xml:space="preserve"> стационаров,</w:t>
      </w:r>
      <w:r w:rsidRPr="00260A18">
        <w:rPr>
          <w:rFonts w:ascii="Times New Roman" w:hAnsi="Times New Roman"/>
          <w:b/>
          <w:bCs/>
          <w:color w:val="000000"/>
          <w:sz w:val="28"/>
          <w:szCs w:val="28"/>
        </w:rPr>
        <w:t xml:space="preserve"> задействованных в оказании медицинской помощи больным с COVID-19:</w:t>
      </w:r>
    </w:p>
    <w:p w:rsidR="00E84094" w:rsidRPr="00260A18" w:rsidRDefault="00E84094" w:rsidP="00463055">
      <w:pPr>
        <w:pStyle w:val="a3"/>
        <w:widowControl w:val="0"/>
        <w:numPr>
          <w:ilvl w:val="0"/>
          <w:numId w:val="115"/>
        </w:numPr>
        <w:tabs>
          <w:tab w:val="left" w:pos="142"/>
          <w:tab w:val="left" w:pos="993"/>
          <w:tab w:val="left" w:pos="1134"/>
        </w:tabs>
        <w:autoSpaceDE w:val="0"/>
        <w:autoSpaceDN w:val="0"/>
        <w:spacing w:after="0" w:line="240" w:lineRule="auto"/>
        <w:ind w:left="0" w:firstLine="567"/>
        <w:jc w:val="both"/>
        <w:rPr>
          <w:rFonts w:ascii="Times New Roman" w:hAnsi="Times New Roman"/>
          <w:color w:val="000000"/>
          <w:sz w:val="28"/>
          <w:szCs w:val="28"/>
        </w:rPr>
      </w:pPr>
      <w:r w:rsidRPr="00260A18">
        <w:rPr>
          <w:rFonts w:ascii="Times New Roman" w:eastAsia="Arial" w:hAnsi="Times New Roman"/>
          <w:bCs/>
          <w:color w:val="000000"/>
          <w:sz w:val="28"/>
          <w:szCs w:val="28"/>
        </w:rPr>
        <w:t xml:space="preserve">Необходимо ввести </w:t>
      </w:r>
      <w:r w:rsidRPr="00260A18">
        <w:rPr>
          <w:rFonts w:ascii="Times New Roman" w:hAnsi="Times New Roman"/>
          <w:bCs/>
          <w:color w:val="000000"/>
          <w:sz w:val="28"/>
          <w:szCs w:val="28"/>
        </w:rPr>
        <w:t>карантин в стационарах, задействованных в оказании медицинской помощи больным с COVID-19.</w:t>
      </w:r>
    </w:p>
    <w:p w:rsidR="00E84094" w:rsidRPr="00260A18" w:rsidRDefault="00E84094" w:rsidP="00463055">
      <w:pPr>
        <w:pStyle w:val="a3"/>
        <w:widowControl w:val="0"/>
        <w:numPr>
          <w:ilvl w:val="0"/>
          <w:numId w:val="115"/>
        </w:numPr>
        <w:tabs>
          <w:tab w:val="left" w:pos="142"/>
          <w:tab w:val="left" w:pos="993"/>
          <w:tab w:val="left" w:pos="1134"/>
        </w:tabs>
        <w:autoSpaceDE w:val="0"/>
        <w:autoSpaceDN w:val="0"/>
        <w:spacing w:after="0" w:line="240" w:lineRule="auto"/>
        <w:ind w:left="0" w:firstLine="709"/>
        <w:jc w:val="both"/>
        <w:rPr>
          <w:rFonts w:ascii="Times New Roman" w:eastAsia="Times New Roman" w:hAnsi="Times New Roman"/>
          <w:color w:val="000000"/>
          <w:kern w:val="24"/>
          <w:sz w:val="28"/>
          <w:szCs w:val="28"/>
        </w:rPr>
      </w:pPr>
      <w:r w:rsidRPr="00260A18">
        <w:rPr>
          <w:rFonts w:ascii="Times New Roman" w:hAnsi="Times New Roman"/>
          <w:color w:val="000000"/>
          <w:sz w:val="28"/>
          <w:szCs w:val="28"/>
        </w:rPr>
        <w:t xml:space="preserve">В стационарах необходимо реализовать принцип 3В: видеонаблюдение, вентиляция и визуализация. </w:t>
      </w:r>
    </w:p>
    <w:p w:rsidR="00E84094" w:rsidRPr="00260A18" w:rsidRDefault="00E84094" w:rsidP="00463055">
      <w:pPr>
        <w:pStyle w:val="a3"/>
        <w:widowControl w:val="0"/>
        <w:numPr>
          <w:ilvl w:val="0"/>
          <w:numId w:val="115"/>
        </w:numPr>
        <w:tabs>
          <w:tab w:val="left" w:pos="142"/>
          <w:tab w:val="left" w:pos="993"/>
          <w:tab w:val="left" w:pos="1134"/>
        </w:tabs>
        <w:autoSpaceDE w:val="0"/>
        <w:autoSpaceDN w:val="0"/>
        <w:spacing w:after="0" w:line="240" w:lineRule="auto"/>
        <w:ind w:left="0" w:firstLine="709"/>
        <w:jc w:val="both"/>
        <w:rPr>
          <w:rFonts w:ascii="Times New Roman" w:eastAsia="Times New Roman" w:hAnsi="Times New Roman"/>
          <w:color w:val="000000"/>
          <w:kern w:val="24"/>
          <w:sz w:val="28"/>
          <w:szCs w:val="28"/>
        </w:rPr>
      </w:pPr>
      <w:r w:rsidRPr="00260A18">
        <w:rPr>
          <w:rFonts w:ascii="Times New Roman" w:hAnsi="Times New Roman"/>
          <w:color w:val="000000"/>
          <w:sz w:val="28"/>
          <w:szCs w:val="28"/>
        </w:rPr>
        <w:t xml:space="preserve">В стационарах необходимо обеспечить </w:t>
      </w:r>
      <w:r w:rsidRPr="00260A18">
        <w:rPr>
          <w:rFonts w:ascii="Times New Roman" w:eastAsia="Times New Roman" w:hAnsi="Times New Roman"/>
          <w:bCs/>
          <w:color w:val="000000"/>
          <w:kern w:val="24"/>
          <w:sz w:val="28"/>
          <w:szCs w:val="28"/>
        </w:rPr>
        <w:t xml:space="preserve">видеонаблюдение </w:t>
      </w:r>
      <w:r w:rsidRPr="00260A18">
        <w:rPr>
          <w:rFonts w:ascii="Times New Roman" w:eastAsia="Times New Roman" w:hAnsi="Times New Roman"/>
          <w:color w:val="000000"/>
          <w:kern w:val="24"/>
          <w:sz w:val="28"/>
          <w:szCs w:val="28"/>
        </w:rPr>
        <w:t>за работой отделений, в том числе приемные отделения, лаборатория и лечебно-диагностические отделения,</w:t>
      </w:r>
      <w:r w:rsidRPr="00260A18">
        <w:rPr>
          <w:rFonts w:ascii="Times New Roman" w:hAnsi="Times New Roman"/>
          <w:color w:val="000000"/>
          <w:sz w:val="28"/>
          <w:szCs w:val="28"/>
        </w:rPr>
        <w:t xml:space="preserve"> в целях контроля соблюдения режима медицинскими работниками и пациентами (перемещение из палаты в палату, дистанционное наблюдение). </w:t>
      </w:r>
      <w:r w:rsidRPr="00260A18">
        <w:rPr>
          <w:rFonts w:ascii="Times New Roman" w:eastAsia="Times New Roman" w:hAnsi="Times New Roman"/>
          <w:color w:val="000000"/>
          <w:kern w:val="24"/>
          <w:sz w:val="28"/>
          <w:szCs w:val="28"/>
        </w:rPr>
        <w:t>Обеспечить видеонаблюдение за работой отделений</w:t>
      </w:r>
      <w:r w:rsidRPr="00260A18">
        <w:rPr>
          <w:rFonts w:ascii="Times New Roman" w:hAnsi="Times New Roman"/>
          <w:color w:val="000000"/>
          <w:sz w:val="28"/>
          <w:szCs w:val="28"/>
        </w:rPr>
        <w:t xml:space="preserve"> в целях контроля соблюдения режима медицинскими работниками (ношение СИЗ, обработка рук антисептиками) и пациентами (перемещение из палаты в палату).</w:t>
      </w:r>
    </w:p>
    <w:p w:rsidR="00E84094" w:rsidRPr="00260A18" w:rsidRDefault="00E84094" w:rsidP="00463055">
      <w:pPr>
        <w:pStyle w:val="a3"/>
        <w:widowControl w:val="0"/>
        <w:numPr>
          <w:ilvl w:val="0"/>
          <w:numId w:val="115"/>
        </w:numPr>
        <w:tabs>
          <w:tab w:val="left" w:pos="142"/>
        </w:tabs>
        <w:autoSpaceDE w:val="0"/>
        <w:autoSpaceDN w:val="0"/>
        <w:spacing w:after="0" w:line="240" w:lineRule="auto"/>
        <w:ind w:left="0" w:firstLine="709"/>
        <w:jc w:val="both"/>
        <w:rPr>
          <w:rFonts w:ascii="Times New Roman" w:eastAsia="Tahoma" w:hAnsi="Times New Roman"/>
          <w:color w:val="000000"/>
          <w:sz w:val="28"/>
          <w:szCs w:val="28"/>
        </w:rPr>
      </w:pPr>
      <w:r w:rsidRPr="00260A18">
        <w:rPr>
          <w:rFonts w:ascii="Times New Roman" w:eastAsia="Times New Roman" w:hAnsi="Times New Roman"/>
          <w:spacing w:val="2"/>
          <w:sz w:val="28"/>
          <w:szCs w:val="28"/>
        </w:rPr>
        <w:t>К</w:t>
      </w:r>
      <w:r w:rsidRPr="00260A18">
        <w:rPr>
          <w:rFonts w:ascii="Times New Roman" w:hAnsi="Times New Roman"/>
          <w:sz w:val="28"/>
          <w:szCs w:val="28"/>
        </w:rPr>
        <w:t>аждая смена должна быть изолирована от другой смены. В случае необходимости, консультации и ведение пациентов узкими специалистами организуется максимально дистанционно.</w:t>
      </w:r>
    </w:p>
    <w:p w:rsidR="00E84094" w:rsidRPr="00260A18" w:rsidRDefault="00E84094" w:rsidP="00463055">
      <w:pPr>
        <w:pStyle w:val="a3"/>
        <w:widowControl w:val="0"/>
        <w:numPr>
          <w:ilvl w:val="0"/>
          <w:numId w:val="115"/>
        </w:numPr>
        <w:tabs>
          <w:tab w:val="left" w:pos="142"/>
          <w:tab w:val="left" w:pos="993"/>
          <w:tab w:val="left" w:pos="1134"/>
        </w:tabs>
        <w:autoSpaceDE w:val="0"/>
        <w:autoSpaceDN w:val="0"/>
        <w:spacing w:after="0" w:line="240" w:lineRule="auto"/>
        <w:ind w:left="0" w:firstLine="709"/>
        <w:jc w:val="both"/>
        <w:rPr>
          <w:rFonts w:ascii="Times New Roman" w:hAnsi="Times New Roman"/>
          <w:color w:val="000000"/>
          <w:sz w:val="28"/>
          <w:szCs w:val="28"/>
        </w:rPr>
      </w:pPr>
      <w:r w:rsidRPr="00260A18">
        <w:rPr>
          <w:rFonts w:ascii="Times New Roman" w:hAnsi="Times New Roman"/>
          <w:color w:val="000000"/>
          <w:sz w:val="28"/>
          <w:szCs w:val="28"/>
        </w:rPr>
        <w:t>Необходимо обеспечить доступ к интернету в медицинских организациях для возможности дистанционного консультирования.</w:t>
      </w:r>
    </w:p>
    <w:p w:rsidR="00E84094" w:rsidRPr="00260A18" w:rsidRDefault="00E84094" w:rsidP="00463055">
      <w:pPr>
        <w:pStyle w:val="a3"/>
        <w:widowControl w:val="0"/>
        <w:numPr>
          <w:ilvl w:val="0"/>
          <w:numId w:val="115"/>
        </w:numPr>
        <w:tabs>
          <w:tab w:val="left" w:pos="142"/>
          <w:tab w:val="left" w:pos="993"/>
          <w:tab w:val="left" w:pos="1134"/>
        </w:tabs>
        <w:autoSpaceDE w:val="0"/>
        <w:autoSpaceDN w:val="0"/>
        <w:spacing w:after="0" w:line="240" w:lineRule="auto"/>
        <w:ind w:left="0" w:firstLine="709"/>
        <w:jc w:val="both"/>
        <w:rPr>
          <w:rFonts w:ascii="Times New Roman" w:eastAsia="Tahoma" w:hAnsi="Times New Roman"/>
          <w:color w:val="000000"/>
          <w:sz w:val="28"/>
          <w:szCs w:val="28"/>
        </w:rPr>
      </w:pPr>
      <w:r w:rsidRPr="00260A18">
        <w:rPr>
          <w:rFonts w:ascii="Times New Roman" w:eastAsia="Times New Roman" w:hAnsi="Times New Roman"/>
          <w:color w:val="000000"/>
          <w:kern w:val="24"/>
          <w:sz w:val="28"/>
          <w:szCs w:val="28"/>
        </w:rPr>
        <w:t>Необходимо соблюдать цикличность заполнения палат/боксов, после выписки, госпитализация больных после заключительной дезинфекции.</w:t>
      </w:r>
    </w:p>
    <w:p w:rsidR="00E84094" w:rsidRPr="00260A18" w:rsidRDefault="00E84094" w:rsidP="00463055">
      <w:pPr>
        <w:pStyle w:val="a3"/>
        <w:widowControl w:val="0"/>
        <w:numPr>
          <w:ilvl w:val="0"/>
          <w:numId w:val="115"/>
        </w:numPr>
        <w:tabs>
          <w:tab w:val="left" w:pos="142"/>
          <w:tab w:val="left" w:pos="993"/>
          <w:tab w:val="left" w:pos="1134"/>
        </w:tabs>
        <w:autoSpaceDE w:val="0"/>
        <w:autoSpaceDN w:val="0"/>
        <w:spacing w:after="0" w:line="240" w:lineRule="auto"/>
        <w:ind w:left="0" w:firstLine="709"/>
        <w:jc w:val="both"/>
        <w:rPr>
          <w:rFonts w:ascii="Times New Roman" w:hAnsi="Times New Roman"/>
          <w:color w:val="000000"/>
          <w:sz w:val="28"/>
          <w:szCs w:val="28"/>
        </w:rPr>
      </w:pPr>
      <w:r w:rsidRPr="00260A18">
        <w:rPr>
          <w:rFonts w:ascii="Times New Roman" w:eastAsia="Times New Roman" w:hAnsi="Times New Roman"/>
          <w:color w:val="000000"/>
          <w:kern w:val="24"/>
          <w:sz w:val="28"/>
          <w:szCs w:val="28"/>
        </w:rPr>
        <w:t>Палаты пациентов должны быть оборудованы кнопкой вызова медицинского персонала.</w:t>
      </w:r>
    </w:p>
    <w:p w:rsidR="00E84094" w:rsidRPr="00260A18" w:rsidRDefault="00E84094" w:rsidP="00463055">
      <w:pPr>
        <w:pStyle w:val="a3"/>
        <w:widowControl w:val="0"/>
        <w:numPr>
          <w:ilvl w:val="0"/>
          <w:numId w:val="115"/>
        </w:numPr>
        <w:tabs>
          <w:tab w:val="left" w:pos="142"/>
          <w:tab w:val="left" w:pos="993"/>
          <w:tab w:val="left" w:pos="1134"/>
        </w:tabs>
        <w:autoSpaceDE w:val="0"/>
        <w:autoSpaceDN w:val="0"/>
        <w:spacing w:after="0" w:line="240" w:lineRule="auto"/>
        <w:ind w:left="0" w:firstLine="709"/>
        <w:jc w:val="both"/>
        <w:rPr>
          <w:rFonts w:ascii="Times New Roman" w:hAnsi="Times New Roman"/>
          <w:sz w:val="28"/>
          <w:szCs w:val="28"/>
        </w:rPr>
      </w:pPr>
      <w:r w:rsidRPr="00260A18">
        <w:rPr>
          <w:rFonts w:ascii="Times New Roman" w:hAnsi="Times New Roman"/>
          <w:color w:val="000000"/>
          <w:sz w:val="28"/>
          <w:szCs w:val="28"/>
        </w:rPr>
        <w:t xml:space="preserve">Ежедневно до смены и после смены должно проводиться </w:t>
      </w:r>
      <w:r w:rsidRPr="00260A18">
        <w:rPr>
          <w:rFonts w:ascii="Times New Roman" w:eastAsia="Tahoma" w:hAnsi="Times New Roman"/>
          <w:color w:val="000000"/>
          <w:sz w:val="28"/>
          <w:szCs w:val="28"/>
        </w:rPr>
        <w:t xml:space="preserve">медицинское наблюдение за состоянием здоровья всех сотрудников с ежедневным опросом и измерением температуры тела с регистрацией в журнале наблюдения </w:t>
      </w:r>
      <w:r w:rsidR="005A0C3E" w:rsidRPr="00260A18">
        <w:rPr>
          <w:rFonts w:ascii="Times New Roman" w:eastAsia="Tahoma" w:hAnsi="Times New Roman"/>
          <w:color w:val="000000"/>
          <w:sz w:val="28"/>
          <w:szCs w:val="28"/>
          <w:lang w:val="kk-KZ"/>
        </w:rPr>
        <w:t>ответственного медицинского работника</w:t>
      </w:r>
      <w:r w:rsidRPr="00260A18">
        <w:rPr>
          <w:rFonts w:ascii="Times New Roman" w:eastAsia="Tahoma" w:hAnsi="Times New Roman"/>
          <w:color w:val="000000"/>
          <w:sz w:val="28"/>
          <w:szCs w:val="28"/>
        </w:rPr>
        <w:t xml:space="preserve"> отделения. </w:t>
      </w:r>
    </w:p>
    <w:p w:rsidR="00E84094" w:rsidRPr="00260A18" w:rsidRDefault="00E84094" w:rsidP="00463055">
      <w:pPr>
        <w:pStyle w:val="a3"/>
        <w:widowControl w:val="0"/>
        <w:numPr>
          <w:ilvl w:val="0"/>
          <w:numId w:val="115"/>
        </w:numPr>
        <w:tabs>
          <w:tab w:val="left" w:pos="142"/>
          <w:tab w:val="left" w:pos="993"/>
          <w:tab w:val="left" w:pos="1134"/>
        </w:tabs>
        <w:autoSpaceDE w:val="0"/>
        <w:autoSpaceDN w:val="0"/>
        <w:spacing w:after="0" w:line="240" w:lineRule="auto"/>
        <w:ind w:left="0" w:firstLine="709"/>
        <w:jc w:val="both"/>
        <w:rPr>
          <w:rFonts w:ascii="Times New Roman" w:hAnsi="Times New Roman"/>
          <w:color w:val="000000"/>
          <w:sz w:val="28"/>
          <w:szCs w:val="28"/>
        </w:rPr>
      </w:pPr>
      <w:r w:rsidRPr="00260A18">
        <w:rPr>
          <w:rFonts w:ascii="Times New Roman" w:eastAsia="Tahoma" w:hAnsi="Times New Roman"/>
          <w:color w:val="000000"/>
          <w:sz w:val="28"/>
          <w:szCs w:val="28"/>
        </w:rPr>
        <w:t xml:space="preserve">При появлении респираторных симптомов или повышения температуры медицинский работник или любой другой сотрудник медицинской организации обязательно оповещает руководителя медицинской организации, немедленно изолируется, проходит лабораторное обследование на </w:t>
      </w:r>
      <w:r w:rsidRPr="00260A18">
        <w:rPr>
          <w:rFonts w:ascii="Times New Roman" w:eastAsia="Times New Roman" w:hAnsi="Times New Roman"/>
          <w:color w:val="000000"/>
          <w:sz w:val="28"/>
          <w:szCs w:val="28"/>
        </w:rPr>
        <w:t>COVID-19</w:t>
      </w:r>
      <w:r w:rsidRPr="00260A18">
        <w:rPr>
          <w:rFonts w:ascii="Times New Roman" w:eastAsia="Tahoma" w:hAnsi="Times New Roman"/>
          <w:color w:val="000000"/>
          <w:sz w:val="28"/>
          <w:szCs w:val="28"/>
        </w:rPr>
        <w:t xml:space="preserve">. </w:t>
      </w:r>
      <w:r w:rsidRPr="00260A18">
        <w:rPr>
          <w:rFonts w:ascii="Times New Roman" w:hAnsi="Times New Roman"/>
          <w:sz w:val="28"/>
          <w:szCs w:val="28"/>
        </w:rPr>
        <w:t>При положительном результате направляется на лечение, при отрицательном результате допускается к работе при отсутствии клинических проявлении респираторной инфекции.</w:t>
      </w:r>
    </w:p>
    <w:p w:rsidR="00E84094" w:rsidRPr="00260A18" w:rsidRDefault="00E84094" w:rsidP="00463055">
      <w:pPr>
        <w:pStyle w:val="a3"/>
        <w:widowControl w:val="0"/>
        <w:numPr>
          <w:ilvl w:val="0"/>
          <w:numId w:val="115"/>
        </w:numPr>
        <w:tabs>
          <w:tab w:val="left" w:pos="142"/>
          <w:tab w:val="left" w:pos="993"/>
          <w:tab w:val="left" w:pos="1134"/>
        </w:tabs>
        <w:autoSpaceDE w:val="0"/>
        <w:autoSpaceDN w:val="0"/>
        <w:spacing w:after="0" w:line="240" w:lineRule="auto"/>
        <w:ind w:left="0" w:firstLine="709"/>
        <w:jc w:val="both"/>
        <w:rPr>
          <w:rFonts w:ascii="Times New Roman" w:hAnsi="Times New Roman"/>
          <w:color w:val="000000"/>
          <w:sz w:val="28"/>
          <w:szCs w:val="28"/>
        </w:rPr>
      </w:pPr>
      <w:r w:rsidRPr="00260A18">
        <w:rPr>
          <w:rFonts w:ascii="Times New Roman" w:eastAsia="Times New Roman" w:hAnsi="Times New Roman"/>
          <w:color w:val="000000"/>
          <w:kern w:val="24"/>
          <w:sz w:val="28"/>
          <w:szCs w:val="28"/>
        </w:rPr>
        <w:t xml:space="preserve">Необходимо обеспечить строгое соблюдение </w:t>
      </w:r>
      <w:r w:rsidRPr="00260A18">
        <w:rPr>
          <w:rFonts w:ascii="Times New Roman" w:hAnsi="Times New Roman"/>
          <w:color w:val="000000"/>
          <w:sz w:val="28"/>
          <w:szCs w:val="28"/>
        </w:rPr>
        <w:t>дезинфекционного режима</w:t>
      </w:r>
      <w:r w:rsidRPr="00260A18">
        <w:rPr>
          <w:rFonts w:ascii="Times New Roman" w:eastAsia="Times New Roman" w:hAnsi="Times New Roman"/>
          <w:color w:val="000000"/>
          <w:kern w:val="24"/>
          <w:sz w:val="28"/>
          <w:szCs w:val="28"/>
        </w:rPr>
        <w:t xml:space="preserve"> </w:t>
      </w:r>
      <w:r w:rsidRPr="00260A18">
        <w:rPr>
          <w:rFonts w:ascii="Times New Roman" w:hAnsi="Times New Roman"/>
          <w:color w:val="000000"/>
          <w:sz w:val="28"/>
          <w:szCs w:val="28"/>
        </w:rPr>
        <w:t>(установка санитайзеров для обработки рук, обработка поверхностей не реже трех раз в день, влажная уборка с применением дезинфекционных средств, проветривание).</w:t>
      </w:r>
    </w:p>
    <w:p w:rsidR="00E84094" w:rsidRPr="00260A18" w:rsidRDefault="00E84094" w:rsidP="00463055">
      <w:pPr>
        <w:pStyle w:val="a3"/>
        <w:widowControl w:val="0"/>
        <w:numPr>
          <w:ilvl w:val="0"/>
          <w:numId w:val="115"/>
        </w:numPr>
        <w:tabs>
          <w:tab w:val="left" w:pos="142"/>
          <w:tab w:val="left" w:pos="993"/>
          <w:tab w:val="left" w:pos="1134"/>
        </w:tabs>
        <w:autoSpaceDE w:val="0"/>
        <w:autoSpaceDN w:val="0"/>
        <w:spacing w:after="0" w:line="240" w:lineRule="auto"/>
        <w:ind w:left="0" w:firstLine="709"/>
        <w:jc w:val="both"/>
        <w:rPr>
          <w:rFonts w:ascii="Times New Roman" w:hAnsi="Times New Roman"/>
          <w:sz w:val="28"/>
          <w:szCs w:val="28"/>
        </w:rPr>
      </w:pPr>
      <w:r w:rsidRPr="00260A18">
        <w:rPr>
          <w:rFonts w:ascii="Times New Roman" w:hAnsi="Times New Roman"/>
          <w:color w:val="000000"/>
          <w:sz w:val="28"/>
          <w:szCs w:val="28"/>
        </w:rPr>
        <w:t>Медицинские организации должны быть обеспечены необходимым количеством лекарственных средств, изделий медицинского назначения, СИЗ, антисептиков, дезинфицирующих средств.</w:t>
      </w:r>
    </w:p>
    <w:p w:rsidR="00E84094" w:rsidRPr="00260A18" w:rsidRDefault="00E84094" w:rsidP="00463055">
      <w:pPr>
        <w:pStyle w:val="a3"/>
        <w:widowControl w:val="0"/>
        <w:numPr>
          <w:ilvl w:val="0"/>
          <w:numId w:val="115"/>
        </w:numPr>
        <w:tabs>
          <w:tab w:val="left" w:pos="142"/>
          <w:tab w:val="left" w:pos="993"/>
          <w:tab w:val="left" w:pos="1134"/>
        </w:tabs>
        <w:autoSpaceDE w:val="0"/>
        <w:autoSpaceDN w:val="0"/>
        <w:spacing w:after="0" w:line="240" w:lineRule="auto"/>
        <w:ind w:left="0" w:firstLine="709"/>
        <w:jc w:val="both"/>
        <w:rPr>
          <w:rFonts w:ascii="Times New Roman" w:hAnsi="Times New Roman"/>
          <w:sz w:val="28"/>
          <w:szCs w:val="28"/>
        </w:rPr>
      </w:pPr>
      <w:r w:rsidRPr="00260A18">
        <w:rPr>
          <w:rFonts w:ascii="Times New Roman" w:eastAsia="Tahoma" w:hAnsi="Times New Roman"/>
          <w:color w:val="000000"/>
          <w:sz w:val="28"/>
          <w:szCs w:val="28"/>
        </w:rPr>
        <w:t>Руководству провизорного стационара необходимо сформировать список резервного персонала, который может быть привлечен при появлении респираторных симптомов других сотрудников.</w:t>
      </w:r>
    </w:p>
    <w:p w:rsidR="00E84094" w:rsidRPr="00260A18" w:rsidRDefault="00E84094" w:rsidP="00463055">
      <w:pPr>
        <w:numPr>
          <w:ilvl w:val="0"/>
          <w:numId w:val="115"/>
        </w:numPr>
        <w:spacing w:after="0" w:line="240" w:lineRule="auto"/>
        <w:ind w:left="0" w:firstLine="709"/>
        <w:jc w:val="both"/>
        <w:rPr>
          <w:rFonts w:ascii="Times New Roman" w:hAnsi="Times New Roman"/>
          <w:color w:val="000000"/>
          <w:sz w:val="28"/>
          <w:szCs w:val="28"/>
        </w:rPr>
      </w:pPr>
      <w:r w:rsidRPr="00260A18">
        <w:rPr>
          <w:rFonts w:ascii="Times New Roman" w:hAnsi="Times New Roman"/>
          <w:color w:val="000000"/>
          <w:sz w:val="28"/>
          <w:szCs w:val="28"/>
        </w:rPr>
        <w:lastRenderedPageBreak/>
        <w:t>Госпитальный эпидемиолог (при его отсутствии ответственное лицо закрепленное приказом руководителя организации здравоохранения) обеспечивает контроль соблюдения противоэпидемического режима в инфекционном стационаре и проведение ежедневного инструктажа персонала стационара по технике инфекционной безопасности, соблюдения противоэпидемического режима с проведением практических занятий.</w:t>
      </w:r>
    </w:p>
    <w:p w:rsidR="00E84094" w:rsidRPr="00260A18" w:rsidRDefault="00E84094" w:rsidP="003D43D5">
      <w:pPr>
        <w:pStyle w:val="a3"/>
        <w:tabs>
          <w:tab w:val="left" w:pos="709"/>
          <w:tab w:val="left" w:pos="993"/>
        </w:tabs>
        <w:spacing w:after="0" w:line="240" w:lineRule="auto"/>
        <w:ind w:left="0" w:firstLine="709"/>
        <w:jc w:val="both"/>
        <w:rPr>
          <w:rFonts w:ascii="Times New Roman" w:eastAsia="Arial" w:hAnsi="Times New Roman"/>
          <w:b/>
          <w:bCs/>
          <w:color w:val="000000"/>
          <w:sz w:val="28"/>
          <w:szCs w:val="28"/>
          <w:lang w:val="kk-KZ"/>
        </w:rPr>
      </w:pPr>
      <w:r w:rsidRPr="00260A18">
        <w:rPr>
          <w:rFonts w:ascii="Times New Roman" w:eastAsia="Times New Roman" w:hAnsi="Times New Roman"/>
          <w:b/>
          <w:bCs/>
          <w:color w:val="000000"/>
          <w:kern w:val="24"/>
          <w:sz w:val="28"/>
          <w:szCs w:val="28"/>
          <w:lang w:val="kk-KZ"/>
        </w:rPr>
        <w:t>ІІІ</w:t>
      </w:r>
      <w:r w:rsidRPr="00260A18">
        <w:rPr>
          <w:rFonts w:ascii="Times New Roman" w:eastAsia="Arial" w:hAnsi="Times New Roman"/>
          <w:b/>
          <w:bCs/>
          <w:color w:val="000000"/>
          <w:sz w:val="28"/>
          <w:szCs w:val="28"/>
          <w:lang w:val="kk-KZ"/>
        </w:rPr>
        <w:t xml:space="preserve">. Условия проживания сотрудников </w:t>
      </w:r>
      <w:r w:rsidRPr="00260A18">
        <w:rPr>
          <w:rFonts w:ascii="Times New Roman" w:hAnsi="Times New Roman"/>
          <w:b/>
          <w:color w:val="000000"/>
          <w:sz w:val="28"/>
          <w:szCs w:val="28"/>
        </w:rPr>
        <w:t>инфекционных и провизорных</w:t>
      </w:r>
      <w:r w:rsidRPr="00260A18">
        <w:rPr>
          <w:rFonts w:ascii="Times New Roman" w:eastAsia="Arial" w:hAnsi="Times New Roman"/>
          <w:b/>
          <w:bCs/>
          <w:color w:val="000000"/>
          <w:sz w:val="28"/>
          <w:szCs w:val="28"/>
          <w:lang w:val="kk-KZ"/>
        </w:rPr>
        <w:t xml:space="preserve"> </w:t>
      </w:r>
      <w:r w:rsidRPr="00260A18">
        <w:rPr>
          <w:rFonts w:ascii="Times New Roman" w:eastAsia="Times New Roman" w:hAnsi="Times New Roman"/>
          <w:b/>
          <w:bCs/>
          <w:color w:val="000000"/>
          <w:kern w:val="24"/>
          <w:sz w:val="28"/>
          <w:szCs w:val="28"/>
        </w:rPr>
        <w:t>стационаров,</w:t>
      </w:r>
      <w:r w:rsidRPr="00260A18">
        <w:rPr>
          <w:rFonts w:ascii="Times New Roman" w:hAnsi="Times New Roman"/>
          <w:b/>
          <w:bCs/>
          <w:color w:val="000000"/>
          <w:sz w:val="28"/>
          <w:szCs w:val="28"/>
        </w:rPr>
        <w:t xml:space="preserve"> задействованных в оказании медицинской помощи больным с COVID-19, </w:t>
      </w:r>
      <w:r w:rsidRPr="00260A18">
        <w:rPr>
          <w:rFonts w:ascii="Times New Roman" w:eastAsia="Arial" w:hAnsi="Times New Roman"/>
          <w:b/>
          <w:bCs/>
          <w:color w:val="000000"/>
          <w:sz w:val="28"/>
          <w:szCs w:val="28"/>
          <w:lang w:val="kk-KZ"/>
        </w:rPr>
        <w:t xml:space="preserve">в условиях карантина: </w:t>
      </w:r>
    </w:p>
    <w:p w:rsidR="00E84094" w:rsidRPr="00260A18" w:rsidRDefault="00E84094" w:rsidP="00463055">
      <w:pPr>
        <w:numPr>
          <w:ilvl w:val="0"/>
          <w:numId w:val="115"/>
        </w:numPr>
        <w:tabs>
          <w:tab w:val="left" w:pos="1134"/>
        </w:tabs>
        <w:spacing w:after="0" w:line="240" w:lineRule="auto"/>
        <w:ind w:left="0" w:firstLine="709"/>
        <w:jc w:val="both"/>
        <w:rPr>
          <w:rFonts w:ascii="Times New Roman" w:hAnsi="Times New Roman"/>
          <w:color w:val="000000"/>
          <w:sz w:val="28"/>
          <w:szCs w:val="28"/>
        </w:rPr>
      </w:pPr>
      <w:r w:rsidRPr="00260A18">
        <w:rPr>
          <w:rFonts w:ascii="Times New Roman" w:hAnsi="Times New Roman"/>
          <w:color w:val="000000"/>
          <w:sz w:val="28"/>
          <w:szCs w:val="28"/>
        </w:rPr>
        <w:t>Необходимо обеспечить надлежащие условия для проживания медицинских работников:</w:t>
      </w:r>
    </w:p>
    <w:p w:rsidR="00E84094" w:rsidRPr="00260A18" w:rsidRDefault="00E84094" w:rsidP="003D43D5">
      <w:pPr>
        <w:tabs>
          <w:tab w:val="left" w:pos="993"/>
        </w:tabs>
        <w:spacing w:after="0" w:line="240" w:lineRule="auto"/>
        <w:ind w:firstLine="709"/>
        <w:jc w:val="both"/>
        <w:rPr>
          <w:rFonts w:ascii="Times New Roman" w:hAnsi="Times New Roman"/>
          <w:color w:val="000000"/>
          <w:sz w:val="28"/>
          <w:szCs w:val="28"/>
        </w:rPr>
      </w:pPr>
      <w:r w:rsidRPr="00260A18">
        <w:rPr>
          <w:rFonts w:ascii="Times New Roman" w:hAnsi="Times New Roman"/>
          <w:color w:val="000000"/>
          <w:sz w:val="28"/>
          <w:szCs w:val="28"/>
        </w:rPr>
        <w:t>- раздельное размещение и питание медицинских работников из разных медицинских организаций (в разных помещениях, исключив возможность их общения);</w:t>
      </w:r>
    </w:p>
    <w:p w:rsidR="00E84094" w:rsidRPr="00260A18" w:rsidRDefault="00E84094" w:rsidP="003D43D5">
      <w:pPr>
        <w:tabs>
          <w:tab w:val="left" w:pos="993"/>
        </w:tabs>
        <w:spacing w:after="0" w:line="240" w:lineRule="auto"/>
        <w:ind w:firstLine="709"/>
        <w:jc w:val="both"/>
        <w:rPr>
          <w:rFonts w:ascii="Times New Roman" w:hAnsi="Times New Roman"/>
          <w:color w:val="000000"/>
          <w:sz w:val="28"/>
          <w:szCs w:val="28"/>
        </w:rPr>
      </w:pPr>
      <w:r w:rsidRPr="00260A18">
        <w:rPr>
          <w:rFonts w:ascii="Times New Roman" w:hAnsi="Times New Roman"/>
          <w:color w:val="000000"/>
          <w:sz w:val="28"/>
          <w:szCs w:val="28"/>
        </w:rPr>
        <w:t>- раздельное размещение и питание в помещениях сотрудников из разных отделений одной медицинской организации;</w:t>
      </w:r>
    </w:p>
    <w:p w:rsidR="00E84094" w:rsidRPr="00260A18" w:rsidRDefault="00E84094" w:rsidP="003D43D5">
      <w:pPr>
        <w:tabs>
          <w:tab w:val="left" w:pos="993"/>
        </w:tabs>
        <w:spacing w:after="0" w:line="240" w:lineRule="auto"/>
        <w:ind w:firstLine="709"/>
        <w:jc w:val="both"/>
        <w:rPr>
          <w:rFonts w:ascii="Times New Roman" w:hAnsi="Times New Roman"/>
          <w:color w:val="000000"/>
          <w:sz w:val="28"/>
          <w:szCs w:val="28"/>
        </w:rPr>
      </w:pPr>
      <w:r w:rsidRPr="00260A18">
        <w:rPr>
          <w:rFonts w:ascii="Times New Roman" w:hAnsi="Times New Roman"/>
          <w:color w:val="000000"/>
          <w:sz w:val="28"/>
          <w:szCs w:val="28"/>
        </w:rPr>
        <w:t>- обеспечить транспорт для медицинских работников с места проживания до работы и обратно отдельно для каждой медицинской организации с последующей дезинфекцией транспорта.</w:t>
      </w:r>
    </w:p>
    <w:p w:rsidR="00E84094" w:rsidRPr="00260A18" w:rsidRDefault="00E84094" w:rsidP="00463055">
      <w:pPr>
        <w:numPr>
          <w:ilvl w:val="0"/>
          <w:numId w:val="115"/>
        </w:numPr>
        <w:tabs>
          <w:tab w:val="left" w:pos="1134"/>
        </w:tabs>
        <w:spacing w:after="0" w:line="240" w:lineRule="auto"/>
        <w:ind w:left="0" w:firstLine="709"/>
        <w:jc w:val="both"/>
        <w:rPr>
          <w:rFonts w:ascii="Times New Roman" w:hAnsi="Times New Roman"/>
          <w:color w:val="000000"/>
          <w:sz w:val="28"/>
          <w:szCs w:val="28"/>
        </w:rPr>
      </w:pPr>
      <w:r w:rsidRPr="00260A18">
        <w:rPr>
          <w:rFonts w:ascii="Times New Roman" w:hAnsi="Times New Roman"/>
          <w:color w:val="000000"/>
          <w:sz w:val="28"/>
          <w:szCs w:val="28"/>
        </w:rPr>
        <w:t>Необходимо обеспечить доступ к интернету в местах проживания медицинских работников для возможности дистанционного консультирования.</w:t>
      </w:r>
    </w:p>
    <w:p w:rsidR="00E84094" w:rsidRPr="00260A18" w:rsidRDefault="00E84094" w:rsidP="003D43D5">
      <w:pPr>
        <w:tabs>
          <w:tab w:val="left" w:pos="1134"/>
        </w:tabs>
        <w:spacing w:after="0" w:line="240" w:lineRule="auto"/>
        <w:ind w:left="709"/>
        <w:jc w:val="both"/>
        <w:rPr>
          <w:rFonts w:ascii="Times New Roman" w:hAnsi="Times New Roman"/>
          <w:color w:val="000000"/>
          <w:sz w:val="28"/>
          <w:szCs w:val="28"/>
        </w:rPr>
      </w:pPr>
    </w:p>
    <w:p w:rsidR="00E84094" w:rsidRPr="00260A18" w:rsidRDefault="00E84094" w:rsidP="003D43D5">
      <w:pPr>
        <w:pStyle w:val="a3"/>
        <w:tabs>
          <w:tab w:val="left" w:pos="1276"/>
        </w:tabs>
        <w:spacing w:after="0" w:line="240" w:lineRule="auto"/>
        <w:ind w:left="0" w:firstLine="709"/>
        <w:jc w:val="both"/>
        <w:rPr>
          <w:rFonts w:ascii="Times New Roman" w:hAnsi="Times New Roman"/>
          <w:b/>
          <w:sz w:val="28"/>
          <w:szCs w:val="28"/>
        </w:rPr>
      </w:pPr>
      <w:r w:rsidRPr="00260A18">
        <w:rPr>
          <w:rFonts w:ascii="Times New Roman" w:hAnsi="Times New Roman"/>
          <w:b/>
          <w:bCs/>
          <w:color w:val="000000"/>
          <w:sz w:val="28"/>
          <w:szCs w:val="28"/>
          <w:lang w:val="kk-KZ"/>
        </w:rPr>
        <w:t xml:space="preserve">Раздел 2. Зонирование и режим работы </w:t>
      </w:r>
      <w:r w:rsidRPr="00260A18">
        <w:rPr>
          <w:rFonts w:ascii="Times New Roman" w:eastAsia="Arial" w:hAnsi="Times New Roman"/>
          <w:b/>
          <w:sz w:val="28"/>
          <w:szCs w:val="28"/>
        </w:rPr>
        <w:t xml:space="preserve">многопрофильных стационаров, определённых для  госпитализации по экстренным показаниям пациентов, в том числе с </w:t>
      </w:r>
      <w:r w:rsidRPr="00260A18">
        <w:rPr>
          <w:rFonts w:ascii="Times New Roman" w:hAnsi="Times New Roman"/>
          <w:b/>
          <w:sz w:val="28"/>
          <w:szCs w:val="28"/>
        </w:rPr>
        <w:t>клиническими признаками, не исключающими COVID-19 (многопрофильные больницы, детские больницы, центральные районные больницы, организации родовспоможения – далее медицинские организации)</w:t>
      </w:r>
    </w:p>
    <w:p w:rsidR="00E84094" w:rsidRPr="00260A18" w:rsidRDefault="00E84094" w:rsidP="00463055">
      <w:pPr>
        <w:pStyle w:val="a3"/>
        <w:numPr>
          <w:ilvl w:val="0"/>
          <w:numId w:val="115"/>
        </w:numPr>
        <w:tabs>
          <w:tab w:val="left" w:pos="1134"/>
          <w:tab w:val="left" w:pos="1276"/>
        </w:tabs>
        <w:spacing w:after="0" w:line="240" w:lineRule="auto"/>
        <w:ind w:left="0" w:firstLine="709"/>
        <w:jc w:val="both"/>
        <w:rPr>
          <w:rFonts w:ascii="Times New Roman" w:hAnsi="Times New Roman"/>
          <w:sz w:val="28"/>
          <w:szCs w:val="28"/>
        </w:rPr>
      </w:pPr>
      <w:r w:rsidRPr="00260A18">
        <w:rPr>
          <w:rFonts w:ascii="Times New Roman" w:hAnsi="Times New Roman"/>
          <w:bCs/>
          <w:color w:val="000000"/>
          <w:sz w:val="28"/>
          <w:szCs w:val="28"/>
          <w:lang w:val="kk-KZ"/>
        </w:rPr>
        <w:t xml:space="preserve">Зонирование, </w:t>
      </w:r>
      <w:r w:rsidRPr="00260A18">
        <w:rPr>
          <w:rFonts w:ascii="Times New Roman" w:hAnsi="Times New Roman"/>
          <w:bCs/>
          <w:sz w:val="28"/>
          <w:szCs w:val="28"/>
        </w:rPr>
        <w:t xml:space="preserve">режим работы и условия проживания сотрудников  многопрофильных стационаров, </w:t>
      </w:r>
      <w:r w:rsidRPr="00260A18">
        <w:rPr>
          <w:rFonts w:ascii="Times New Roman" w:eastAsia="Arial" w:hAnsi="Times New Roman"/>
          <w:sz w:val="28"/>
          <w:szCs w:val="28"/>
        </w:rPr>
        <w:t xml:space="preserve">определённых для  госпитализации по экстренным показаниям пациентов, в том числе с </w:t>
      </w:r>
      <w:r w:rsidRPr="00260A18">
        <w:rPr>
          <w:rFonts w:ascii="Times New Roman" w:hAnsi="Times New Roman"/>
          <w:sz w:val="28"/>
          <w:szCs w:val="28"/>
        </w:rPr>
        <w:t>клиническими признаками, не исключающими COVID-19</w:t>
      </w:r>
      <w:r w:rsidRPr="00260A18">
        <w:rPr>
          <w:rFonts w:ascii="Times New Roman" w:hAnsi="Times New Roman"/>
          <w:bCs/>
          <w:sz w:val="28"/>
          <w:szCs w:val="28"/>
        </w:rPr>
        <w:t xml:space="preserve"> осуществляется с</w:t>
      </w:r>
      <w:r w:rsidRPr="00260A18">
        <w:rPr>
          <w:rFonts w:ascii="Times New Roman" w:eastAsia="Arial" w:hAnsi="Times New Roman"/>
          <w:sz w:val="28"/>
          <w:szCs w:val="28"/>
        </w:rPr>
        <w:t xml:space="preserve"> соблюдением требований, предъявляемым к инфекционным и провизорным стационарам согласно раздела 1 настоящего приложения. </w:t>
      </w:r>
    </w:p>
    <w:p w:rsidR="00E84094" w:rsidRPr="00260A18" w:rsidRDefault="00E84094" w:rsidP="00463055">
      <w:pPr>
        <w:numPr>
          <w:ilvl w:val="0"/>
          <w:numId w:val="115"/>
        </w:numPr>
        <w:tabs>
          <w:tab w:val="left" w:pos="993"/>
        </w:tabs>
        <w:spacing w:after="0" w:line="240" w:lineRule="auto"/>
        <w:ind w:left="0" w:firstLine="709"/>
        <w:jc w:val="both"/>
        <w:rPr>
          <w:rFonts w:ascii="Times New Roman" w:hAnsi="Times New Roman"/>
          <w:color w:val="000000"/>
          <w:sz w:val="28"/>
          <w:szCs w:val="28"/>
        </w:rPr>
      </w:pPr>
      <w:r w:rsidRPr="00260A18">
        <w:rPr>
          <w:rFonts w:ascii="Times New Roman" w:hAnsi="Times New Roman"/>
          <w:color w:val="000000"/>
          <w:sz w:val="28"/>
          <w:szCs w:val="28"/>
        </w:rPr>
        <w:t>Обязательному лабораторному обследованию на COVID-19 при поступлении на госпитализацию подлежат следующие категорий пациентов:</w:t>
      </w:r>
    </w:p>
    <w:p w:rsidR="00E84094" w:rsidRPr="00260A18" w:rsidRDefault="00E84094" w:rsidP="00463055">
      <w:pPr>
        <w:numPr>
          <w:ilvl w:val="0"/>
          <w:numId w:val="122"/>
        </w:numPr>
        <w:tabs>
          <w:tab w:val="left" w:pos="993"/>
        </w:tabs>
        <w:spacing w:after="0" w:line="240" w:lineRule="auto"/>
        <w:ind w:left="-284" w:firstLine="993"/>
        <w:jc w:val="both"/>
        <w:rPr>
          <w:rFonts w:ascii="Times New Roman" w:hAnsi="Times New Roman"/>
          <w:color w:val="000000"/>
          <w:sz w:val="28"/>
          <w:szCs w:val="28"/>
        </w:rPr>
      </w:pPr>
      <w:r w:rsidRPr="00260A18">
        <w:rPr>
          <w:rFonts w:ascii="Times New Roman" w:hAnsi="Times New Roman"/>
          <w:color w:val="000000"/>
          <w:sz w:val="28"/>
          <w:szCs w:val="28"/>
        </w:rPr>
        <w:t xml:space="preserve">пациенты с </w:t>
      </w:r>
      <w:r w:rsidRPr="00260A18">
        <w:rPr>
          <w:rFonts w:ascii="Times New Roman" w:hAnsi="Times New Roman"/>
          <w:sz w:val="28"/>
          <w:szCs w:val="28"/>
        </w:rPr>
        <w:t>клиническими признаками, не исключающими COVID-19;</w:t>
      </w:r>
    </w:p>
    <w:p w:rsidR="00E84094" w:rsidRPr="00260A18" w:rsidRDefault="00E84094" w:rsidP="00463055">
      <w:pPr>
        <w:numPr>
          <w:ilvl w:val="0"/>
          <w:numId w:val="122"/>
        </w:numPr>
        <w:spacing w:after="0" w:line="240" w:lineRule="auto"/>
        <w:ind w:left="0" w:firstLine="709"/>
        <w:jc w:val="both"/>
        <w:rPr>
          <w:rFonts w:ascii="Times New Roman" w:hAnsi="Times New Roman"/>
          <w:color w:val="000000"/>
          <w:sz w:val="28"/>
          <w:szCs w:val="28"/>
        </w:rPr>
      </w:pPr>
      <w:r w:rsidRPr="00260A18">
        <w:rPr>
          <w:rFonts w:ascii="Times New Roman" w:hAnsi="Times New Roman"/>
          <w:sz w:val="28"/>
          <w:szCs w:val="28"/>
        </w:rPr>
        <w:t>пациенты с заболеваниями органов дыхания, эндокринной системы (сахарный диабет, метаболический синдром), сердечно-сосудистой системы;</w:t>
      </w:r>
    </w:p>
    <w:p w:rsidR="00E84094" w:rsidRPr="00260A18" w:rsidRDefault="00E84094" w:rsidP="00463055">
      <w:pPr>
        <w:numPr>
          <w:ilvl w:val="0"/>
          <w:numId w:val="122"/>
        </w:numPr>
        <w:tabs>
          <w:tab w:val="left" w:pos="993"/>
        </w:tabs>
        <w:spacing w:after="0" w:line="240" w:lineRule="auto"/>
        <w:ind w:hanging="219"/>
        <w:jc w:val="both"/>
        <w:rPr>
          <w:rFonts w:ascii="Times New Roman" w:hAnsi="Times New Roman"/>
          <w:color w:val="000000"/>
          <w:sz w:val="28"/>
          <w:szCs w:val="28"/>
        </w:rPr>
      </w:pPr>
      <w:r w:rsidRPr="00260A18">
        <w:rPr>
          <w:rFonts w:ascii="Times New Roman" w:hAnsi="Times New Roman"/>
          <w:color w:val="000000"/>
          <w:sz w:val="28"/>
          <w:szCs w:val="28"/>
        </w:rPr>
        <w:t>беременные;</w:t>
      </w:r>
    </w:p>
    <w:p w:rsidR="00E84094" w:rsidRPr="00260A18" w:rsidRDefault="00E84094" w:rsidP="00463055">
      <w:pPr>
        <w:pStyle w:val="a3"/>
        <w:numPr>
          <w:ilvl w:val="0"/>
          <w:numId w:val="115"/>
        </w:numPr>
        <w:tabs>
          <w:tab w:val="left" w:pos="1134"/>
          <w:tab w:val="left" w:pos="1276"/>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В провизорных стационарах госпитализация больных осуществляется только в одноместные палаты.</w:t>
      </w:r>
    </w:p>
    <w:p w:rsidR="00E84094" w:rsidRPr="00260A18" w:rsidRDefault="00E84094" w:rsidP="00463055">
      <w:pPr>
        <w:pStyle w:val="a3"/>
        <w:numPr>
          <w:ilvl w:val="0"/>
          <w:numId w:val="115"/>
        </w:numPr>
        <w:tabs>
          <w:tab w:val="left" w:pos="1134"/>
          <w:tab w:val="left" w:pos="1276"/>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lastRenderedPageBreak/>
        <w:t>Не допускается движение пациентов по отделениям и внутри отделений. При необходимости выхода пациентов из отделения или внутри отделения, обязательно использование масок.</w:t>
      </w:r>
    </w:p>
    <w:p w:rsidR="007575A0" w:rsidRPr="00260A18" w:rsidRDefault="00E84094" w:rsidP="007575A0">
      <w:pPr>
        <w:pStyle w:val="a3"/>
        <w:numPr>
          <w:ilvl w:val="0"/>
          <w:numId w:val="115"/>
        </w:numPr>
        <w:tabs>
          <w:tab w:val="left" w:pos="1134"/>
          <w:tab w:val="left" w:pos="1276"/>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При подтверждении у пациента диагноза COVID-19 пациент переводится в инфекционный стационар.</w:t>
      </w:r>
    </w:p>
    <w:p w:rsidR="00E84094" w:rsidRPr="00260A18" w:rsidRDefault="00E84094" w:rsidP="007575A0">
      <w:pPr>
        <w:pStyle w:val="a3"/>
        <w:numPr>
          <w:ilvl w:val="0"/>
          <w:numId w:val="115"/>
        </w:numPr>
        <w:tabs>
          <w:tab w:val="left" w:pos="1134"/>
          <w:tab w:val="left" w:pos="1276"/>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В случае необходимости оказания экстренной медицинской помощи до установления эпидемиологического статуса пациента, весь</w:t>
      </w:r>
      <w:r w:rsidR="00C209A3" w:rsidRPr="00260A18">
        <w:rPr>
          <w:rFonts w:ascii="Times New Roman" w:hAnsi="Times New Roman"/>
          <w:sz w:val="28"/>
          <w:szCs w:val="28"/>
          <w:lang w:val="kk-KZ"/>
        </w:rPr>
        <w:t xml:space="preserve"> </w:t>
      </w:r>
      <w:proofErr w:type="gramStart"/>
      <w:r w:rsidRPr="00260A18">
        <w:rPr>
          <w:rFonts w:ascii="Times New Roman" w:hAnsi="Times New Roman"/>
          <w:sz w:val="28"/>
          <w:szCs w:val="28"/>
        </w:rPr>
        <w:t>персонал</w:t>
      </w:r>
      <w:proofErr w:type="gramEnd"/>
      <w:r w:rsidRPr="00260A18">
        <w:rPr>
          <w:rFonts w:ascii="Times New Roman" w:hAnsi="Times New Roman"/>
          <w:sz w:val="28"/>
          <w:szCs w:val="28"/>
        </w:rPr>
        <w:t xml:space="preserve"> привлеченный к оказанию медицинской помощи использует СИЗ </w:t>
      </w:r>
      <w:r w:rsidR="00981AB0" w:rsidRPr="00260A18">
        <w:rPr>
          <w:rFonts w:ascii="Times New Roman" w:hAnsi="Times New Roman"/>
          <w:sz w:val="28"/>
          <w:szCs w:val="28"/>
          <w:lang w:val="kk-KZ"/>
        </w:rPr>
        <w:t>согласно приложения 2 настоящего постановления</w:t>
      </w:r>
      <w:r w:rsidRPr="00260A18">
        <w:rPr>
          <w:rFonts w:ascii="Times New Roman" w:hAnsi="Times New Roman"/>
          <w:strike/>
          <w:color w:val="FF0000"/>
          <w:sz w:val="28"/>
          <w:szCs w:val="28"/>
        </w:rPr>
        <w:t>.</w:t>
      </w:r>
    </w:p>
    <w:p w:rsidR="00E84094" w:rsidRPr="00260A18" w:rsidRDefault="00E84094" w:rsidP="003D43D5">
      <w:pPr>
        <w:pStyle w:val="a3"/>
        <w:tabs>
          <w:tab w:val="left" w:pos="1134"/>
          <w:tab w:val="left" w:pos="1276"/>
        </w:tabs>
        <w:spacing w:after="0" w:line="240" w:lineRule="auto"/>
        <w:ind w:left="0"/>
        <w:jc w:val="both"/>
        <w:rPr>
          <w:rFonts w:ascii="Times New Roman" w:hAnsi="Times New Roman"/>
          <w:sz w:val="28"/>
          <w:szCs w:val="28"/>
        </w:rPr>
      </w:pPr>
    </w:p>
    <w:p w:rsidR="00E84094" w:rsidRPr="00260A18" w:rsidRDefault="00E84094" w:rsidP="003D43D5">
      <w:pPr>
        <w:pStyle w:val="a3"/>
        <w:tabs>
          <w:tab w:val="left" w:pos="1276"/>
        </w:tabs>
        <w:spacing w:after="0" w:line="240" w:lineRule="auto"/>
        <w:ind w:left="0" w:firstLine="709"/>
        <w:jc w:val="both"/>
        <w:rPr>
          <w:rFonts w:ascii="Times New Roman" w:hAnsi="Times New Roman"/>
          <w:b/>
          <w:bCs/>
          <w:color w:val="000000"/>
          <w:sz w:val="28"/>
          <w:szCs w:val="28"/>
          <w:lang w:val="kk-KZ"/>
        </w:rPr>
      </w:pPr>
      <w:r w:rsidRPr="00260A18">
        <w:rPr>
          <w:rFonts w:ascii="Times New Roman" w:hAnsi="Times New Roman"/>
          <w:b/>
          <w:bCs/>
          <w:color w:val="000000"/>
          <w:sz w:val="28"/>
          <w:szCs w:val="28"/>
          <w:lang w:val="kk-KZ"/>
        </w:rPr>
        <w:t xml:space="preserve">Раздел 3. Зонирование и режим работы </w:t>
      </w:r>
      <w:r w:rsidRPr="00260A18">
        <w:rPr>
          <w:rFonts w:ascii="Times New Roman" w:hAnsi="Times New Roman"/>
          <w:b/>
          <w:bCs/>
          <w:color w:val="000000"/>
          <w:sz w:val="28"/>
          <w:szCs w:val="28"/>
        </w:rPr>
        <w:t>организаций здравоохранения, не задействованных в оказании медицинской помощи больным с COVID-19</w:t>
      </w:r>
    </w:p>
    <w:p w:rsidR="00E84094" w:rsidRPr="00260A18" w:rsidRDefault="00E84094" w:rsidP="003D43D5">
      <w:pPr>
        <w:pStyle w:val="a3"/>
        <w:tabs>
          <w:tab w:val="left" w:pos="1276"/>
        </w:tabs>
        <w:spacing w:after="0" w:line="240" w:lineRule="auto"/>
        <w:ind w:left="0" w:firstLine="709"/>
        <w:jc w:val="both"/>
        <w:rPr>
          <w:rFonts w:ascii="Times New Roman" w:hAnsi="Times New Roman"/>
          <w:b/>
          <w:color w:val="000000"/>
          <w:sz w:val="28"/>
          <w:szCs w:val="28"/>
        </w:rPr>
      </w:pPr>
      <w:r w:rsidRPr="00260A18">
        <w:rPr>
          <w:rFonts w:ascii="Times New Roman" w:hAnsi="Times New Roman"/>
          <w:b/>
          <w:bCs/>
          <w:color w:val="000000"/>
          <w:sz w:val="28"/>
          <w:szCs w:val="28"/>
          <w:lang w:val="kk-KZ"/>
        </w:rPr>
        <w:t xml:space="preserve">ІV. Зонирование в </w:t>
      </w:r>
      <w:r w:rsidRPr="00260A18">
        <w:rPr>
          <w:rFonts w:ascii="Times New Roman" w:hAnsi="Times New Roman"/>
          <w:b/>
          <w:bCs/>
          <w:color w:val="000000"/>
          <w:sz w:val="28"/>
          <w:szCs w:val="28"/>
        </w:rPr>
        <w:t>организациях здравоохранения, не задействованных в оказании медицинской помощи больным с COVID-19</w:t>
      </w:r>
    </w:p>
    <w:p w:rsidR="00E84094" w:rsidRPr="00260A18" w:rsidRDefault="00E84094" w:rsidP="00463055">
      <w:pPr>
        <w:numPr>
          <w:ilvl w:val="0"/>
          <w:numId w:val="115"/>
        </w:numPr>
        <w:tabs>
          <w:tab w:val="left" w:pos="1134"/>
        </w:tabs>
        <w:spacing w:after="0" w:line="240" w:lineRule="auto"/>
        <w:ind w:left="0" w:firstLine="709"/>
        <w:jc w:val="both"/>
        <w:rPr>
          <w:rFonts w:ascii="Times New Roman" w:hAnsi="Times New Roman"/>
          <w:color w:val="000000"/>
          <w:sz w:val="28"/>
          <w:szCs w:val="28"/>
        </w:rPr>
      </w:pPr>
      <w:r w:rsidRPr="00260A18">
        <w:rPr>
          <w:rFonts w:ascii="Times New Roman" w:hAnsi="Times New Roman"/>
          <w:color w:val="000000"/>
          <w:sz w:val="28"/>
          <w:szCs w:val="28"/>
        </w:rPr>
        <w:t>Во всех организациях здравоохранения необходимо предусмотреть изолятор на случай выявления пациентов с клиническими признаками, не исключающими COVID-19.</w:t>
      </w:r>
    </w:p>
    <w:p w:rsidR="00E84094" w:rsidRPr="00260A18" w:rsidRDefault="00E84094" w:rsidP="00463055">
      <w:pPr>
        <w:numPr>
          <w:ilvl w:val="0"/>
          <w:numId w:val="115"/>
        </w:numPr>
        <w:tabs>
          <w:tab w:val="left" w:pos="1134"/>
        </w:tabs>
        <w:spacing w:after="0" w:line="240" w:lineRule="auto"/>
        <w:ind w:left="0" w:firstLine="709"/>
        <w:jc w:val="both"/>
        <w:rPr>
          <w:rFonts w:ascii="Times New Roman" w:hAnsi="Times New Roman"/>
          <w:color w:val="000000"/>
          <w:sz w:val="28"/>
          <w:szCs w:val="28"/>
        </w:rPr>
      </w:pPr>
      <w:r w:rsidRPr="00260A18">
        <w:rPr>
          <w:rFonts w:ascii="Times New Roman" w:hAnsi="Times New Roman"/>
          <w:sz w:val="28"/>
          <w:szCs w:val="28"/>
        </w:rPr>
        <w:t>Во всех организациях здравоохранения необходимо обеспечить з</w:t>
      </w:r>
      <w:r w:rsidRPr="00260A18">
        <w:rPr>
          <w:rFonts w:ascii="Times New Roman" w:hAnsi="Times New Roman"/>
          <w:color w:val="000000"/>
          <w:sz w:val="28"/>
          <w:szCs w:val="28"/>
        </w:rPr>
        <w:t xml:space="preserve">онирование на «грязную» и «чистую» зоны. </w:t>
      </w:r>
    </w:p>
    <w:p w:rsidR="00E84094" w:rsidRPr="00260A18" w:rsidRDefault="00E84094" w:rsidP="00463055">
      <w:pPr>
        <w:numPr>
          <w:ilvl w:val="0"/>
          <w:numId w:val="115"/>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К «грязной» зоне относится: </w:t>
      </w:r>
    </w:p>
    <w:p w:rsidR="00E84094" w:rsidRPr="00260A18" w:rsidRDefault="00E84094" w:rsidP="003D43D5">
      <w:pPr>
        <w:pStyle w:val="a3"/>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1) приемное отделение;</w:t>
      </w:r>
    </w:p>
    <w:p w:rsidR="00E84094" w:rsidRPr="00260A18" w:rsidRDefault="00E84094" w:rsidP="003D43D5">
      <w:pPr>
        <w:pStyle w:val="a3"/>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2) изолятор.</w:t>
      </w:r>
    </w:p>
    <w:p w:rsidR="00E84094" w:rsidRPr="00260A18" w:rsidRDefault="00E84094" w:rsidP="00463055">
      <w:pPr>
        <w:numPr>
          <w:ilvl w:val="0"/>
          <w:numId w:val="115"/>
        </w:numPr>
        <w:tabs>
          <w:tab w:val="left" w:pos="851"/>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К «чистой» зоне относятся все остальные помещения стационара.</w:t>
      </w:r>
    </w:p>
    <w:p w:rsidR="00E84094" w:rsidRPr="00260A18" w:rsidRDefault="00E84094" w:rsidP="00463055">
      <w:pPr>
        <w:numPr>
          <w:ilvl w:val="0"/>
          <w:numId w:val="115"/>
        </w:numPr>
        <w:tabs>
          <w:tab w:val="left" w:pos="851"/>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Необходимо обеспечить использование санпропускников с разделением на 2 потока: </w:t>
      </w:r>
    </w:p>
    <w:p w:rsidR="00E84094" w:rsidRPr="00260A18" w:rsidRDefault="00E84094" w:rsidP="00463055">
      <w:pPr>
        <w:pStyle w:val="a3"/>
        <w:numPr>
          <w:ilvl w:val="0"/>
          <w:numId w:val="120"/>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из «чистой» зоны в «грязную» при входе на смену;</w:t>
      </w:r>
    </w:p>
    <w:p w:rsidR="00E84094" w:rsidRPr="00260A18" w:rsidRDefault="00E84094" w:rsidP="00463055">
      <w:pPr>
        <w:pStyle w:val="a3"/>
        <w:numPr>
          <w:ilvl w:val="0"/>
          <w:numId w:val="120"/>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из «грязной» зоны в «чистую» при выходе со смены.</w:t>
      </w:r>
    </w:p>
    <w:p w:rsidR="00E84094" w:rsidRPr="00260A18" w:rsidRDefault="00E84094" w:rsidP="00463055">
      <w:pPr>
        <w:pStyle w:val="a3"/>
        <w:numPr>
          <w:ilvl w:val="0"/>
          <w:numId w:val="115"/>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Необходимо обеспечить использование санпропускников с разделением на 2 потока: </w:t>
      </w:r>
    </w:p>
    <w:p w:rsidR="00E84094" w:rsidRPr="00260A18" w:rsidRDefault="00E84094" w:rsidP="00463055">
      <w:pPr>
        <w:pStyle w:val="a3"/>
        <w:numPr>
          <w:ilvl w:val="0"/>
          <w:numId w:val="121"/>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из «чистой» зоны в «грязную» при входе на смену;</w:t>
      </w:r>
    </w:p>
    <w:p w:rsidR="00E84094" w:rsidRPr="00260A18" w:rsidRDefault="00E84094" w:rsidP="00463055">
      <w:pPr>
        <w:pStyle w:val="a3"/>
        <w:numPr>
          <w:ilvl w:val="0"/>
          <w:numId w:val="121"/>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из «грязной» зоны в «чистую» при выходе со смены.</w:t>
      </w:r>
    </w:p>
    <w:p w:rsidR="00E84094" w:rsidRPr="00260A18" w:rsidRDefault="00E84094" w:rsidP="00463055">
      <w:pPr>
        <w:numPr>
          <w:ilvl w:val="0"/>
          <w:numId w:val="121"/>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при этом потоки не должны пересекаться. </w:t>
      </w:r>
    </w:p>
    <w:p w:rsidR="00E84094" w:rsidRPr="00260A18" w:rsidRDefault="00E84094" w:rsidP="00463055">
      <w:pPr>
        <w:numPr>
          <w:ilvl w:val="0"/>
          <w:numId w:val="121"/>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«чистая» зона должна иметь в составе раздевалку, комнату выдачи СИЗ, сан. узел.</w:t>
      </w:r>
    </w:p>
    <w:p w:rsidR="00E84094" w:rsidRPr="00260A18" w:rsidRDefault="00E84094" w:rsidP="00463055">
      <w:pPr>
        <w:pStyle w:val="a3"/>
        <w:numPr>
          <w:ilvl w:val="0"/>
          <w:numId w:val="121"/>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«грязная» зона – комнату снятия СИЗ, комнату сбора СИЗ, душевые кабины и сан. узлы в достаточном кол-ве.</w:t>
      </w:r>
    </w:p>
    <w:p w:rsidR="00E84094" w:rsidRPr="00260A18" w:rsidRDefault="00E84094" w:rsidP="00463055">
      <w:pPr>
        <w:pStyle w:val="a3"/>
        <w:numPr>
          <w:ilvl w:val="0"/>
          <w:numId w:val="115"/>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color w:val="000000"/>
          <w:sz w:val="28"/>
          <w:szCs w:val="28"/>
        </w:rPr>
        <w:t>Для сотрудников «</w:t>
      </w:r>
      <w:r w:rsidRPr="00260A18">
        <w:rPr>
          <w:rFonts w:ascii="Times New Roman" w:hAnsi="Times New Roman"/>
          <w:sz w:val="28"/>
          <w:szCs w:val="28"/>
        </w:rPr>
        <w:t>грязной» зоны необходимо предусмотреть «чистую» зону в которую должны входить ординаторские, медсестринские, кабинеты заведующего отделением, старшей медицинской сестры, сестры – хозяйки и другие кабинеты персонала, сан</w:t>
      </w:r>
      <w:proofErr w:type="gramStart"/>
      <w:r w:rsidRPr="00260A18">
        <w:rPr>
          <w:rFonts w:ascii="Times New Roman" w:hAnsi="Times New Roman"/>
          <w:sz w:val="28"/>
          <w:szCs w:val="28"/>
        </w:rPr>
        <w:t>.</w:t>
      </w:r>
      <w:proofErr w:type="gramEnd"/>
      <w:r w:rsidRPr="00260A18">
        <w:rPr>
          <w:rFonts w:ascii="Times New Roman" w:hAnsi="Times New Roman"/>
          <w:sz w:val="28"/>
          <w:szCs w:val="28"/>
        </w:rPr>
        <w:t xml:space="preserve"> </w:t>
      </w:r>
      <w:proofErr w:type="gramStart"/>
      <w:r w:rsidRPr="00260A18">
        <w:rPr>
          <w:rFonts w:ascii="Times New Roman" w:hAnsi="Times New Roman"/>
          <w:sz w:val="28"/>
          <w:szCs w:val="28"/>
        </w:rPr>
        <w:t>у</w:t>
      </w:r>
      <w:proofErr w:type="gramEnd"/>
      <w:r w:rsidRPr="00260A18">
        <w:rPr>
          <w:rFonts w:ascii="Times New Roman" w:hAnsi="Times New Roman"/>
          <w:sz w:val="28"/>
          <w:szCs w:val="28"/>
        </w:rPr>
        <w:t>зел, хозяйственные помещения к ним. Данные «чистые» помещения должны быть обустроены внутри отделений или в непосредственной близости от них. При этом вход в них должен быть через шлюз для снятия СИЗ и душ.</w:t>
      </w:r>
    </w:p>
    <w:p w:rsidR="00E84094" w:rsidRPr="00260A18" w:rsidRDefault="00E84094" w:rsidP="00463055">
      <w:pPr>
        <w:pStyle w:val="a3"/>
        <w:numPr>
          <w:ilvl w:val="0"/>
          <w:numId w:val="115"/>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lastRenderedPageBreak/>
        <w:t xml:space="preserve">Работа в медицинских информационных системах, обсуждение профессиональных вопросов, работа с документами, отдых, прием пищи и напитков и т.п, сотрудниками «грязной» зоны допускается только в «чистых» помещениях, указанных в пункте 41 настоящего приложения. </w:t>
      </w:r>
    </w:p>
    <w:p w:rsidR="00E84094" w:rsidRPr="00260A18" w:rsidRDefault="00E84094" w:rsidP="00463055">
      <w:pPr>
        <w:pStyle w:val="a3"/>
        <w:numPr>
          <w:ilvl w:val="0"/>
          <w:numId w:val="115"/>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Категорически запрещается вход и нахождение пациентов, а также персонала в помещениях чистой зоны в отработанных СИЗ. </w:t>
      </w:r>
    </w:p>
    <w:p w:rsidR="00E84094" w:rsidRPr="00260A18" w:rsidRDefault="00E84094" w:rsidP="00463055">
      <w:pPr>
        <w:pStyle w:val="a3"/>
        <w:numPr>
          <w:ilvl w:val="0"/>
          <w:numId w:val="115"/>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Персонал должен быть обеспечен достаточным количеством СИЗ и дезинфицирующих средств в стационаре с учетом количества перемещения персонала между «чистой» и «грязной» зонами.</w:t>
      </w:r>
    </w:p>
    <w:p w:rsidR="00E84094" w:rsidRPr="00260A18" w:rsidRDefault="00E84094" w:rsidP="00463055">
      <w:pPr>
        <w:pStyle w:val="a3"/>
        <w:numPr>
          <w:ilvl w:val="0"/>
          <w:numId w:val="115"/>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Персонал в грязной зоне должен работать в СИЗ </w:t>
      </w:r>
      <w:r w:rsidR="00981AB0" w:rsidRPr="00260A18">
        <w:rPr>
          <w:rFonts w:ascii="Times New Roman" w:hAnsi="Times New Roman"/>
          <w:sz w:val="28"/>
          <w:szCs w:val="28"/>
          <w:lang w:val="kk-KZ"/>
        </w:rPr>
        <w:t>согласно приложению 2 настоящего постановления</w:t>
      </w:r>
      <w:r w:rsidRPr="00260A18">
        <w:rPr>
          <w:rFonts w:ascii="Times New Roman" w:hAnsi="Times New Roman"/>
          <w:sz w:val="28"/>
          <w:szCs w:val="28"/>
        </w:rPr>
        <w:t xml:space="preserve">.  </w:t>
      </w:r>
    </w:p>
    <w:p w:rsidR="00E84094" w:rsidRPr="00260A18" w:rsidRDefault="00E84094" w:rsidP="00463055">
      <w:pPr>
        <w:pStyle w:val="a3"/>
        <w:numPr>
          <w:ilvl w:val="0"/>
          <w:numId w:val="115"/>
        </w:numPr>
        <w:tabs>
          <w:tab w:val="left" w:pos="1134"/>
        </w:tabs>
        <w:spacing w:after="0" w:line="240" w:lineRule="auto"/>
        <w:ind w:left="0" w:firstLine="709"/>
        <w:jc w:val="both"/>
        <w:rPr>
          <w:rFonts w:ascii="Times New Roman" w:hAnsi="Times New Roman"/>
          <w:color w:val="000000"/>
          <w:sz w:val="28"/>
          <w:szCs w:val="28"/>
        </w:rPr>
      </w:pPr>
      <w:r w:rsidRPr="00260A18">
        <w:rPr>
          <w:rFonts w:ascii="Times New Roman" w:hAnsi="Times New Roman"/>
          <w:sz w:val="28"/>
          <w:szCs w:val="28"/>
        </w:rPr>
        <w:t>Не допускается административный, технический и вспомогательный персонал в «грязные» зоны без СИЗ.</w:t>
      </w:r>
    </w:p>
    <w:p w:rsidR="00E84094" w:rsidRPr="00260A18" w:rsidRDefault="00E84094" w:rsidP="00463055">
      <w:pPr>
        <w:pStyle w:val="a3"/>
        <w:numPr>
          <w:ilvl w:val="0"/>
          <w:numId w:val="115"/>
        </w:numPr>
        <w:tabs>
          <w:tab w:val="left" w:pos="1134"/>
        </w:tabs>
        <w:spacing w:after="0" w:line="240" w:lineRule="auto"/>
        <w:ind w:left="0" w:firstLine="709"/>
        <w:jc w:val="both"/>
        <w:rPr>
          <w:rFonts w:ascii="Times New Roman" w:hAnsi="Times New Roman"/>
          <w:color w:val="000000"/>
          <w:sz w:val="28"/>
          <w:szCs w:val="28"/>
        </w:rPr>
      </w:pPr>
      <w:r w:rsidRPr="00260A18">
        <w:rPr>
          <w:rFonts w:ascii="Times New Roman" w:hAnsi="Times New Roman"/>
          <w:color w:val="000000"/>
          <w:sz w:val="28"/>
          <w:szCs w:val="28"/>
        </w:rPr>
        <w:t>Обеспечить обязательное лабораторное обследование на COVID-19 при поступлении на госпитализацию следующих категорий пациентов:</w:t>
      </w:r>
    </w:p>
    <w:p w:rsidR="00E84094" w:rsidRPr="00260A18" w:rsidRDefault="00E84094" w:rsidP="00463055">
      <w:pPr>
        <w:numPr>
          <w:ilvl w:val="0"/>
          <w:numId w:val="117"/>
        </w:numPr>
        <w:tabs>
          <w:tab w:val="left" w:pos="993"/>
        </w:tabs>
        <w:spacing w:after="0" w:line="240" w:lineRule="auto"/>
        <w:jc w:val="both"/>
        <w:rPr>
          <w:rFonts w:ascii="Times New Roman" w:hAnsi="Times New Roman"/>
          <w:color w:val="000000"/>
          <w:sz w:val="28"/>
          <w:szCs w:val="28"/>
        </w:rPr>
      </w:pPr>
      <w:r w:rsidRPr="00260A18">
        <w:rPr>
          <w:rFonts w:ascii="Times New Roman" w:hAnsi="Times New Roman"/>
          <w:color w:val="000000"/>
          <w:sz w:val="28"/>
          <w:szCs w:val="28"/>
        </w:rPr>
        <w:t xml:space="preserve">пациенты с </w:t>
      </w:r>
      <w:r w:rsidRPr="00260A18">
        <w:rPr>
          <w:rFonts w:ascii="Times New Roman" w:hAnsi="Times New Roman"/>
          <w:sz w:val="28"/>
          <w:szCs w:val="28"/>
        </w:rPr>
        <w:t>клиническими признаками, не исключающими COVID-19;</w:t>
      </w:r>
    </w:p>
    <w:p w:rsidR="00E84094" w:rsidRPr="00260A18" w:rsidRDefault="00E84094" w:rsidP="00463055">
      <w:pPr>
        <w:numPr>
          <w:ilvl w:val="0"/>
          <w:numId w:val="117"/>
        </w:numPr>
        <w:tabs>
          <w:tab w:val="left" w:pos="993"/>
        </w:tabs>
        <w:spacing w:after="0" w:line="240" w:lineRule="auto"/>
        <w:ind w:left="0" w:firstLine="709"/>
        <w:jc w:val="both"/>
        <w:rPr>
          <w:rFonts w:ascii="Times New Roman" w:hAnsi="Times New Roman"/>
          <w:color w:val="000000"/>
          <w:sz w:val="28"/>
          <w:szCs w:val="28"/>
        </w:rPr>
      </w:pPr>
      <w:r w:rsidRPr="00260A18">
        <w:rPr>
          <w:rFonts w:ascii="Times New Roman" w:hAnsi="Times New Roman"/>
          <w:sz w:val="28"/>
          <w:szCs w:val="28"/>
        </w:rPr>
        <w:t>пациенты с заболеваниями органов дыхания, эндокринной системы (сахарный диабет, метаболический синдром), сердечно-сосудистой системы;</w:t>
      </w:r>
    </w:p>
    <w:p w:rsidR="00E84094" w:rsidRPr="00260A18" w:rsidRDefault="00E84094" w:rsidP="00463055">
      <w:pPr>
        <w:numPr>
          <w:ilvl w:val="0"/>
          <w:numId w:val="117"/>
        </w:numPr>
        <w:tabs>
          <w:tab w:val="left" w:pos="993"/>
        </w:tabs>
        <w:spacing w:after="0" w:line="240" w:lineRule="auto"/>
        <w:jc w:val="both"/>
        <w:rPr>
          <w:rFonts w:ascii="Times New Roman" w:hAnsi="Times New Roman"/>
          <w:color w:val="000000"/>
          <w:sz w:val="28"/>
          <w:szCs w:val="28"/>
        </w:rPr>
      </w:pPr>
      <w:r w:rsidRPr="00260A18">
        <w:rPr>
          <w:rFonts w:ascii="Times New Roman" w:hAnsi="Times New Roman"/>
          <w:color w:val="000000"/>
          <w:sz w:val="28"/>
          <w:szCs w:val="28"/>
        </w:rPr>
        <w:t>беременные</w:t>
      </w:r>
      <w:r w:rsidRPr="00260A18">
        <w:rPr>
          <w:rFonts w:ascii="Times New Roman" w:hAnsi="Times New Roman"/>
          <w:sz w:val="28"/>
          <w:szCs w:val="28"/>
        </w:rPr>
        <w:t>.</w:t>
      </w:r>
    </w:p>
    <w:p w:rsidR="00E84094" w:rsidRPr="00260A18" w:rsidRDefault="00E84094" w:rsidP="00463055">
      <w:pPr>
        <w:pStyle w:val="a3"/>
        <w:numPr>
          <w:ilvl w:val="0"/>
          <w:numId w:val="115"/>
        </w:numPr>
        <w:tabs>
          <w:tab w:val="left" w:pos="1134"/>
        </w:tabs>
        <w:spacing w:after="0" w:line="240" w:lineRule="auto"/>
        <w:ind w:left="0" w:firstLine="709"/>
        <w:jc w:val="both"/>
        <w:rPr>
          <w:rFonts w:ascii="Times New Roman" w:hAnsi="Times New Roman"/>
          <w:color w:val="000000"/>
          <w:sz w:val="28"/>
          <w:szCs w:val="28"/>
        </w:rPr>
      </w:pPr>
      <w:r w:rsidRPr="00260A18">
        <w:rPr>
          <w:rFonts w:ascii="Times New Roman" w:hAnsi="Times New Roman"/>
          <w:color w:val="000000"/>
          <w:sz w:val="28"/>
          <w:szCs w:val="28"/>
        </w:rPr>
        <w:t xml:space="preserve">До получения результатов лабораторного обследования пациенты, указанные в </w:t>
      </w:r>
      <w:r w:rsidRPr="00260A18">
        <w:rPr>
          <w:rFonts w:ascii="Times New Roman" w:hAnsi="Times New Roman"/>
          <w:sz w:val="28"/>
          <w:szCs w:val="28"/>
        </w:rPr>
        <w:t>пункте 50</w:t>
      </w:r>
      <w:r w:rsidRPr="00260A18">
        <w:rPr>
          <w:rFonts w:ascii="Times New Roman" w:hAnsi="Times New Roman"/>
          <w:color w:val="000000"/>
          <w:sz w:val="28"/>
          <w:szCs w:val="28"/>
        </w:rPr>
        <w:t xml:space="preserve"> настоящего приложения, должны находиться в изоляторе. В случае поступления пациента, которому необходимо оказание экстренной помощи (операция, роды и т.д.) необходимо его разместить в отдельной палате до получения результатов лабораторного обследования на </w:t>
      </w:r>
      <w:r w:rsidRPr="00260A18">
        <w:rPr>
          <w:rFonts w:ascii="Times New Roman" w:hAnsi="Times New Roman"/>
          <w:sz w:val="28"/>
          <w:szCs w:val="28"/>
        </w:rPr>
        <w:t>COVID-19.</w:t>
      </w:r>
    </w:p>
    <w:p w:rsidR="00123D07" w:rsidRPr="00260A18" w:rsidRDefault="00E84094" w:rsidP="00123D07">
      <w:pPr>
        <w:pStyle w:val="a3"/>
        <w:numPr>
          <w:ilvl w:val="0"/>
          <w:numId w:val="115"/>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color w:val="000000"/>
          <w:sz w:val="28"/>
          <w:szCs w:val="28"/>
        </w:rPr>
        <w:t xml:space="preserve">Обеспечить сотрудников достаточным количеством </w:t>
      </w:r>
      <w:r w:rsidR="00123D07" w:rsidRPr="00260A18">
        <w:rPr>
          <w:rFonts w:ascii="Times New Roman" w:hAnsi="Times New Roman"/>
          <w:color w:val="000000"/>
          <w:sz w:val="28"/>
          <w:szCs w:val="28"/>
          <w:lang w:val="kk-KZ"/>
        </w:rPr>
        <w:t xml:space="preserve">СИЗ </w:t>
      </w:r>
      <w:r w:rsidR="00123D07" w:rsidRPr="00260A18">
        <w:rPr>
          <w:rFonts w:ascii="Times New Roman" w:hAnsi="Times New Roman"/>
          <w:sz w:val="28"/>
          <w:szCs w:val="28"/>
          <w:lang w:val="kk-KZ"/>
        </w:rPr>
        <w:t>согласно приложению 2 настоящего постановления</w:t>
      </w:r>
      <w:r w:rsidR="00123D07" w:rsidRPr="00260A18">
        <w:rPr>
          <w:rFonts w:ascii="Times New Roman" w:hAnsi="Times New Roman"/>
          <w:sz w:val="28"/>
          <w:szCs w:val="28"/>
        </w:rPr>
        <w:t xml:space="preserve">.  </w:t>
      </w:r>
    </w:p>
    <w:p w:rsidR="00E84094" w:rsidRPr="00260A18" w:rsidRDefault="00E84094" w:rsidP="00463055">
      <w:pPr>
        <w:pStyle w:val="a3"/>
        <w:widowControl w:val="0"/>
        <w:numPr>
          <w:ilvl w:val="0"/>
          <w:numId w:val="115"/>
        </w:numPr>
        <w:tabs>
          <w:tab w:val="left" w:pos="1134"/>
        </w:tabs>
        <w:autoSpaceDE w:val="0"/>
        <w:autoSpaceDN w:val="0"/>
        <w:spacing w:after="0" w:line="240" w:lineRule="auto"/>
        <w:ind w:left="0" w:firstLine="709"/>
        <w:jc w:val="both"/>
        <w:rPr>
          <w:rFonts w:ascii="Times New Roman" w:hAnsi="Times New Roman"/>
          <w:color w:val="000000"/>
          <w:sz w:val="28"/>
          <w:szCs w:val="28"/>
        </w:rPr>
      </w:pPr>
      <w:r w:rsidRPr="00260A18">
        <w:rPr>
          <w:rFonts w:ascii="Times New Roman" w:hAnsi="Times New Roman"/>
          <w:color w:val="000000"/>
          <w:sz w:val="28"/>
          <w:szCs w:val="28"/>
        </w:rPr>
        <w:t xml:space="preserve">Необходимо ограничить передвижение медицинских работников по отделениям стационара. </w:t>
      </w:r>
    </w:p>
    <w:p w:rsidR="00E84094" w:rsidRPr="00260A18" w:rsidRDefault="00E84094" w:rsidP="00463055">
      <w:pPr>
        <w:pStyle w:val="a3"/>
        <w:widowControl w:val="0"/>
        <w:numPr>
          <w:ilvl w:val="0"/>
          <w:numId w:val="115"/>
        </w:numPr>
        <w:tabs>
          <w:tab w:val="left" w:pos="1134"/>
        </w:tabs>
        <w:autoSpaceDE w:val="0"/>
        <w:autoSpaceDN w:val="0"/>
        <w:spacing w:after="0" w:line="240" w:lineRule="auto"/>
        <w:ind w:hanging="219"/>
        <w:jc w:val="both"/>
        <w:rPr>
          <w:rFonts w:ascii="Times New Roman" w:hAnsi="Times New Roman"/>
          <w:sz w:val="28"/>
          <w:szCs w:val="28"/>
        </w:rPr>
      </w:pPr>
      <w:r w:rsidRPr="00260A18">
        <w:rPr>
          <w:rFonts w:ascii="Times New Roman" w:hAnsi="Times New Roman"/>
          <w:sz w:val="28"/>
          <w:szCs w:val="28"/>
        </w:rPr>
        <w:t>Не допускается перемещение пациентов между отделениями</w:t>
      </w:r>
      <w:r w:rsidRPr="00260A18">
        <w:rPr>
          <w:rFonts w:ascii="Times New Roman" w:hAnsi="Times New Roman"/>
          <w:sz w:val="28"/>
          <w:szCs w:val="28"/>
          <w:lang w:val="kk-KZ"/>
        </w:rPr>
        <w:t>.</w:t>
      </w:r>
    </w:p>
    <w:p w:rsidR="00E84094" w:rsidRPr="00260A18" w:rsidRDefault="00E84094" w:rsidP="00463055">
      <w:pPr>
        <w:pStyle w:val="a3"/>
        <w:widowControl w:val="0"/>
        <w:numPr>
          <w:ilvl w:val="0"/>
          <w:numId w:val="115"/>
        </w:numPr>
        <w:tabs>
          <w:tab w:val="left" w:pos="1134"/>
        </w:tabs>
        <w:autoSpaceDE w:val="0"/>
        <w:autoSpaceDN w:val="0"/>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Запрещаются посещения пациентов.</w:t>
      </w:r>
    </w:p>
    <w:p w:rsidR="00E84094" w:rsidRPr="00260A18" w:rsidRDefault="00E84094" w:rsidP="00463055">
      <w:pPr>
        <w:pStyle w:val="a3"/>
        <w:widowControl w:val="0"/>
        <w:numPr>
          <w:ilvl w:val="0"/>
          <w:numId w:val="115"/>
        </w:numPr>
        <w:tabs>
          <w:tab w:val="left" w:pos="1134"/>
        </w:tabs>
        <w:autoSpaceDE w:val="0"/>
        <w:autoSpaceDN w:val="0"/>
        <w:spacing w:after="0" w:line="240" w:lineRule="auto"/>
        <w:ind w:left="0" w:firstLine="709"/>
        <w:jc w:val="both"/>
        <w:rPr>
          <w:rFonts w:ascii="Times New Roman" w:eastAsia="Times New Roman" w:hAnsi="Times New Roman"/>
          <w:color w:val="000000"/>
          <w:kern w:val="24"/>
          <w:sz w:val="28"/>
          <w:szCs w:val="28"/>
        </w:rPr>
      </w:pPr>
      <w:r w:rsidRPr="00260A18">
        <w:rPr>
          <w:rFonts w:ascii="Times New Roman" w:eastAsia="Times New Roman" w:hAnsi="Times New Roman"/>
          <w:color w:val="000000"/>
          <w:kern w:val="24"/>
          <w:sz w:val="28"/>
          <w:szCs w:val="28"/>
        </w:rPr>
        <w:t>Обеспечить видеонаблюдение за работой отделений</w:t>
      </w:r>
      <w:r w:rsidRPr="00260A18">
        <w:rPr>
          <w:rFonts w:ascii="Times New Roman" w:hAnsi="Times New Roman"/>
          <w:color w:val="000000"/>
          <w:sz w:val="28"/>
          <w:szCs w:val="28"/>
        </w:rPr>
        <w:t xml:space="preserve"> в целях контроля соблюдения режима медицинскими работниками (передвижение по отделениям, ношение СИЗ, обработка рук антисептиками) и пациентами (перемещение из палаты в палату).</w:t>
      </w:r>
    </w:p>
    <w:p w:rsidR="00E84094" w:rsidRPr="00260A18" w:rsidRDefault="00E84094" w:rsidP="00463055">
      <w:pPr>
        <w:pStyle w:val="a3"/>
        <w:widowControl w:val="0"/>
        <w:numPr>
          <w:ilvl w:val="0"/>
          <w:numId w:val="115"/>
        </w:numPr>
        <w:tabs>
          <w:tab w:val="left" w:pos="1134"/>
        </w:tabs>
        <w:autoSpaceDE w:val="0"/>
        <w:autoSpaceDN w:val="0"/>
        <w:spacing w:after="0" w:line="240" w:lineRule="auto"/>
        <w:ind w:left="0" w:firstLine="709"/>
        <w:jc w:val="both"/>
        <w:rPr>
          <w:rFonts w:ascii="Times New Roman" w:hAnsi="Times New Roman"/>
          <w:sz w:val="28"/>
          <w:szCs w:val="28"/>
        </w:rPr>
      </w:pPr>
      <w:r w:rsidRPr="00260A18">
        <w:rPr>
          <w:rFonts w:ascii="Times New Roman" w:eastAsia="Times New Roman" w:hAnsi="Times New Roman"/>
          <w:color w:val="000000"/>
          <w:kern w:val="24"/>
          <w:sz w:val="28"/>
          <w:szCs w:val="28"/>
        </w:rPr>
        <w:t>Соблюдать цикличность заполнения палат.</w:t>
      </w:r>
    </w:p>
    <w:p w:rsidR="00E84094" w:rsidRPr="00260A18" w:rsidRDefault="00E84094" w:rsidP="00463055">
      <w:pPr>
        <w:pStyle w:val="a3"/>
        <w:widowControl w:val="0"/>
        <w:numPr>
          <w:ilvl w:val="0"/>
          <w:numId w:val="115"/>
        </w:numPr>
        <w:tabs>
          <w:tab w:val="left" w:pos="1134"/>
        </w:tabs>
        <w:autoSpaceDE w:val="0"/>
        <w:autoSpaceDN w:val="0"/>
        <w:spacing w:after="0" w:line="240" w:lineRule="auto"/>
        <w:ind w:left="0" w:firstLine="709"/>
        <w:jc w:val="both"/>
        <w:rPr>
          <w:rFonts w:ascii="Times New Roman" w:eastAsia="Tahoma" w:hAnsi="Times New Roman"/>
          <w:color w:val="000000"/>
          <w:sz w:val="28"/>
          <w:szCs w:val="28"/>
        </w:rPr>
      </w:pPr>
      <w:r w:rsidRPr="00260A18">
        <w:rPr>
          <w:rFonts w:ascii="Times New Roman" w:hAnsi="Times New Roman"/>
          <w:color w:val="000000"/>
          <w:sz w:val="28"/>
          <w:szCs w:val="28"/>
        </w:rPr>
        <w:t>Обеспечить регулярное проветривание всех помещений</w:t>
      </w:r>
      <w:r w:rsidRPr="00260A18">
        <w:rPr>
          <w:rFonts w:ascii="Times New Roman" w:hAnsi="Times New Roman"/>
          <w:sz w:val="28"/>
          <w:szCs w:val="28"/>
        </w:rPr>
        <w:t>.</w:t>
      </w:r>
    </w:p>
    <w:p w:rsidR="00E84094" w:rsidRPr="00260A18" w:rsidRDefault="00E84094" w:rsidP="00463055">
      <w:pPr>
        <w:pStyle w:val="a3"/>
        <w:widowControl w:val="0"/>
        <w:numPr>
          <w:ilvl w:val="0"/>
          <w:numId w:val="115"/>
        </w:numPr>
        <w:tabs>
          <w:tab w:val="left" w:pos="142"/>
          <w:tab w:val="left" w:pos="993"/>
          <w:tab w:val="left" w:pos="1134"/>
        </w:tabs>
        <w:autoSpaceDE w:val="0"/>
        <w:autoSpaceDN w:val="0"/>
        <w:spacing w:after="0" w:line="240" w:lineRule="auto"/>
        <w:ind w:left="0" w:firstLine="709"/>
        <w:jc w:val="both"/>
        <w:rPr>
          <w:rFonts w:ascii="Times New Roman" w:eastAsia="Tahoma" w:hAnsi="Times New Roman"/>
          <w:color w:val="000000"/>
          <w:sz w:val="28"/>
          <w:szCs w:val="28"/>
        </w:rPr>
      </w:pPr>
      <w:r w:rsidRPr="00260A18">
        <w:rPr>
          <w:rFonts w:ascii="Times New Roman" w:hAnsi="Times New Roman"/>
          <w:sz w:val="28"/>
          <w:szCs w:val="28"/>
        </w:rPr>
        <w:t xml:space="preserve"> В случае необходимости, консультации и ведение пациентов узкими специалистами организуется максимально дистанционно.</w:t>
      </w:r>
    </w:p>
    <w:p w:rsidR="00E84094" w:rsidRPr="00260A18" w:rsidRDefault="00E84094" w:rsidP="00463055">
      <w:pPr>
        <w:pStyle w:val="a3"/>
        <w:widowControl w:val="0"/>
        <w:numPr>
          <w:ilvl w:val="0"/>
          <w:numId w:val="115"/>
        </w:numPr>
        <w:tabs>
          <w:tab w:val="left" w:pos="1134"/>
        </w:tabs>
        <w:autoSpaceDE w:val="0"/>
        <w:autoSpaceDN w:val="0"/>
        <w:spacing w:after="0" w:line="240" w:lineRule="auto"/>
        <w:ind w:left="0" w:firstLine="709"/>
        <w:jc w:val="both"/>
        <w:rPr>
          <w:rFonts w:ascii="Times New Roman" w:hAnsi="Times New Roman"/>
          <w:color w:val="000000"/>
          <w:sz w:val="28"/>
          <w:szCs w:val="28"/>
        </w:rPr>
      </w:pPr>
      <w:r w:rsidRPr="00260A18">
        <w:rPr>
          <w:rFonts w:ascii="Times New Roman" w:hAnsi="Times New Roman"/>
          <w:bCs/>
          <w:color w:val="000000"/>
          <w:sz w:val="28"/>
          <w:szCs w:val="28"/>
        </w:rPr>
        <w:t xml:space="preserve">Медицинские работники организаций здравоохранения должны рассматривать каждого пациента с признаками респираторной инфекции и пневмониями как потенциально инфицированного (источника инфекции) </w:t>
      </w:r>
      <w:r w:rsidRPr="00260A18">
        <w:rPr>
          <w:rFonts w:ascii="Times New Roman" w:hAnsi="Times New Roman"/>
          <w:color w:val="000000"/>
          <w:sz w:val="28"/>
          <w:szCs w:val="28"/>
        </w:rPr>
        <w:t>COVID-19.</w:t>
      </w:r>
    </w:p>
    <w:p w:rsidR="00E84094" w:rsidRPr="00260A18" w:rsidRDefault="00E84094" w:rsidP="00463055">
      <w:pPr>
        <w:pStyle w:val="a3"/>
        <w:widowControl w:val="0"/>
        <w:numPr>
          <w:ilvl w:val="0"/>
          <w:numId w:val="115"/>
        </w:numPr>
        <w:tabs>
          <w:tab w:val="left" w:pos="1134"/>
        </w:tabs>
        <w:autoSpaceDE w:val="0"/>
        <w:autoSpaceDN w:val="0"/>
        <w:spacing w:after="0" w:line="240" w:lineRule="auto"/>
        <w:ind w:left="0" w:firstLine="709"/>
        <w:jc w:val="both"/>
        <w:rPr>
          <w:rFonts w:ascii="Times New Roman" w:hAnsi="Times New Roman"/>
          <w:sz w:val="28"/>
          <w:szCs w:val="28"/>
        </w:rPr>
      </w:pPr>
      <w:r w:rsidRPr="00260A18">
        <w:rPr>
          <w:rFonts w:ascii="Times New Roman" w:eastAsia="Tahoma" w:hAnsi="Times New Roman"/>
          <w:color w:val="000000"/>
          <w:sz w:val="28"/>
          <w:szCs w:val="28"/>
        </w:rPr>
        <w:t xml:space="preserve">За медицинскими работниками установить постоянное медицинское </w:t>
      </w:r>
      <w:r w:rsidRPr="00260A18">
        <w:rPr>
          <w:rFonts w:ascii="Times New Roman" w:eastAsia="Tahoma" w:hAnsi="Times New Roman"/>
          <w:color w:val="000000"/>
          <w:sz w:val="28"/>
          <w:szCs w:val="28"/>
        </w:rPr>
        <w:lastRenderedPageBreak/>
        <w:t xml:space="preserve">наблюдение с ежедневным опросом и измерением температуры тела 2 раза в день с регистрацией в журнале наблюдения </w:t>
      </w:r>
      <w:r w:rsidR="005A0C3E" w:rsidRPr="00260A18">
        <w:rPr>
          <w:rFonts w:ascii="Times New Roman" w:eastAsia="Tahoma" w:hAnsi="Times New Roman"/>
          <w:color w:val="000000"/>
          <w:sz w:val="28"/>
          <w:szCs w:val="28"/>
          <w:lang w:val="kk-KZ"/>
        </w:rPr>
        <w:t xml:space="preserve">ответственного медицинского работника </w:t>
      </w:r>
      <w:r w:rsidRPr="00260A18">
        <w:rPr>
          <w:rFonts w:ascii="Times New Roman" w:eastAsia="Tahoma" w:hAnsi="Times New Roman"/>
          <w:color w:val="000000"/>
          <w:sz w:val="28"/>
          <w:szCs w:val="28"/>
        </w:rPr>
        <w:t xml:space="preserve"> отделения. </w:t>
      </w:r>
    </w:p>
    <w:p w:rsidR="00E84094" w:rsidRPr="00260A18" w:rsidRDefault="00E84094" w:rsidP="00463055">
      <w:pPr>
        <w:pStyle w:val="a3"/>
        <w:widowControl w:val="0"/>
        <w:numPr>
          <w:ilvl w:val="0"/>
          <w:numId w:val="115"/>
        </w:numPr>
        <w:tabs>
          <w:tab w:val="left" w:pos="1134"/>
        </w:tabs>
        <w:autoSpaceDE w:val="0"/>
        <w:autoSpaceDN w:val="0"/>
        <w:spacing w:after="0" w:line="240" w:lineRule="auto"/>
        <w:ind w:left="0" w:firstLine="709"/>
        <w:jc w:val="both"/>
        <w:rPr>
          <w:rFonts w:ascii="Times New Roman" w:hAnsi="Times New Roman"/>
          <w:sz w:val="28"/>
          <w:szCs w:val="28"/>
        </w:rPr>
      </w:pPr>
      <w:r w:rsidRPr="00260A18">
        <w:rPr>
          <w:rFonts w:ascii="Times New Roman" w:eastAsia="Tahoma" w:hAnsi="Times New Roman"/>
          <w:color w:val="000000"/>
          <w:sz w:val="28"/>
          <w:szCs w:val="28"/>
        </w:rPr>
        <w:t xml:space="preserve">При появлении респираторных симптомов или повышения температуры медицинский работник или любой другой сотрудник медицинской организации обязательно оповещает руководителя медицинской организации, немедленно изолируется, проходит лабораторное обследование на </w:t>
      </w:r>
      <w:r w:rsidRPr="00260A18">
        <w:rPr>
          <w:rFonts w:ascii="Times New Roman" w:eastAsia="Times New Roman" w:hAnsi="Times New Roman"/>
          <w:color w:val="000000"/>
          <w:sz w:val="28"/>
          <w:szCs w:val="28"/>
        </w:rPr>
        <w:t>COVID-19</w:t>
      </w:r>
      <w:r w:rsidRPr="00260A18">
        <w:rPr>
          <w:rFonts w:ascii="Times New Roman" w:eastAsia="Tahoma" w:hAnsi="Times New Roman"/>
          <w:color w:val="000000"/>
          <w:sz w:val="28"/>
          <w:szCs w:val="28"/>
        </w:rPr>
        <w:t xml:space="preserve">. </w:t>
      </w:r>
      <w:r w:rsidRPr="00260A18">
        <w:rPr>
          <w:rFonts w:ascii="Times New Roman" w:hAnsi="Times New Roman"/>
          <w:sz w:val="28"/>
          <w:szCs w:val="28"/>
        </w:rPr>
        <w:t>При положительном результате направляется на лечение, при отрицательном результате допускается к работе при отсутствии клинических проявлении респираторной инфекции.</w:t>
      </w:r>
    </w:p>
    <w:p w:rsidR="00E84094" w:rsidRPr="00260A18" w:rsidRDefault="00E84094" w:rsidP="00463055">
      <w:pPr>
        <w:numPr>
          <w:ilvl w:val="0"/>
          <w:numId w:val="115"/>
        </w:numPr>
        <w:spacing w:after="0" w:line="240" w:lineRule="auto"/>
        <w:ind w:left="0" w:firstLine="709"/>
        <w:jc w:val="both"/>
        <w:rPr>
          <w:rFonts w:ascii="Times New Roman" w:hAnsi="Times New Roman"/>
          <w:color w:val="000000"/>
          <w:sz w:val="28"/>
          <w:szCs w:val="28"/>
        </w:rPr>
      </w:pPr>
      <w:r w:rsidRPr="00260A18">
        <w:rPr>
          <w:rFonts w:ascii="Times New Roman" w:hAnsi="Times New Roman"/>
          <w:color w:val="000000"/>
          <w:sz w:val="28"/>
          <w:szCs w:val="28"/>
        </w:rPr>
        <w:t>Госпитальный эпидемиолог (при его отсутствии - ответственное лицо, закрепленное приказом руководителя организации здравоохранения) обеспечивает контроль соблюдения противоэпидемического режима в инфекционном стационаре и проведение ежедневного инструктажа персонала стационара по технике инфекционной безопасности, соблюдения противоэпидемического режима с проведением практических занятий.</w:t>
      </w:r>
    </w:p>
    <w:p w:rsidR="00E84094" w:rsidRPr="00260A18" w:rsidRDefault="00E84094" w:rsidP="003D43D5">
      <w:pPr>
        <w:pStyle w:val="a3"/>
        <w:tabs>
          <w:tab w:val="left" w:pos="1134"/>
        </w:tabs>
        <w:spacing w:after="0" w:line="240" w:lineRule="auto"/>
        <w:ind w:left="0" w:firstLine="709"/>
        <w:jc w:val="both"/>
        <w:rPr>
          <w:rFonts w:ascii="Times New Roman" w:hAnsi="Times New Roman"/>
          <w:b/>
          <w:bCs/>
          <w:color w:val="000000"/>
          <w:sz w:val="28"/>
          <w:szCs w:val="28"/>
        </w:rPr>
      </w:pPr>
    </w:p>
    <w:p w:rsidR="00E84094" w:rsidRPr="00260A18" w:rsidRDefault="00E84094" w:rsidP="003D43D5">
      <w:pPr>
        <w:pStyle w:val="a3"/>
        <w:tabs>
          <w:tab w:val="left" w:pos="1276"/>
        </w:tabs>
        <w:spacing w:after="0" w:line="240" w:lineRule="auto"/>
        <w:ind w:left="0" w:firstLine="709"/>
        <w:jc w:val="both"/>
        <w:rPr>
          <w:rFonts w:ascii="Times New Roman" w:hAnsi="Times New Roman"/>
          <w:b/>
          <w:bCs/>
          <w:color w:val="000000"/>
          <w:sz w:val="28"/>
          <w:szCs w:val="28"/>
        </w:rPr>
      </w:pPr>
      <w:r w:rsidRPr="00260A18">
        <w:rPr>
          <w:rFonts w:ascii="Times New Roman" w:hAnsi="Times New Roman"/>
          <w:b/>
          <w:bCs/>
          <w:color w:val="000000"/>
          <w:sz w:val="28"/>
          <w:szCs w:val="28"/>
          <w:lang w:val="kk-KZ"/>
        </w:rPr>
        <w:t xml:space="preserve">Раздел 4. Зонирование </w:t>
      </w:r>
      <w:r w:rsidRPr="00260A18">
        <w:rPr>
          <w:rFonts w:ascii="Times New Roman" w:hAnsi="Times New Roman"/>
          <w:b/>
          <w:bCs/>
          <w:color w:val="000000"/>
          <w:sz w:val="28"/>
          <w:szCs w:val="28"/>
        </w:rPr>
        <w:t xml:space="preserve">организаций  первичной медико-санитарной  помощи </w:t>
      </w:r>
    </w:p>
    <w:p w:rsidR="00E84094" w:rsidRPr="00260A18" w:rsidRDefault="00E84094" w:rsidP="003D43D5">
      <w:pPr>
        <w:shd w:val="clear" w:color="auto" w:fill="FFFFFF"/>
        <w:spacing w:after="0" w:line="240" w:lineRule="auto"/>
        <w:ind w:firstLine="709"/>
        <w:jc w:val="both"/>
        <w:textAlignment w:val="baseline"/>
        <w:rPr>
          <w:rFonts w:ascii="Times New Roman" w:hAnsi="Times New Roman"/>
          <w:color w:val="000000"/>
          <w:sz w:val="28"/>
          <w:szCs w:val="28"/>
        </w:rPr>
      </w:pPr>
      <w:r w:rsidRPr="00260A18">
        <w:rPr>
          <w:rFonts w:ascii="Times New Roman" w:hAnsi="Times New Roman"/>
          <w:sz w:val="28"/>
          <w:szCs w:val="28"/>
        </w:rPr>
        <w:t>Во всех организациях ПМСП необходимо обеспечить з</w:t>
      </w:r>
      <w:r w:rsidRPr="00260A18">
        <w:rPr>
          <w:rFonts w:ascii="Times New Roman" w:hAnsi="Times New Roman"/>
          <w:color w:val="000000"/>
          <w:sz w:val="28"/>
          <w:szCs w:val="28"/>
        </w:rPr>
        <w:t xml:space="preserve">онирование на «грязную» и «чистую» зоны. </w:t>
      </w:r>
    </w:p>
    <w:p w:rsidR="00E84094" w:rsidRPr="00260A18" w:rsidRDefault="00E84094" w:rsidP="00463055">
      <w:pPr>
        <w:numPr>
          <w:ilvl w:val="0"/>
          <w:numId w:val="115"/>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К «грязной» зоне относится: </w:t>
      </w:r>
    </w:p>
    <w:p w:rsidR="00E84094" w:rsidRPr="00260A18" w:rsidRDefault="00E84094" w:rsidP="003D43D5">
      <w:pPr>
        <w:pStyle w:val="a3"/>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1) фильтр;</w:t>
      </w:r>
    </w:p>
    <w:p w:rsidR="00E84094" w:rsidRPr="00260A18" w:rsidRDefault="00E84094" w:rsidP="003D43D5">
      <w:pPr>
        <w:pStyle w:val="a3"/>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2) изолятор.</w:t>
      </w:r>
    </w:p>
    <w:p w:rsidR="00E84094" w:rsidRPr="00260A18" w:rsidRDefault="00E84094" w:rsidP="00463055">
      <w:pPr>
        <w:numPr>
          <w:ilvl w:val="0"/>
          <w:numId w:val="115"/>
        </w:numPr>
        <w:tabs>
          <w:tab w:val="left" w:pos="851"/>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К «чистой» зоне относятся все остальные помещения ПМСП.</w:t>
      </w:r>
    </w:p>
    <w:p w:rsidR="00E84094" w:rsidRPr="00260A18" w:rsidRDefault="00E84094" w:rsidP="00463055">
      <w:pPr>
        <w:numPr>
          <w:ilvl w:val="0"/>
          <w:numId w:val="115"/>
        </w:numPr>
        <w:tabs>
          <w:tab w:val="left" w:pos="851"/>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Необходимо обеспечить использование санпропускников с разделением на 2 потока: </w:t>
      </w:r>
    </w:p>
    <w:p w:rsidR="00E84094" w:rsidRPr="00260A18" w:rsidRDefault="00E84094" w:rsidP="00463055">
      <w:pPr>
        <w:pStyle w:val="a3"/>
        <w:numPr>
          <w:ilvl w:val="0"/>
          <w:numId w:val="123"/>
        </w:numPr>
        <w:tabs>
          <w:tab w:val="left" w:pos="993"/>
        </w:tabs>
        <w:spacing w:after="0" w:line="240" w:lineRule="auto"/>
        <w:jc w:val="both"/>
        <w:rPr>
          <w:rFonts w:ascii="Times New Roman" w:hAnsi="Times New Roman"/>
          <w:sz w:val="28"/>
          <w:szCs w:val="28"/>
        </w:rPr>
      </w:pPr>
      <w:r w:rsidRPr="00260A18">
        <w:rPr>
          <w:rFonts w:ascii="Times New Roman" w:hAnsi="Times New Roman"/>
          <w:sz w:val="28"/>
          <w:szCs w:val="28"/>
        </w:rPr>
        <w:t>из «чистой» зоны в «грязную» при входе на смену;</w:t>
      </w:r>
    </w:p>
    <w:p w:rsidR="00E84094" w:rsidRPr="00260A18" w:rsidRDefault="00E84094" w:rsidP="00463055">
      <w:pPr>
        <w:pStyle w:val="a3"/>
        <w:numPr>
          <w:ilvl w:val="0"/>
          <w:numId w:val="123"/>
        </w:numPr>
        <w:tabs>
          <w:tab w:val="left" w:pos="993"/>
        </w:tabs>
        <w:spacing w:after="0" w:line="240" w:lineRule="auto"/>
        <w:jc w:val="both"/>
        <w:rPr>
          <w:rFonts w:ascii="Times New Roman" w:hAnsi="Times New Roman"/>
          <w:sz w:val="28"/>
          <w:szCs w:val="28"/>
        </w:rPr>
      </w:pPr>
      <w:r w:rsidRPr="00260A18">
        <w:rPr>
          <w:rFonts w:ascii="Times New Roman" w:hAnsi="Times New Roman"/>
          <w:sz w:val="28"/>
          <w:szCs w:val="28"/>
        </w:rPr>
        <w:t>из «грязной» зоны в «чистую» при выходе со смены.</w:t>
      </w:r>
    </w:p>
    <w:p w:rsidR="00E84094" w:rsidRPr="00260A18" w:rsidRDefault="00E84094" w:rsidP="00463055">
      <w:pPr>
        <w:numPr>
          <w:ilvl w:val="0"/>
          <w:numId w:val="123"/>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w:t>
      </w:r>
      <w:r w:rsidRPr="00260A18">
        <w:rPr>
          <w:rFonts w:ascii="Times New Roman" w:hAnsi="Times New Roman"/>
          <w:sz w:val="28"/>
          <w:szCs w:val="28"/>
          <w:lang w:val="kk-KZ"/>
        </w:rPr>
        <w:t>ч</w:t>
      </w:r>
      <w:r w:rsidRPr="00260A18">
        <w:rPr>
          <w:rFonts w:ascii="Times New Roman" w:hAnsi="Times New Roman"/>
          <w:sz w:val="28"/>
          <w:szCs w:val="28"/>
        </w:rPr>
        <w:t>истая» зона должна иметь в составе раздевалку, комнату выдачи СИЗ, сан. узел.</w:t>
      </w:r>
    </w:p>
    <w:p w:rsidR="00E84094" w:rsidRPr="00260A18" w:rsidRDefault="00E84094" w:rsidP="00463055">
      <w:pPr>
        <w:pStyle w:val="a3"/>
        <w:numPr>
          <w:ilvl w:val="0"/>
          <w:numId w:val="123"/>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«грязная» зона – комнату снятия СИЗ, комнату сбора СИЗ, душевые кабины и сан. узлы в достаточном кол-ве.</w:t>
      </w:r>
    </w:p>
    <w:p w:rsidR="00E84094" w:rsidRPr="00260A18" w:rsidRDefault="00E84094" w:rsidP="00463055">
      <w:pPr>
        <w:pStyle w:val="a3"/>
        <w:numPr>
          <w:ilvl w:val="0"/>
          <w:numId w:val="115"/>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color w:val="000000"/>
          <w:sz w:val="28"/>
          <w:szCs w:val="28"/>
        </w:rPr>
        <w:t>Для сотрудников «</w:t>
      </w:r>
      <w:r w:rsidRPr="00260A18">
        <w:rPr>
          <w:rFonts w:ascii="Times New Roman" w:hAnsi="Times New Roman"/>
          <w:sz w:val="28"/>
          <w:szCs w:val="28"/>
        </w:rPr>
        <w:t>грязной» зоны необходимо предусмотреть «чистую» зону. Данные «чистые» помещения должны быть обустроены внутри фильтра или в непосредственной близости от них. При этом вход в них должен быть через шлюз для снятия СИЗ и душ.</w:t>
      </w:r>
    </w:p>
    <w:p w:rsidR="00E84094" w:rsidRPr="00260A18" w:rsidRDefault="00E84094" w:rsidP="00463055">
      <w:pPr>
        <w:pStyle w:val="a3"/>
        <w:numPr>
          <w:ilvl w:val="0"/>
          <w:numId w:val="115"/>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Работа в медицинских информационных системах, обсуждение профессиональных вопросов, работа с документами, отдых, прием пищи и напитков и т.п, сотрудниками «грязно» зоны допускается только в «чистых» помещениях. </w:t>
      </w:r>
    </w:p>
    <w:p w:rsidR="00E84094" w:rsidRPr="00260A18" w:rsidRDefault="00E84094" w:rsidP="00463055">
      <w:pPr>
        <w:pStyle w:val="a3"/>
        <w:numPr>
          <w:ilvl w:val="0"/>
          <w:numId w:val="115"/>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Категорически запрещается вход и нахождение пациентов, а также персонала в помещениях чистой зоны в отработанных СИЗ. </w:t>
      </w:r>
    </w:p>
    <w:p w:rsidR="00E84094" w:rsidRPr="00260A18" w:rsidRDefault="00E84094" w:rsidP="00463055">
      <w:pPr>
        <w:pStyle w:val="a3"/>
        <w:numPr>
          <w:ilvl w:val="0"/>
          <w:numId w:val="115"/>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lastRenderedPageBreak/>
        <w:t>Персонал должен быть обеспечен достаточным количеством СИЗ и дезинфицирующих средств в стационаре с учетом количества перемещения персонала между «чистой» и «грязной» зонами.</w:t>
      </w:r>
    </w:p>
    <w:p w:rsidR="00E84094" w:rsidRPr="00260A18" w:rsidRDefault="00E84094" w:rsidP="00463055">
      <w:pPr>
        <w:pStyle w:val="a3"/>
        <w:numPr>
          <w:ilvl w:val="0"/>
          <w:numId w:val="115"/>
        </w:numPr>
        <w:tabs>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 xml:space="preserve">Персонал в грязной зоне должен работать в СИЗ </w:t>
      </w:r>
      <w:r w:rsidR="00981AB0" w:rsidRPr="00260A18">
        <w:rPr>
          <w:rFonts w:ascii="Times New Roman" w:hAnsi="Times New Roman"/>
          <w:sz w:val="28"/>
          <w:szCs w:val="28"/>
          <w:lang w:val="kk-KZ"/>
        </w:rPr>
        <w:t>согласно приложению 2 настоящего постановления</w:t>
      </w:r>
      <w:r w:rsidRPr="00260A18">
        <w:rPr>
          <w:rFonts w:ascii="Times New Roman" w:hAnsi="Times New Roman"/>
          <w:sz w:val="28"/>
          <w:szCs w:val="28"/>
        </w:rPr>
        <w:t xml:space="preserve">.  </w:t>
      </w:r>
    </w:p>
    <w:p w:rsidR="00E84094" w:rsidRPr="00260A18" w:rsidRDefault="00E84094" w:rsidP="00463055">
      <w:pPr>
        <w:pStyle w:val="a3"/>
        <w:numPr>
          <w:ilvl w:val="0"/>
          <w:numId w:val="115"/>
        </w:numPr>
        <w:tabs>
          <w:tab w:val="left" w:pos="1134"/>
        </w:tabs>
        <w:spacing w:after="0" w:line="240" w:lineRule="auto"/>
        <w:ind w:left="0" w:firstLine="709"/>
        <w:jc w:val="both"/>
        <w:rPr>
          <w:rFonts w:ascii="Times New Roman" w:hAnsi="Times New Roman"/>
          <w:color w:val="000000"/>
          <w:sz w:val="28"/>
          <w:szCs w:val="28"/>
        </w:rPr>
      </w:pPr>
      <w:r w:rsidRPr="00260A18">
        <w:rPr>
          <w:rFonts w:ascii="Times New Roman" w:hAnsi="Times New Roman"/>
          <w:sz w:val="28"/>
          <w:szCs w:val="28"/>
        </w:rPr>
        <w:t>Не допускается административный, технический и вспомогательный персонал в «грязные» зоны без СИЗ.</w:t>
      </w:r>
    </w:p>
    <w:p w:rsidR="00E84094" w:rsidRPr="00260A18" w:rsidRDefault="00E84094" w:rsidP="00463055">
      <w:pPr>
        <w:numPr>
          <w:ilvl w:val="0"/>
          <w:numId w:val="115"/>
        </w:numPr>
        <w:shd w:val="clear" w:color="auto" w:fill="FFFFFF"/>
        <w:tabs>
          <w:tab w:val="left" w:pos="1134"/>
        </w:tabs>
        <w:spacing w:after="0" w:line="240" w:lineRule="auto"/>
        <w:ind w:left="0" w:firstLine="709"/>
        <w:jc w:val="both"/>
        <w:textAlignment w:val="baseline"/>
        <w:rPr>
          <w:rFonts w:ascii="Times New Roman" w:eastAsia="Times New Roman" w:hAnsi="Times New Roman"/>
          <w:color w:val="000000"/>
          <w:spacing w:val="2"/>
          <w:sz w:val="28"/>
          <w:szCs w:val="28"/>
        </w:rPr>
      </w:pPr>
      <w:r w:rsidRPr="00260A18">
        <w:rPr>
          <w:rFonts w:ascii="Times New Roman" w:eastAsia="Times New Roman" w:hAnsi="Times New Roman"/>
          <w:color w:val="000000"/>
          <w:spacing w:val="2"/>
          <w:sz w:val="28"/>
          <w:szCs w:val="28"/>
        </w:rPr>
        <w:t xml:space="preserve">В организациях первичной медико-санитарной помощи не допускается вход в «фильтр» через основной вход организации ПМСП. </w:t>
      </w:r>
    </w:p>
    <w:p w:rsidR="00E84094" w:rsidRPr="00260A18" w:rsidRDefault="00E84094" w:rsidP="00463055">
      <w:pPr>
        <w:numPr>
          <w:ilvl w:val="0"/>
          <w:numId w:val="115"/>
        </w:numPr>
        <w:shd w:val="clear" w:color="auto" w:fill="FFFFFF"/>
        <w:tabs>
          <w:tab w:val="left" w:pos="1134"/>
        </w:tabs>
        <w:spacing w:after="0" w:line="240" w:lineRule="auto"/>
        <w:ind w:left="0" w:firstLine="709"/>
        <w:jc w:val="both"/>
        <w:textAlignment w:val="baseline"/>
        <w:rPr>
          <w:rFonts w:ascii="Times New Roman" w:eastAsia="Times New Roman" w:hAnsi="Times New Roman"/>
          <w:spacing w:val="2"/>
          <w:sz w:val="28"/>
          <w:szCs w:val="28"/>
        </w:rPr>
      </w:pPr>
      <w:r w:rsidRPr="00260A18">
        <w:rPr>
          <w:rFonts w:ascii="Times New Roman" w:eastAsia="Times New Roman" w:hAnsi="Times New Roman"/>
          <w:spacing w:val="2"/>
          <w:sz w:val="28"/>
          <w:szCs w:val="28"/>
        </w:rPr>
        <w:t xml:space="preserve">На входе в организацию ПМСП устанавливаются соответствующие указатели о месте расположения фильтра. </w:t>
      </w:r>
    </w:p>
    <w:p w:rsidR="00E84094" w:rsidRPr="00260A18" w:rsidRDefault="00E84094" w:rsidP="00463055">
      <w:pPr>
        <w:numPr>
          <w:ilvl w:val="0"/>
          <w:numId w:val="115"/>
        </w:numPr>
        <w:shd w:val="clear" w:color="auto" w:fill="FFFFFF"/>
        <w:tabs>
          <w:tab w:val="left" w:pos="1134"/>
        </w:tabs>
        <w:spacing w:after="0" w:line="240" w:lineRule="auto"/>
        <w:ind w:left="0" w:firstLine="709"/>
        <w:jc w:val="both"/>
        <w:textAlignment w:val="baseline"/>
        <w:rPr>
          <w:rFonts w:ascii="Times New Roman" w:eastAsia="Times New Roman" w:hAnsi="Times New Roman"/>
          <w:spacing w:val="2"/>
          <w:sz w:val="28"/>
          <w:szCs w:val="28"/>
        </w:rPr>
      </w:pPr>
      <w:r w:rsidRPr="00260A18">
        <w:rPr>
          <w:rFonts w:ascii="Times New Roman" w:eastAsia="Times New Roman" w:hAnsi="Times New Roman"/>
          <w:spacing w:val="2"/>
          <w:sz w:val="28"/>
          <w:szCs w:val="28"/>
        </w:rPr>
        <w:t xml:space="preserve">Не допускается вход в помещение организаций ПМСП лиц с повышенной температурой тела. </w:t>
      </w:r>
    </w:p>
    <w:p w:rsidR="00E84094" w:rsidRPr="00260A18" w:rsidRDefault="00E84094" w:rsidP="00463055">
      <w:pPr>
        <w:numPr>
          <w:ilvl w:val="0"/>
          <w:numId w:val="115"/>
        </w:numPr>
        <w:shd w:val="clear" w:color="auto" w:fill="FFFFFF"/>
        <w:tabs>
          <w:tab w:val="left" w:pos="1134"/>
        </w:tabs>
        <w:spacing w:after="0" w:line="240" w:lineRule="auto"/>
        <w:ind w:left="0" w:firstLine="709"/>
        <w:jc w:val="both"/>
        <w:textAlignment w:val="baseline"/>
        <w:rPr>
          <w:rFonts w:ascii="Times New Roman" w:eastAsia="Times New Roman" w:hAnsi="Times New Roman"/>
          <w:spacing w:val="2"/>
          <w:sz w:val="28"/>
          <w:szCs w:val="28"/>
        </w:rPr>
      </w:pPr>
      <w:r w:rsidRPr="00260A18">
        <w:rPr>
          <w:rFonts w:ascii="Times New Roman" w:eastAsia="Times New Roman" w:hAnsi="Times New Roman"/>
          <w:spacing w:val="2"/>
          <w:sz w:val="28"/>
          <w:szCs w:val="28"/>
        </w:rPr>
        <w:t xml:space="preserve">Лица с </w:t>
      </w:r>
      <w:proofErr w:type="gramStart"/>
      <w:r w:rsidRPr="00260A18">
        <w:rPr>
          <w:rFonts w:ascii="Times New Roman" w:eastAsia="Times New Roman" w:hAnsi="Times New Roman"/>
          <w:spacing w:val="2"/>
          <w:sz w:val="28"/>
          <w:szCs w:val="28"/>
        </w:rPr>
        <w:t xml:space="preserve">признаками, не исключающими </w:t>
      </w:r>
      <w:r w:rsidRPr="00260A18">
        <w:rPr>
          <w:rFonts w:ascii="Times New Roman" w:eastAsia="Times New Roman" w:hAnsi="Times New Roman"/>
          <w:spacing w:val="2"/>
          <w:sz w:val="28"/>
          <w:szCs w:val="28"/>
          <w:lang w:val="en-US"/>
        </w:rPr>
        <w:t>COVID</w:t>
      </w:r>
      <w:r w:rsidRPr="00260A18">
        <w:rPr>
          <w:rFonts w:ascii="Times New Roman" w:eastAsia="Times New Roman" w:hAnsi="Times New Roman"/>
          <w:spacing w:val="2"/>
          <w:sz w:val="28"/>
          <w:szCs w:val="28"/>
        </w:rPr>
        <w:t xml:space="preserve"> 19 изолируются</w:t>
      </w:r>
      <w:proofErr w:type="gramEnd"/>
      <w:r w:rsidRPr="00260A18">
        <w:rPr>
          <w:rFonts w:ascii="Times New Roman" w:eastAsia="Times New Roman" w:hAnsi="Times New Roman"/>
          <w:spacing w:val="2"/>
          <w:sz w:val="28"/>
          <w:szCs w:val="28"/>
        </w:rPr>
        <w:t xml:space="preserve"> в изолятор.</w:t>
      </w:r>
    </w:p>
    <w:p w:rsidR="00E84094" w:rsidRPr="00260A18" w:rsidRDefault="00E84094" w:rsidP="00463055">
      <w:pPr>
        <w:numPr>
          <w:ilvl w:val="0"/>
          <w:numId w:val="115"/>
        </w:numPr>
        <w:shd w:val="clear" w:color="auto" w:fill="FFFFFF"/>
        <w:tabs>
          <w:tab w:val="left" w:pos="1134"/>
        </w:tabs>
        <w:spacing w:after="0" w:line="240" w:lineRule="auto"/>
        <w:ind w:left="0" w:firstLine="709"/>
        <w:jc w:val="both"/>
        <w:textAlignment w:val="baseline"/>
        <w:rPr>
          <w:rFonts w:ascii="Times New Roman" w:eastAsia="Times New Roman" w:hAnsi="Times New Roman"/>
          <w:spacing w:val="2"/>
          <w:sz w:val="28"/>
          <w:szCs w:val="28"/>
        </w:rPr>
      </w:pPr>
      <w:r w:rsidRPr="00260A18">
        <w:rPr>
          <w:rFonts w:ascii="Times New Roman" w:eastAsia="Times New Roman" w:hAnsi="Times New Roman"/>
          <w:spacing w:val="2"/>
          <w:sz w:val="28"/>
          <w:szCs w:val="28"/>
        </w:rPr>
        <w:t>После осмотра врачом пациент направляется на амбулаторное лечение или госпитализируется в провизорный стационар.</w:t>
      </w:r>
    </w:p>
    <w:p w:rsidR="00E84094" w:rsidRPr="00260A18" w:rsidRDefault="00E84094" w:rsidP="00463055">
      <w:pPr>
        <w:pStyle w:val="a3"/>
        <w:numPr>
          <w:ilvl w:val="0"/>
          <w:numId w:val="115"/>
        </w:numPr>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Осуществление очных приемов в организации ПМСП и посещений пациентов на дому возможно лишь при оснащении медицинского персонала соответствующими СИЗ и обучении медицинского персонала правилам использования и утилизации СИЗ;</w:t>
      </w:r>
    </w:p>
    <w:p w:rsidR="00E84094" w:rsidRPr="00260A18" w:rsidRDefault="006179DE" w:rsidP="00C2243E">
      <w:pPr>
        <w:pStyle w:val="a3"/>
        <w:numPr>
          <w:ilvl w:val="0"/>
          <w:numId w:val="115"/>
        </w:numPr>
        <w:spacing w:after="0" w:line="240" w:lineRule="auto"/>
        <w:ind w:left="0" w:firstLine="709"/>
        <w:jc w:val="both"/>
        <w:rPr>
          <w:rFonts w:ascii="Times New Roman" w:hAnsi="Times New Roman"/>
          <w:sz w:val="28"/>
          <w:szCs w:val="28"/>
        </w:rPr>
      </w:pPr>
      <w:r w:rsidRPr="00260A18">
        <w:rPr>
          <w:rFonts w:ascii="Times New Roman" w:hAnsi="Times New Roman"/>
          <w:sz w:val="28"/>
          <w:szCs w:val="28"/>
          <w:lang w:val="kk-KZ"/>
        </w:rPr>
        <w:t>П</w:t>
      </w:r>
      <w:r w:rsidR="00E84094" w:rsidRPr="00260A18">
        <w:rPr>
          <w:rFonts w:ascii="Times New Roman" w:hAnsi="Times New Roman"/>
          <w:sz w:val="28"/>
          <w:szCs w:val="28"/>
        </w:rPr>
        <w:t xml:space="preserve">рием пациентов осуществляется лишь по предварительной записи. Не допускается ожидание пациентами своей очереди на прием к врачу в коридоре или холле организации ПМСП. </w:t>
      </w:r>
    </w:p>
    <w:p w:rsidR="00787721" w:rsidRPr="00260A18" w:rsidRDefault="00787721" w:rsidP="00787721">
      <w:pPr>
        <w:pStyle w:val="a3"/>
        <w:spacing w:after="0" w:line="240" w:lineRule="auto"/>
        <w:ind w:left="709"/>
        <w:jc w:val="both"/>
        <w:rPr>
          <w:rFonts w:ascii="Times New Roman" w:hAnsi="Times New Roman"/>
          <w:sz w:val="28"/>
          <w:szCs w:val="28"/>
        </w:rPr>
      </w:pPr>
    </w:p>
    <w:p w:rsidR="007575A0" w:rsidRPr="00260A18" w:rsidRDefault="007575A0" w:rsidP="003D43D5">
      <w:pPr>
        <w:pStyle w:val="a3"/>
        <w:tabs>
          <w:tab w:val="left" w:pos="1276"/>
        </w:tabs>
        <w:spacing w:after="0" w:line="240" w:lineRule="auto"/>
        <w:ind w:left="0" w:firstLine="709"/>
        <w:jc w:val="both"/>
        <w:rPr>
          <w:rFonts w:ascii="Times New Roman" w:hAnsi="Times New Roman"/>
          <w:b/>
          <w:bCs/>
          <w:color w:val="000000"/>
          <w:sz w:val="28"/>
          <w:szCs w:val="28"/>
          <w:lang w:val="kk-KZ"/>
        </w:rPr>
      </w:pPr>
    </w:p>
    <w:p w:rsidR="007575A0" w:rsidRPr="00260A18" w:rsidRDefault="007575A0" w:rsidP="003D43D5">
      <w:pPr>
        <w:pStyle w:val="a3"/>
        <w:tabs>
          <w:tab w:val="left" w:pos="1276"/>
        </w:tabs>
        <w:spacing w:after="0" w:line="240" w:lineRule="auto"/>
        <w:ind w:left="0" w:firstLine="709"/>
        <w:jc w:val="both"/>
        <w:rPr>
          <w:rFonts w:ascii="Times New Roman" w:hAnsi="Times New Roman"/>
          <w:b/>
          <w:bCs/>
          <w:color w:val="000000"/>
          <w:sz w:val="28"/>
          <w:szCs w:val="28"/>
          <w:lang w:val="kk-KZ"/>
        </w:rPr>
      </w:pPr>
    </w:p>
    <w:p w:rsidR="007575A0" w:rsidRPr="00260A18" w:rsidRDefault="007575A0" w:rsidP="003D43D5">
      <w:pPr>
        <w:pStyle w:val="a3"/>
        <w:tabs>
          <w:tab w:val="left" w:pos="1276"/>
        </w:tabs>
        <w:spacing w:after="0" w:line="240" w:lineRule="auto"/>
        <w:ind w:left="0" w:firstLine="709"/>
        <w:jc w:val="both"/>
        <w:rPr>
          <w:rFonts w:ascii="Times New Roman" w:hAnsi="Times New Roman"/>
          <w:b/>
          <w:bCs/>
          <w:color w:val="000000"/>
          <w:sz w:val="28"/>
          <w:szCs w:val="28"/>
          <w:lang w:val="kk-KZ"/>
        </w:rPr>
      </w:pPr>
    </w:p>
    <w:p w:rsidR="007575A0" w:rsidRPr="00260A18" w:rsidRDefault="007575A0" w:rsidP="003D43D5">
      <w:pPr>
        <w:pStyle w:val="a3"/>
        <w:tabs>
          <w:tab w:val="left" w:pos="1276"/>
        </w:tabs>
        <w:spacing w:after="0" w:line="240" w:lineRule="auto"/>
        <w:ind w:left="0" w:firstLine="709"/>
        <w:jc w:val="both"/>
        <w:rPr>
          <w:rFonts w:ascii="Times New Roman" w:hAnsi="Times New Roman"/>
          <w:b/>
          <w:bCs/>
          <w:color w:val="000000"/>
          <w:sz w:val="28"/>
          <w:szCs w:val="28"/>
          <w:lang w:val="kk-KZ"/>
        </w:rPr>
      </w:pPr>
    </w:p>
    <w:p w:rsidR="007575A0" w:rsidRPr="00260A18" w:rsidRDefault="007575A0" w:rsidP="003D43D5">
      <w:pPr>
        <w:pStyle w:val="a3"/>
        <w:tabs>
          <w:tab w:val="left" w:pos="1276"/>
        </w:tabs>
        <w:spacing w:after="0" w:line="240" w:lineRule="auto"/>
        <w:ind w:left="0" w:firstLine="709"/>
        <w:jc w:val="both"/>
        <w:rPr>
          <w:rFonts w:ascii="Times New Roman" w:hAnsi="Times New Roman"/>
          <w:b/>
          <w:bCs/>
          <w:color w:val="000000"/>
          <w:sz w:val="28"/>
          <w:szCs w:val="28"/>
          <w:lang w:val="kk-KZ"/>
        </w:rPr>
      </w:pPr>
    </w:p>
    <w:p w:rsidR="007575A0" w:rsidRPr="00260A18" w:rsidRDefault="007575A0" w:rsidP="003D43D5">
      <w:pPr>
        <w:pStyle w:val="a3"/>
        <w:tabs>
          <w:tab w:val="left" w:pos="1276"/>
        </w:tabs>
        <w:spacing w:after="0" w:line="240" w:lineRule="auto"/>
        <w:ind w:left="0" w:firstLine="709"/>
        <w:jc w:val="both"/>
        <w:rPr>
          <w:rFonts w:ascii="Times New Roman" w:hAnsi="Times New Roman"/>
          <w:b/>
          <w:bCs/>
          <w:color w:val="000000"/>
          <w:sz w:val="28"/>
          <w:szCs w:val="28"/>
          <w:lang w:val="kk-KZ"/>
        </w:rPr>
      </w:pPr>
    </w:p>
    <w:p w:rsidR="007575A0" w:rsidRPr="00260A18" w:rsidRDefault="007575A0" w:rsidP="003D43D5">
      <w:pPr>
        <w:pStyle w:val="a3"/>
        <w:tabs>
          <w:tab w:val="left" w:pos="1276"/>
        </w:tabs>
        <w:spacing w:after="0" w:line="240" w:lineRule="auto"/>
        <w:ind w:left="0" w:firstLine="709"/>
        <w:jc w:val="both"/>
        <w:rPr>
          <w:rFonts w:ascii="Times New Roman" w:hAnsi="Times New Roman"/>
          <w:b/>
          <w:bCs/>
          <w:color w:val="000000"/>
          <w:sz w:val="28"/>
          <w:szCs w:val="28"/>
          <w:lang w:val="kk-KZ"/>
        </w:rPr>
      </w:pPr>
    </w:p>
    <w:p w:rsidR="007575A0" w:rsidRPr="00260A18" w:rsidRDefault="007575A0" w:rsidP="003D43D5">
      <w:pPr>
        <w:pStyle w:val="a3"/>
        <w:tabs>
          <w:tab w:val="left" w:pos="1276"/>
        </w:tabs>
        <w:spacing w:after="0" w:line="240" w:lineRule="auto"/>
        <w:ind w:left="0" w:firstLine="709"/>
        <w:jc w:val="both"/>
        <w:rPr>
          <w:rFonts w:ascii="Times New Roman" w:hAnsi="Times New Roman"/>
          <w:b/>
          <w:bCs/>
          <w:color w:val="000000"/>
          <w:sz w:val="28"/>
          <w:szCs w:val="28"/>
          <w:lang w:val="kk-KZ"/>
        </w:rPr>
      </w:pPr>
    </w:p>
    <w:p w:rsidR="007575A0" w:rsidRPr="00260A18" w:rsidRDefault="007575A0" w:rsidP="003D43D5">
      <w:pPr>
        <w:pStyle w:val="a3"/>
        <w:tabs>
          <w:tab w:val="left" w:pos="1276"/>
        </w:tabs>
        <w:spacing w:after="0" w:line="240" w:lineRule="auto"/>
        <w:ind w:left="0" w:firstLine="709"/>
        <w:jc w:val="both"/>
        <w:rPr>
          <w:rFonts w:ascii="Times New Roman" w:hAnsi="Times New Roman"/>
          <w:b/>
          <w:bCs/>
          <w:color w:val="000000"/>
          <w:sz w:val="28"/>
          <w:szCs w:val="28"/>
          <w:lang w:val="kk-KZ"/>
        </w:rPr>
      </w:pPr>
    </w:p>
    <w:p w:rsidR="007575A0" w:rsidRPr="00260A18" w:rsidRDefault="007575A0" w:rsidP="003D43D5">
      <w:pPr>
        <w:pStyle w:val="a3"/>
        <w:tabs>
          <w:tab w:val="left" w:pos="1276"/>
        </w:tabs>
        <w:spacing w:after="0" w:line="240" w:lineRule="auto"/>
        <w:ind w:left="0" w:firstLine="709"/>
        <w:jc w:val="both"/>
        <w:rPr>
          <w:rFonts w:ascii="Times New Roman" w:hAnsi="Times New Roman"/>
          <w:b/>
          <w:bCs/>
          <w:color w:val="000000"/>
          <w:sz w:val="28"/>
          <w:szCs w:val="28"/>
          <w:lang w:val="kk-KZ"/>
        </w:rPr>
      </w:pPr>
    </w:p>
    <w:p w:rsidR="007575A0" w:rsidRPr="00260A18" w:rsidRDefault="007575A0" w:rsidP="003D43D5">
      <w:pPr>
        <w:pStyle w:val="a3"/>
        <w:tabs>
          <w:tab w:val="left" w:pos="1276"/>
        </w:tabs>
        <w:spacing w:after="0" w:line="240" w:lineRule="auto"/>
        <w:ind w:left="0" w:firstLine="709"/>
        <w:jc w:val="both"/>
        <w:rPr>
          <w:rFonts w:ascii="Times New Roman" w:hAnsi="Times New Roman"/>
          <w:b/>
          <w:bCs/>
          <w:color w:val="000000"/>
          <w:sz w:val="28"/>
          <w:szCs w:val="28"/>
          <w:lang w:val="kk-KZ"/>
        </w:rPr>
      </w:pPr>
    </w:p>
    <w:p w:rsidR="007575A0" w:rsidRPr="00260A18" w:rsidRDefault="007575A0" w:rsidP="003D43D5">
      <w:pPr>
        <w:pStyle w:val="a3"/>
        <w:tabs>
          <w:tab w:val="left" w:pos="1276"/>
        </w:tabs>
        <w:spacing w:after="0" w:line="240" w:lineRule="auto"/>
        <w:ind w:left="0" w:firstLine="709"/>
        <w:jc w:val="both"/>
        <w:rPr>
          <w:rFonts w:ascii="Times New Roman" w:hAnsi="Times New Roman"/>
          <w:b/>
          <w:bCs/>
          <w:color w:val="000000"/>
          <w:sz w:val="28"/>
          <w:szCs w:val="28"/>
          <w:lang w:val="kk-KZ"/>
        </w:rPr>
      </w:pPr>
    </w:p>
    <w:p w:rsidR="007575A0" w:rsidRPr="00260A18" w:rsidRDefault="007575A0" w:rsidP="003D43D5">
      <w:pPr>
        <w:pStyle w:val="a3"/>
        <w:tabs>
          <w:tab w:val="left" w:pos="1276"/>
        </w:tabs>
        <w:spacing w:after="0" w:line="240" w:lineRule="auto"/>
        <w:ind w:left="0" w:firstLine="709"/>
        <w:jc w:val="both"/>
        <w:rPr>
          <w:rFonts w:ascii="Times New Roman" w:hAnsi="Times New Roman"/>
          <w:b/>
          <w:bCs/>
          <w:color w:val="000000"/>
          <w:sz w:val="28"/>
          <w:szCs w:val="28"/>
          <w:lang w:val="kk-KZ"/>
        </w:rPr>
      </w:pPr>
    </w:p>
    <w:p w:rsidR="007575A0" w:rsidRPr="00260A18" w:rsidRDefault="007575A0" w:rsidP="003D43D5">
      <w:pPr>
        <w:pStyle w:val="a3"/>
        <w:tabs>
          <w:tab w:val="left" w:pos="1276"/>
        </w:tabs>
        <w:spacing w:after="0" w:line="240" w:lineRule="auto"/>
        <w:ind w:left="0" w:firstLine="709"/>
        <w:jc w:val="both"/>
        <w:rPr>
          <w:rFonts w:ascii="Times New Roman" w:hAnsi="Times New Roman"/>
          <w:b/>
          <w:bCs/>
          <w:color w:val="000000"/>
          <w:sz w:val="28"/>
          <w:szCs w:val="28"/>
          <w:lang w:val="kk-KZ"/>
        </w:rPr>
      </w:pPr>
    </w:p>
    <w:p w:rsidR="007575A0" w:rsidRPr="00260A18" w:rsidRDefault="007575A0" w:rsidP="003D43D5">
      <w:pPr>
        <w:pStyle w:val="a3"/>
        <w:tabs>
          <w:tab w:val="left" w:pos="1276"/>
        </w:tabs>
        <w:spacing w:after="0" w:line="240" w:lineRule="auto"/>
        <w:ind w:left="0" w:firstLine="709"/>
        <w:jc w:val="both"/>
        <w:rPr>
          <w:rFonts w:ascii="Times New Roman" w:hAnsi="Times New Roman"/>
          <w:b/>
          <w:bCs/>
          <w:color w:val="000000"/>
          <w:sz w:val="28"/>
          <w:szCs w:val="28"/>
          <w:lang w:val="kk-KZ"/>
        </w:rPr>
      </w:pPr>
    </w:p>
    <w:p w:rsidR="007575A0" w:rsidRPr="00260A18" w:rsidRDefault="007575A0" w:rsidP="003D43D5">
      <w:pPr>
        <w:pStyle w:val="a3"/>
        <w:tabs>
          <w:tab w:val="left" w:pos="1276"/>
        </w:tabs>
        <w:spacing w:after="0" w:line="240" w:lineRule="auto"/>
        <w:ind w:left="0" w:firstLine="709"/>
        <w:jc w:val="both"/>
        <w:rPr>
          <w:rFonts w:ascii="Times New Roman" w:hAnsi="Times New Roman"/>
          <w:b/>
          <w:bCs/>
          <w:color w:val="000000"/>
          <w:sz w:val="28"/>
          <w:szCs w:val="28"/>
          <w:lang w:val="kk-KZ"/>
        </w:rPr>
      </w:pPr>
    </w:p>
    <w:p w:rsidR="007575A0" w:rsidRPr="00260A18" w:rsidRDefault="007575A0" w:rsidP="003D43D5">
      <w:pPr>
        <w:pStyle w:val="a3"/>
        <w:tabs>
          <w:tab w:val="left" w:pos="1276"/>
        </w:tabs>
        <w:spacing w:after="0" w:line="240" w:lineRule="auto"/>
        <w:ind w:left="0" w:firstLine="709"/>
        <w:jc w:val="both"/>
        <w:rPr>
          <w:rFonts w:ascii="Times New Roman" w:hAnsi="Times New Roman"/>
          <w:b/>
          <w:bCs/>
          <w:color w:val="000000"/>
          <w:sz w:val="28"/>
          <w:szCs w:val="28"/>
          <w:lang w:val="kk-KZ"/>
        </w:rPr>
      </w:pPr>
    </w:p>
    <w:p w:rsidR="007575A0" w:rsidRPr="00260A18" w:rsidRDefault="007575A0" w:rsidP="003D43D5">
      <w:pPr>
        <w:pStyle w:val="a3"/>
        <w:tabs>
          <w:tab w:val="left" w:pos="1276"/>
        </w:tabs>
        <w:spacing w:after="0" w:line="240" w:lineRule="auto"/>
        <w:ind w:left="0" w:firstLine="709"/>
        <w:jc w:val="both"/>
        <w:rPr>
          <w:rFonts w:ascii="Times New Roman" w:hAnsi="Times New Roman"/>
          <w:b/>
          <w:bCs/>
          <w:color w:val="000000"/>
          <w:sz w:val="28"/>
          <w:szCs w:val="28"/>
          <w:lang w:val="kk-KZ"/>
        </w:rPr>
      </w:pPr>
    </w:p>
    <w:p w:rsidR="00E84094" w:rsidRPr="00260A18" w:rsidRDefault="00E84094" w:rsidP="003D43D5">
      <w:pPr>
        <w:pStyle w:val="a3"/>
        <w:tabs>
          <w:tab w:val="left" w:pos="1276"/>
        </w:tabs>
        <w:spacing w:after="0" w:line="240" w:lineRule="auto"/>
        <w:ind w:left="0" w:firstLine="709"/>
        <w:jc w:val="both"/>
        <w:rPr>
          <w:rFonts w:ascii="Times New Roman" w:hAnsi="Times New Roman"/>
          <w:b/>
          <w:bCs/>
          <w:color w:val="000000"/>
          <w:sz w:val="28"/>
          <w:szCs w:val="28"/>
          <w:lang w:val="kk-KZ"/>
        </w:rPr>
      </w:pPr>
      <w:r w:rsidRPr="00260A18">
        <w:rPr>
          <w:rFonts w:ascii="Times New Roman" w:hAnsi="Times New Roman"/>
          <w:b/>
          <w:bCs/>
          <w:color w:val="000000"/>
          <w:sz w:val="28"/>
          <w:szCs w:val="28"/>
          <w:lang w:val="kk-KZ"/>
        </w:rPr>
        <w:lastRenderedPageBreak/>
        <w:t>Раздел 5. Рекомендуемые схемы зонирования организаций здравоохранения на «грязную» и «чистые зоны»</w:t>
      </w:r>
    </w:p>
    <w:p w:rsidR="00E84094" w:rsidRPr="00260A18" w:rsidRDefault="00E84094" w:rsidP="003D43D5">
      <w:pPr>
        <w:pStyle w:val="a3"/>
        <w:tabs>
          <w:tab w:val="left" w:pos="1276"/>
        </w:tabs>
        <w:spacing w:after="0" w:line="240" w:lineRule="auto"/>
        <w:ind w:left="0" w:firstLine="709"/>
        <w:jc w:val="both"/>
        <w:rPr>
          <w:rFonts w:ascii="Times New Roman" w:hAnsi="Times New Roman"/>
          <w:b/>
          <w:bCs/>
          <w:color w:val="000000"/>
          <w:sz w:val="28"/>
          <w:szCs w:val="28"/>
        </w:rPr>
      </w:pPr>
    </w:p>
    <w:p w:rsidR="00E84094" w:rsidRPr="00260A18" w:rsidRDefault="00E84094" w:rsidP="003D43D5">
      <w:pPr>
        <w:pStyle w:val="a3"/>
        <w:spacing w:after="0" w:line="240" w:lineRule="auto"/>
        <w:ind w:left="0"/>
        <w:jc w:val="center"/>
        <w:rPr>
          <w:rFonts w:ascii="Times New Roman" w:hAnsi="Times New Roman"/>
          <w:sz w:val="28"/>
          <w:szCs w:val="28"/>
        </w:rPr>
      </w:pPr>
      <w:r w:rsidRPr="00260A18">
        <w:rPr>
          <w:rFonts w:ascii="Times New Roman" w:hAnsi="Times New Roman"/>
          <w:noProof/>
          <w:sz w:val="28"/>
          <w:szCs w:val="28"/>
          <w:lang w:eastAsia="ru-RU"/>
        </w:rPr>
        <w:drawing>
          <wp:inline distT="0" distB="0" distL="0" distR="0">
            <wp:extent cx="6262370" cy="3495675"/>
            <wp:effectExtent l="0" t="0" r="508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62370" cy="3495675"/>
                    </a:xfrm>
                    <a:prstGeom prst="rect">
                      <a:avLst/>
                    </a:prstGeom>
                    <a:noFill/>
                  </pic:spPr>
                </pic:pic>
              </a:graphicData>
            </a:graphic>
          </wp:inline>
        </w:drawing>
      </w:r>
    </w:p>
    <w:p w:rsidR="00E84094" w:rsidRPr="00260A18" w:rsidRDefault="00E84094" w:rsidP="003D43D5">
      <w:pPr>
        <w:pStyle w:val="a3"/>
        <w:spacing w:after="0" w:line="240" w:lineRule="auto"/>
        <w:ind w:left="4820"/>
        <w:jc w:val="center"/>
        <w:rPr>
          <w:rFonts w:ascii="Times New Roman" w:hAnsi="Times New Roman"/>
          <w:sz w:val="28"/>
          <w:szCs w:val="28"/>
        </w:rPr>
      </w:pPr>
    </w:p>
    <w:p w:rsidR="00E84094" w:rsidRPr="00260A18" w:rsidRDefault="00E84094" w:rsidP="003D43D5">
      <w:pPr>
        <w:pStyle w:val="a3"/>
        <w:spacing w:after="0" w:line="240" w:lineRule="auto"/>
        <w:ind w:left="4820"/>
        <w:jc w:val="center"/>
        <w:rPr>
          <w:rFonts w:ascii="Times New Roman" w:hAnsi="Times New Roman"/>
          <w:sz w:val="28"/>
          <w:szCs w:val="28"/>
        </w:rPr>
      </w:pPr>
    </w:p>
    <w:p w:rsidR="00E84094" w:rsidRPr="00260A18" w:rsidRDefault="00E84094" w:rsidP="003D43D5">
      <w:pPr>
        <w:pStyle w:val="a3"/>
        <w:spacing w:line="240" w:lineRule="auto"/>
        <w:ind w:left="0"/>
        <w:jc w:val="center"/>
        <w:rPr>
          <w:rFonts w:ascii="Times New Roman" w:hAnsi="Times New Roman"/>
          <w:b/>
          <w:sz w:val="28"/>
          <w:szCs w:val="28"/>
        </w:rPr>
      </w:pPr>
      <w:r w:rsidRPr="00260A18">
        <w:rPr>
          <w:rFonts w:ascii="Times New Roman" w:hAnsi="Times New Roman"/>
          <w:b/>
          <w:sz w:val="28"/>
          <w:szCs w:val="28"/>
        </w:rPr>
        <w:t>Схема строящегося стационара в г. Нур-Султан</w:t>
      </w:r>
    </w:p>
    <w:p w:rsidR="00E84094" w:rsidRPr="00260A18" w:rsidRDefault="00E84094" w:rsidP="003D43D5">
      <w:pPr>
        <w:pStyle w:val="a3"/>
        <w:spacing w:line="240" w:lineRule="auto"/>
        <w:ind w:left="0"/>
        <w:jc w:val="center"/>
        <w:rPr>
          <w:rFonts w:ascii="Times New Roman" w:hAnsi="Times New Roman"/>
          <w:b/>
          <w:sz w:val="28"/>
          <w:szCs w:val="28"/>
        </w:rPr>
      </w:pPr>
    </w:p>
    <w:p w:rsidR="00E84094" w:rsidRPr="00260A18" w:rsidRDefault="00E84094" w:rsidP="003D43D5">
      <w:pPr>
        <w:pStyle w:val="a3"/>
        <w:spacing w:after="0" w:line="240" w:lineRule="auto"/>
        <w:ind w:left="0"/>
        <w:jc w:val="center"/>
        <w:rPr>
          <w:rFonts w:ascii="Times New Roman" w:hAnsi="Times New Roman"/>
          <w:sz w:val="28"/>
          <w:szCs w:val="28"/>
        </w:rPr>
      </w:pPr>
    </w:p>
    <w:p w:rsidR="00E84094" w:rsidRPr="00260A18" w:rsidRDefault="00E84094" w:rsidP="003D43D5">
      <w:pPr>
        <w:pStyle w:val="a3"/>
        <w:spacing w:after="0" w:line="240" w:lineRule="auto"/>
        <w:ind w:left="4820"/>
        <w:jc w:val="center"/>
        <w:rPr>
          <w:rFonts w:ascii="Times New Roman" w:hAnsi="Times New Roman"/>
          <w:sz w:val="28"/>
          <w:szCs w:val="28"/>
        </w:rPr>
      </w:pPr>
    </w:p>
    <w:p w:rsidR="00E84094" w:rsidRPr="00260A18" w:rsidRDefault="00CC108E" w:rsidP="003D43D5">
      <w:pPr>
        <w:pStyle w:val="a3"/>
        <w:spacing w:after="0" w:line="240" w:lineRule="auto"/>
        <w:ind w:left="0"/>
        <w:jc w:val="center"/>
        <w:rPr>
          <w:rFonts w:ascii="Times New Roman" w:hAnsi="Times New Roman"/>
          <w:sz w:val="28"/>
          <w:szCs w:val="28"/>
        </w:rPr>
      </w:pPr>
      <w:r w:rsidRPr="00260A18">
        <w:rPr>
          <w:rFonts w:ascii="Times New Roman" w:hAnsi="Times New Roman"/>
          <w:noProof/>
          <w:sz w:val="28"/>
          <w:szCs w:val="28"/>
          <w:lang w:val="en-US"/>
        </w:rPr>
        <w:pict>
          <v:shape id="TextBox 8" o:spid="_x0000_s1030" type="#_x0000_t202" style="position:absolute;left:0;text-align:left;margin-left:214.85pt;margin-top:-30.75pt;width:268.65pt;height:39.3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" filled="f" stroked="f">
            <v:textbox style="mso-fit-shape-to-text:t">
              <w:txbxContent>
                <w:p w:rsidR="00174370" w:rsidRPr="00FE77E0" w:rsidRDefault="00174370" w:rsidP="00E84094">
                  <w:pPr>
                    <w:pStyle w:val="ae"/>
                    <w:jc w:val="center"/>
                    <w:rPr>
                      <w:sz w:val="22"/>
                      <w:szCs w:val="24"/>
                    </w:rPr>
                  </w:pPr>
                  <w:r w:rsidRPr="00FE77E0">
                    <w:rPr>
                      <w:rFonts w:ascii="Arial Narrow" w:hAnsi="Arial Narrow"/>
                      <w:b/>
                      <w:bCs/>
                      <w:color w:val="000000"/>
                      <w:kern w:val="24"/>
                      <w:szCs w:val="32"/>
                    </w:rPr>
                    <w:t>Отделения с выделенной чистой зоной для мед</w:t>
                  </w:r>
                  <w:r>
                    <w:rPr>
                      <w:rFonts w:ascii="Arial Narrow" w:hAnsi="Arial Narrow"/>
                      <w:b/>
                      <w:bCs/>
                      <w:color w:val="000000"/>
                      <w:kern w:val="24"/>
                      <w:szCs w:val="32"/>
                    </w:rPr>
                    <w:t>ицинского</w:t>
                  </w:r>
                  <w:r w:rsidRPr="00FE77E0">
                    <w:rPr>
                      <w:rFonts w:ascii="Arial Narrow" w:hAnsi="Arial Narrow"/>
                      <w:b/>
                      <w:bCs/>
                      <w:color w:val="000000"/>
                      <w:kern w:val="24"/>
                      <w:szCs w:val="32"/>
                    </w:rPr>
                    <w:t xml:space="preserve"> персонала</w:t>
                  </w:r>
                </w:p>
              </w:txbxContent>
            </v:textbox>
          </v:shape>
        </w:pict>
      </w:r>
      <w:r w:rsidRPr="00260A18">
        <w:rPr>
          <w:noProof/>
          <w:lang w:val="en-US"/>
        </w:rPr>
        <w:pict>
          <v:shape id="TextBox 7" o:spid="_x0000_s1031" type="#_x0000_t202" style="position:absolute;left:0;text-align:left;margin-left:20.25pt;margin-top:-34.55pt;width:139.45pt;height:39.3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" filled="f" stroked="f">
            <v:textbox style="mso-fit-shape-to-text:t">
              <w:txbxContent>
                <w:p w:rsidR="00174370" w:rsidRPr="00FE77E0" w:rsidRDefault="00174370" w:rsidP="00E84094">
                  <w:pPr>
                    <w:pStyle w:val="ae"/>
                    <w:ind w:left="0"/>
                    <w:jc w:val="center"/>
                    <w:rPr>
                      <w:sz w:val="22"/>
                      <w:szCs w:val="24"/>
                    </w:rPr>
                  </w:pPr>
                  <w:r w:rsidRPr="00FE77E0">
                    <w:rPr>
                      <w:rFonts w:ascii="Arial Narrow" w:hAnsi="Arial Narrow"/>
                      <w:b/>
                      <w:bCs/>
                      <w:color w:val="000000"/>
                      <w:kern w:val="24"/>
                      <w:szCs w:val="32"/>
                    </w:rPr>
                    <w:t xml:space="preserve">Основной вход </w:t>
                  </w:r>
                </w:p>
                <w:p w:rsidR="00174370" w:rsidRPr="00FE77E0" w:rsidRDefault="00174370" w:rsidP="00E84094">
                  <w:pPr>
                    <w:pStyle w:val="ae"/>
                    <w:ind w:left="0"/>
                    <w:jc w:val="center"/>
                    <w:rPr>
                      <w:sz w:val="24"/>
                    </w:rPr>
                  </w:pPr>
                  <w:r w:rsidRPr="00FE77E0">
                    <w:rPr>
                      <w:rFonts w:ascii="Arial Narrow" w:hAnsi="Arial Narrow"/>
                      <w:b/>
                      <w:bCs/>
                      <w:color w:val="000000"/>
                      <w:kern w:val="24"/>
                      <w:szCs w:val="32"/>
                    </w:rPr>
                    <w:t>в стационар</w:t>
                  </w:r>
                </w:p>
              </w:txbxContent>
            </v:textbox>
          </v:shape>
        </w:pict>
      </w:r>
    </w:p>
    <w:p w:rsidR="00E84094" w:rsidRPr="00260A18" w:rsidRDefault="00E84094" w:rsidP="003D43D5">
      <w:pPr>
        <w:pStyle w:val="a3"/>
        <w:spacing w:after="0" w:line="240" w:lineRule="auto"/>
        <w:ind w:left="4820" w:hanging="4820"/>
        <w:jc w:val="center"/>
        <w:rPr>
          <w:rFonts w:ascii="Times New Roman" w:hAnsi="Times New Roman"/>
          <w:sz w:val="28"/>
          <w:szCs w:val="28"/>
        </w:rPr>
      </w:pPr>
      <w:r w:rsidRPr="00260A18">
        <w:rPr>
          <w:rFonts w:ascii="Times New Roman" w:hAnsi="Times New Roman"/>
          <w:noProof/>
          <w:sz w:val="28"/>
          <w:szCs w:val="28"/>
          <w:lang w:eastAsia="ru-RU"/>
        </w:rPr>
        <w:drawing>
          <wp:inline distT="0" distB="0" distL="0" distR="0">
            <wp:extent cx="6124575" cy="3038475"/>
            <wp:effectExtent l="0" t="0" r="9525" b="9525"/>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2222" r="2031"/>
                    <a:stretch>
                      <a:fillRect/>
                    </a:stretch>
                  </pic:blipFill>
                  <pic:spPr bwMode="auto">
                    <a:xfrm>
                      <a:off x="0" y="0"/>
                      <a:ext cx="6124575" cy="3038475"/>
                    </a:xfrm>
                    <a:prstGeom prst="rect">
                      <a:avLst/>
                    </a:prstGeom>
                    <a:noFill/>
                    <a:ln>
                      <a:noFill/>
                    </a:ln>
                  </pic:spPr>
                </pic:pic>
              </a:graphicData>
            </a:graphic>
          </wp:inline>
        </w:drawing>
      </w:r>
    </w:p>
    <w:p w:rsidR="00A3309E" w:rsidRPr="00260A18" w:rsidRDefault="00A3309E" w:rsidP="003D43D5">
      <w:pPr>
        <w:tabs>
          <w:tab w:val="left" w:pos="6800"/>
        </w:tabs>
        <w:spacing w:after="0" w:line="240" w:lineRule="auto"/>
        <w:ind w:left="5245"/>
        <w:contextualSpacing/>
        <w:jc w:val="center"/>
        <w:rPr>
          <w:rFonts w:ascii="Times New Roman" w:eastAsia="Calibri" w:hAnsi="Times New Roman"/>
          <w:color w:val="000000"/>
          <w:sz w:val="28"/>
          <w:szCs w:val="28"/>
        </w:rPr>
      </w:pPr>
    </w:p>
    <w:p w:rsidR="00A3309E" w:rsidRPr="00260A18" w:rsidRDefault="00A3309E" w:rsidP="003D43D5">
      <w:pPr>
        <w:tabs>
          <w:tab w:val="left" w:pos="6800"/>
        </w:tabs>
        <w:spacing w:after="0" w:line="240" w:lineRule="auto"/>
        <w:ind w:left="5245"/>
        <w:contextualSpacing/>
        <w:jc w:val="center"/>
        <w:rPr>
          <w:rFonts w:ascii="Times New Roman" w:eastAsia="Calibri" w:hAnsi="Times New Roman"/>
          <w:color w:val="000000"/>
          <w:sz w:val="28"/>
          <w:szCs w:val="28"/>
        </w:rPr>
      </w:pPr>
    </w:p>
    <w:p w:rsidR="00A3309E" w:rsidRPr="00260A18" w:rsidRDefault="00A3309E" w:rsidP="003D43D5">
      <w:pPr>
        <w:tabs>
          <w:tab w:val="left" w:pos="6800"/>
        </w:tabs>
        <w:spacing w:after="0" w:line="240" w:lineRule="auto"/>
        <w:ind w:left="5245"/>
        <w:contextualSpacing/>
        <w:jc w:val="center"/>
        <w:rPr>
          <w:rFonts w:ascii="Times New Roman" w:eastAsia="Calibri" w:hAnsi="Times New Roman"/>
          <w:color w:val="000000"/>
          <w:sz w:val="28"/>
          <w:szCs w:val="28"/>
          <w:lang w:val="kk-KZ"/>
        </w:rPr>
      </w:pPr>
      <w:r w:rsidRPr="00260A18">
        <w:rPr>
          <w:rFonts w:ascii="Times New Roman" w:eastAsia="Calibri" w:hAnsi="Times New Roman"/>
          <w:color w:val="000000"/>
          <w:sz w:val="28"/>
          <w:szCs w:val="28"/>
        </w:rPr>
        <w:lastRenderedPageBreak/>
        <w:t>Приложение 2</w:t>
      </w:r>
      <w:r w:rsidR="00E70C7F" w:rsidRPr="00260A18">
        <w:rPr>
          <w:rFonts w:ascii="Times New Roman" w:eastAsia="Calibri" w:hAnsi="Times New Roman"/>
          <w:color w:val="000000"/>
          <w:sz w:val="28"/>
          <w:szCs w:val="28"/>
          <w:lang w:val="kk-KZ"/>
        </w:rPr>
        <w:t>2</w:t>
      </w:r>
    </w:p>
    <w:p w:rsidR="00A3309E" w:rsidRPr="00260A18" w:rsidRDefault="00A3309E" w:rsidP="003D43D5">
      <w:pPr>
        <w:pStyle w:val="a3"/>
        <w:spacing w:after="0" w:line="240" w:lineRule="auto"/>
        <w:ind w:left="5103"/>
        <w:jc w:val="center"/>
        <w:rPr>
          <w:rFonts w:ascii="Times New Roman" w:hAnsi="Times New Roman"/>
          <w:color w:val="000000"/>
          <w:sz w:val="28"/>
          <w:szCs w:val="28"/>
        </w:rPr>
      </w:pPr>
      <w:r w:rsidRPr="00260A18">
        <w:rPr>
          <w:rFonts w:ascii="Times New Roman" w:hAnsi="Times New Roman"/>
          <w:color w:val="000000"/>
          <w:sz w:val="28"/>
          <w:szCs w:val="28"/>
        </w:rPr>
        <w:t xml:space="preserve">к постановлению Главного государственного санитарного врача </w:t>
      </w:r>
    </w:p>
    <w:p w:rsidR="00A3309E" w:rsidRPr="00260A18" w:rsidRDefault="00A3309E" w:rsidP="003D43D5">
      <w:pPr>
        <w:pStyle w:val="a3"/>
        <w:spacing w:after="0" w:line="240" w:lineRule="auto"/>
        <w:ind w:left="5103"/>
        <w:jc w:val="center"/>
        <w:rPr>
          <w:rFonts w:ascii="Times New Roman" w:hAnsi="Times New Roman"/>
          <w:color w:val="000000"/>
          <w:sz w:val="28"/>
          <w:szCs w:val="28"/>
        </w:rPr>
      </w:pPr>
      <w:r w:rsidRPr="00260A18">
        <w:rPr>
          <w:rFonts w:ascii="Times New Roman" w:hAnsi="Times New Roman"/>
          <w:color w:val="000000"/>
          <w:sz w:val="28"/>
          <w:szCs w:val="28"/>
        </w:rPr>
        <w:t xml:space="preserve">Республики Казахстан </w:t>
      </w:r>
    </w:p>
    <w:p w:rsidR="00A3309E" w:rsidRPr="00260A18" w:rsidRDefault="00A3309E" w:rsidP="003D43D5">
      <w:pPr>
        <w:pStyle w:val="a3"/>
        <w:spacing w:after="0" w:line="240" w:lineRule="auto"/>
        <w:ind w:left="5103"/>
        <w:jc w:val="center"/>
        <w:rPr>
          <w:rFonts w:ascii="Times New Roman" w:hAnsi="Times New Roman"/>
          <w:color w:val="000000"/>
          <w:sz w:val="28"/>
          <w:szCs w:val="28"/>
        </w:rPr>
      </w:pPr>
      <w:r w:rsidRPr="00260A18">
        <w:rPr>
          <w:rFonts w:ascii="Times New Roman" w:hAnsi="Times New Roman"/>
          <w:color w:val="000000"/>
          <w:sz w:val="28"/>
          <w:szCs w:val="28"/>
        </w:rPr>
        <w:t>№        от              2020 года</w:t>
      </w:r>
    </w:p>
    <w:p w:rsidR="00A3309E" w:rsidRPr="00260A18" w:rsidRDefault="00A3309E" w:rsidP="003D43D5">
      <w:pPr>
        <w:pStyle w:val="a3"/>
        <w:spacing w:after="0" w:line="240" w:lineRule="auto"/>
        <w:ind w:left="5103"/>
        <w:jc w:val="center"/>
        <w:rPr>
          <w:rFonts w:ascii="Times New Roman" w:hAnsi="Times New Roman"/>
          <w:color w:val="000000"/>
          <w:sz w:val="28"/>
          <w:szCs w:val="28"/>
        </w:rPr>
      </w:pPr>
    </w:p>
    <w:p w:rsidR="00A3309E" w:rsidRPr="00260A18" w:rsidRDefault="00A3309E" w:rsidP="003D43D5">
      <w:pPr>
        <w:pStyle w:val="Default"/>
        <w:jc w:val="center"/>
        <w:rPr>
          <w:b/>
          <w:color w:val="auto"/>
          <w:sz w:val="28"/>
          <w:szCs w:val="28"/>
          <w:lang w:val="ru-RU"/>
        </w:rPr>
      </w:pPr>
    </w:p>
    <w:p w:rsidR="00A3309E" w:rsidRPr="00260A18" w:rsidRDefault="00A3309E" w:rsidP="003D43D5">
      <w:pPr>
        <w:pStyle w:val="Default"/>
        <w:jc w:val="center"/>
        <w:rPr>
          <w:b/>
          <w:color w:val="auto"/>
          <w:sz w:val="28"/>
          <w:szCs w:val="28"/>
          <w:lang w:val="ru-RU"/>
        </w:rPr>
      </w:pPr>
      <w:r w:rsidRPr="00260A18">
        <w:rPr>
          <w:b/>
          <w:color w:val="auto"/>
          <w:sz w:val="28"/>
          <w:szCs w:val="28"/>
          <w:lang w:val="ru-RU"/>
        </w:rPr>
        <w:t>Алгоритм</w:t>
      </w:r>
    </w:p>
    <w:p w:rsidR="00877213" w:rsidRPr="00260A18" w:rsidRDefault="00A3309E" w:rsidP="003D43D5">
      <w:pPr>
        <w:pStyle w:val="Default"/>
        <w:jc w:val="center"/>
        <w:rPr>
          <w:b/>
          <w:color w:val="auto"/>
          <w:sz w:val="28"/>
          <w:szCs w:val="28"/>
          <w:lang w:val="ru-RU"/>
        </w:rPr>
      </w:pPr>
      <w:r w:rsidRPr="00260A18">
        <w:rPr>
          <w:b/>
          <w:color w:val="auto"/>
          <w:sz w:val="28"/>
          <w:szCs w:val="28"/>
          <w:lang w:val="ru-RU"/>
        </w:rPr>
        <w:t xml:space="preserve">работы промышленных и индустриальных предприятий, </w:t>
      </w:r>
    </w:p>
    <w:p w:rsidR="00A3309E" w:rsidRPr="00260A18" w:rsidRDefault="00A3309E" w:rsidP="003D43D5">
      <w:pPr>
        <w:pStyle w:val="Default"/>
        <w:jc w:val="center"/>
        <w:rPr>
          <w:b/>
          <w:color w:val="auto"/>
          <w:sz w:val="28"/>
          <w:szCs w:val="28"/>
          <w:lang w:val="ru-RU"/>
        </w:rPr>
      </w:pPr>
      <w:r w:rsidRPr="00260A18">
        <w:rPr>
          <w:b/>
          <w:color w:val="auto"/>
          <w:sz w:val="28"/>
          <w:szCs w:val="28"/>
          <w:lang w:val="ru-RU"/>
        </w:rPr>
        <w:t>строительных компаний (застройщиков)</w:t>
      </w:r>
    </w:p>
    <w:p w:rsidR="00A3309E" w:rsidRPr="00260A18" w:rsidRDefault="00A3309E" w:rsidP="003D43D5">
      <w:pPr>
        <w:pStyle w:val="Default"/>
        <w:rPr>
          <w:color w:val="auto"/>
          <w:sz w:val="28"/>
          <w:szCs w:val="28"/>
          <w:lang w:val="ru-RU"/>
        </w:rPr>
      </w:pPr>
    </w:p>
    <w:p w:rsidR="00A3309E" w:rsidRPr="00260A18" w:rsidRDefault="00A3309E" w:rsidP="003D43D5">
      <w:pPr>
        <w:pStyle w:val="Default"/>
        <w:ind w:firstLine="708"/>
        <w:jc w:val="both"/>
        <w:rPr>
          <w:color w:val="auto"/>
          <w:sz w:val="28"/>
          <w:szCs w:val="28"/>
          <w:lang w:val="ru-RU"/>
        </w:rPr>
      </w:pPr>
      <w:r w:rsidRPr="00260A18">
        <w:rPr>
          <w:color w:val="auto"/>
          <w:sz w:val="28"/>
          <w:szCs w:val="28"/>
          <w:lang w:val="ru-RU"/>
        </w:rPr>
        <w:t>Возобновление работы промышленных и индустриальных предприятий, строительных компаний (застройщиков) допускается при обеспечении следующих условий с соблюдением санитарно-эпидемиологических требований:</w:t>
      </w:r>
    </w:p>
    <w:p w:rsidR="00A3309E" w:rsidRPr="00260A18" w:rsidRDefault="00A3309E" w:rsidP="003D43D5">
      <w:pPr>
        <w:pStyle w:val="Default"/>
        <w:ind w:firstLine="708"/>
        <w:jc w:val="both"/>
        <w:rPr>
          <w:b/>
          <w:color w:val="auto"/>
          <w:sz w:val="28"/>
          <w:szCs w:val="28"/>
          <w:lang w:val="ru-RU"/>
        </w:rPr>
      </w:pPr>
      <w:r w:rsidRPr="00260A18">
        <w:rPr>
          <w:b/>
          <w:color w:val="auto"/>
          <w:sz w:val="28"/>
          <w:szCs w:val="28"/>
          <w:lang w:val="ru-RU"/>
        </w:rPr>
        <w:t>Режим работы:</w:t>
      </w:r>
    </w:p>
    <w:p w:rsidR="00A3309E" w:rsidRPr="00260A18" w:rsidRDefault="00A3309E" w:rsidP="003D43D5">
      <w:pPr>
        <w:pStyle w:val="Default"/>
        <w:ind w:firstLine="708"/>
        <w:jc w:val="both"/>
        <w:rPr>
          <w:color w:val="auto"/>
          <w:sz w:val="28"/>
          <w:szCs w:val="28"/>
          <w:lang w:val="ru-RU"/>
        </w:rPr>
      </w:pPr>
      <w:r w:rsidRPr="00260A18">
        <w:rPr>
          <w:color w:val="auto"/>
          <w:sz w:val="28"/>
          <w:szCs w:val="28"/>
          <w:lang w:val="ru-RU"/>
        </w:rPr>
        <w:t xml:space="preserve">- промышленные и индустриальные предприятия, строительные компании (застройщики) работают </w:t>
      </w:r>
      <w:proofErr w:type="gramStart"/>
      <w:r w:rsidRPr="00260A18">
        <w:rPr>
          <w:color w:val="auto"/>
          <w:sz w:val="28"/>
          <w:szCs w:val="28"/>
          <w:lang w:val="ru-RU"/>
        </w:rPr>
        <w:t>согласно графика</w:t>
      </w:r>
      <w:proofErr w:type="gramEnd"/>
      <w:r w:rsidRPr="00260A18">
        <w:rPr>
          <w:color w:val="auto"/>
          <w:sz w:val="28"/>
          <w:szCs w:val="28"/>
          <w:lang w:val="ru-RU"/>
        </w:rPr>
        <w:t xml:space="preserve"> работы, обеспечивающего бесперебойное функционирование производства в соответствии с технологическим процессом.</w:t>
      </w:r>
    </w:p>
    <w:p w:rsidR="00A3309E" w:rsidRPr="00260A18" w:rsidRDefault="00A3309E" w:rsidP="003D43D5">
      <w:pPr>
        <w:pStyle w:val="Default"/>
        <w:ind w:firstLine="708"/>
        <w:jc w:val="both"/>
        <w:rPr>
          <w:color w:val="auto"/>
          <w:sz w:val="28"/>
          <w:szCs w:val="28"/>
          <w:lang w:val="ru-RU"/>
        </w:rPr>
      </w:pPr>
    </w:p>
    <w:p w:rsidR="00A3309E" w:rsidRPr="00260A18" w:rsidRDefault="00A3309E" w:rsidP="003D43D5">
      <w:pPr>
        <w:pStyle w:val="Default"/>
        <w:ind w:firstLine="708"/>
        <w:jc w:val="both"/>
        <w:rPr>
          <w:b/>
          <w:color w:val="auto"/>
          <w:sz w:val="28"/>
          <w:szCs w:val="28"/>
          <w:lang w:val="ru-RU"/>
        </w:rPr>
      </w:pPr>
      <w:r w:rsidRPr="00260A18">
        <w:rPr>
          <w:b/>
          <w:color w:val="auto"/>
          <w:sz w:val="28"/>
          <w:szCs w:val="28"/>
          <w:lang w:val="ru-RU"/>
        </w:rPr>
        <w:t>Доставка/развозка работников:</w:t>
      </w:r>
    </w:p>
    <w:p w:rsidR="00A3309E" w:rsidRPr="00260A18" w:rsidRDefault="00A3309E" w:rsidP="003D43D5">
      <w:pPr>
        <w:pStyle w:val="Default"/>
        <w:ind w:firstLine="708"/>
        <w:jc w:val="both"/>
        <w:rPr>
          <w:color w:val="auto"/>
          <w:sz w:val="28"/>
          <w:szCs w:val="28"/>
          <w:lang w:val="ru-RU"/>
        </w:rPr>
      </w:pPr>
      <w:r w:rsidRPr="00260A18">
        <w:rPr>
          <w:color w:val="auto"/>
          <w:sz w:val="28"/>
          <w:szCs w:val="28"/>
          <w:lang w:val="ru-RU"/>
        </w:rPr>
        <w:t>- централизованная доставка на работу и с работы на служебном автобусе/автотранспорте, при этом снабдить водителя антисептиком для обработки рук и средствами защиты (спецодежда, маски и перчатки, средства защиты глаз/маска для лица и т.п.) с обязательной их сменой с требуемой частотой, а также проведение дезинфекции салона автотранспорта перед каждым рейсом с последующим проветриванием;</w:t>
      </w:r>
    </w:p>
    <w:p w:rsidR="00A3309E" w:rsidRPr="00260A18" w:rsidRDefault="00A3309E" w:rsidP="003D43D5">
      <w:pPr>
        <w:pStyle w:val="Default"/>
        <w:ind w:firstLine="708"/>
        <w:jc w:val="both"/>
        <w:rPr>
          <w:color w:val="auto"/>
          <w:sz w:val="28"/>
          <w:szCs w:val="28"/>
          <w:lang w:val="ru-RU"/>
        </w:rPr>
      </w:pPr>
      <w:r w:rsidRPr="00260A18">
        <w:rPr>
          <w:color w:val="auto"/>
          <w:sz w:val="28"/>
          <w:szCs w:val="28"/>
          <w:lang w:val="ru-RU"/>
        </w:rPr>
        <w:t>- одномоментное открытие всех дверей в автобусах/микроавтобусах для входа и выхода пассажиров;</w:t>
      </w:r>
    </w:p>
    <w:p w:rsidR="00A3309E" w:rsidRPr="00260A18" w:rsidRDefault="00A3309E" w:rsidP="003D43D5">
      <w:pPr>
        <w:pStyle w:val="Default"/>
        <w:ind w:firstLine="708"/>
        <w:jc w:val="both"/>
        <w:rPr>
          <w:color w:val="auto"/>
          <w:sz w:val="28"/>
          <w:szCs w:val="28"/>
          <w:lang w:val="ru-RU"/>
        </w:rPr>
      </w:pPr>
      <w:r w:rsidRPr="00260A18">
        <w:rPr>
          <w:color w:val="auto"/>
          <w:sz w:val="28"/>
          <w:szCs w:val="28"/>
          <w:lang w:val="ru-RU"/>
        </w:rPr>
        <w:t>- допуск в салон пассажиров в масках общим числом, не превышающим количество сидячих мест;</w:t>
      </w:r>
    </w:p>
    <w:p w:rsidR="00A3309E" w:rsidRPr="00260A18" w:rsidRDefault="00A3309E" w:rsidP="003D43D5">
      <w:pPr>
        <w:pStyle w:val="Default"/>
        <w:ind w:firstLine="708"/>
        <w:jc w:val="both"/>
        <w:rPr>
          <w:color w:val="auto"/>
          <w:sz w:val="28"/>
          <w:szCs w:val="28"/>
          <w:lang w:val="ru-RU"/>
        </w:rPr>
      </w:pPr>
      <w:r w:rsidRPr="00260A18">
        <w:rPr>
          <w:color w:val="auto"/>
          <w:sz w:val="28"/>
          <w:szCs w:val="28"/>
          <w:lang w:val="ru-RU"/>
        </w:rPr>
        <w:t>- в случае, если работники проживают общежитиях, в том числе мобильных</w:t>
      </w:r>
      <w:proofErr w:type="gramStart"/>
      <w:r w:rsidRPr="00260A18">
        <w:rPr>
          <w:color w:val="auto"/>
          <w:sz w:val="28"/>
          <w:szCs w:val="28"/>
          <w:lang w:val="ru-RU"/>
        </w:rPr>
        <w:t>,н</w:t>
      </w:r>
      <w:proofErr w:type="gramEnd"/>
      <w:r w:rsidRPr="00260A18">
        <w:rPr>
          <w:color w:val="auto"/>
          <w:sz w:val="28"/>
          <w:szCs w:val="28"/>
          <w:lang w:val="ru-RU"/>
        </w:rPr>
        <w:t xml:space="preserve">а территории строительной площадки или промпредприятия, соблюдаются необходимые санитарно-эпидемиологические требования и меры безопасности в целях предупреждения заражения </w:t>
      </w:r>
      <w:r w:rsidRPr="00260A18">
        <w:rPr>
          <w:color w:val="auto"/>
          <w:sz w:val="28"/>
          <w:szCs w:val="28"/>
        </w:rPr>
        <w:t>COVID</w:t>
      </w:r>
      <w:r w:rsidRPr="00260A18">
        <w:rPr>
          <w:color w:val="auto"/>
          <w:sz w:val="28"/>
          <w:szCs w:val="28"/>
          <w:lang w:val="ru-RU"/>
        </w:rPr>
        <w:t>-19.</w:t>
      </w:r>
    </w:p>
    <w:p w:rsidR="00A3309E" w:rsidRPr="00260A18" w:rsidRDefault="00A3309E" w:rsidP="003D43D5">
      <w:pPr>
        <w:pStyle w:val="Default"/>
        <w:jc w:val="both"/>
        <w:rPr>
          <w:color w:val="auto"/>
          <w:sz w:val="28"/>
          <w:szCs w:val="28"/>
          <w:lang w:val="ru-RU"/>
        </w:rPr>
      </w:pPr>
    </w:p>
    <w:p w:rsidR="00A3309E" w:rsidRPr="00260A18" w:rsidRDefault="00A3309E" w:rsidP="003D43D5">
      <w:pPr>
        <w:pStyle w:val="Default"/>
        <w:ind w:firstLine="708"/>
        <w:jc w:val="both"/>
        <w:rPr>
          <w:b/>
          <w:color w:val="auto"/>
          <w:sz w:val="28"/>
          <w:szCs w:val="28"/>
          <w:lang w:val="ru-RU"/>
        </w:rPr>
      </w:pPr>
      <w:r w:rsidRPr="00260A18">
        <w:rPr>
          <w:b/>
          <w:color w:val="auto"/>
          <w:sz w:val="28"/>
          <w:szCs w:val="28"/>
          <w:lang w:val="ru-RU"/>
        </w:rPr>
        <w:t>Допуск на объект:</w:t>
      </w:r>
    </w:p>
    <w:p w:rsidR="00A3309E" w:rsidRPr="00260A18" w:rsidRDefault="00A3309E" w:rsidP="003D43D5">
      <w:pPr>
        <w:pStyle w:val="Default"/>
        <w:ind w:firstLine="708"/>
        <w:jc w:val="both"/>
        <w:rPr>
          <w:color w:val="auto"/>
          <w:sz w:val="28"/>
          <w:szCs w:val="28"/>
          <w:lang w:val="ru-RU"/>
        </w:rPr>
      </w:pPr>
      <w:r w:rsidRPr="00260A18">
        <w:rPr>
          <w:color w:val="auto"/>
          <w:sz w:val="28"/>
          <w:szCs w:val="28"/>
          <w:lang w:val="ru-RU"/>
        </w:rPr>
        <w:t>- усиление мер безопасности в части исключения возможности проникновения посторонних лиц на объект;</w:t>
      </w:r>
    </w:p>
    <w:p w:rsidR="00A3309E" w:rsidRPr="00260A18" w:rsidRDefault="00A3309E" w:rsidP="003D43D5">
      <w:pPr>
        <w:pStyle w:val="Default"/>
        <w:ind w:firstLine="708"/>
        <w:jc w:val="both"/>
        <w:rPr>
          <w:color w:val="auto"/>
          <w:sz w:val="28"/>
          <w:szCs w:val="28"/>
          <w:lang w:val="ru-RU"/>
        </w:rPr>
      </w:pPr>
      <w:r w:rsidRPr="00260A18">
        <w:rPr>
          <w:color w:val="auto"/>
          <w:sz w:val="28"/>
          <w:szCs w:val="28"/>
          <w:lang w:val="ru-RU"/>
        </w:rPr>
        <w:t>- допуск на объект с использованием системы обеззараживания (дезинфицирующие тоннели на средних и крупных предприятиях), для исключения распространения вируса;</w:t>
      </w:r>
    </w:p>
    <w:p w:rsidR="00A3309E" w:rsidRPr="00260A18" w:rsidRDefault="00A3309E" w:rsidP="003D43D5">
      <w:pPr>
        <w:pStyle w:val="Default"/>
        <w:ind w:firstLine="708"/>
        <w:jc w:val="both"/>
        <w:rPr>
          <w:color w:val="auto"/>
          <w:sz w:val="28"/>
          <w:szCs w:val="28"/>
          <w:lang w:val="ru-RU"/>
        </w:rPr>
      </w:pPr>
      <w:r w:rsidRPr="00260A18">
        <w:rPr>
          <w:color w:val="auto"/>
          <w:sz w:val="28"/>
          <w:szCs w:val="28"/>
          <w:lang w:val="ru-RU"/>
        </w:rPr>
        <w:lastRenderedPageBreak/>
        <w:t>- возможность обработки рук кожными антисептиками, предназначенными для этих целей (в том числе с помощью установленных дозаторов), или дезинфицирующими салфетками и с установить контроль за соблюдением этой гигиенической процедуры;</w:t>
      </w:r>
    </w:p>
    <w:p w:rsidR="00A3309E" w:rsidRPr="00260A18" w:rsidRDefault="00A3309E" w:rsidP="003D43D5">
      <w:pPr>
        <w:pStyle w:val="Default"/>
        <w:ind w:firstLine="708"/>
        <w:jc w:val="both"/>
        <w:rPr>
          <w:color w:val="auto"/>
          <w:sz w:val="28"/>
          <w:szCs w:val="28"/>
          <w:lang w:val="ru-RU"/>
        </w:rPr>
      </w:pPr>
      <w:r w:rsidRPr="00260A18">
        <w:rPr>
          <w:color w:val="auto"/>
          <w:sz w:val="28"/>
          <w:szCs w:val="28"/>
          <w:lang w:val="ru-RU"/>
        </w:rPr>
        <w:t>- проверка работников при входе</w:t>
      </w:r>
      <w:r w:rsidR="00574862" w:rsidRPr="00260A18">
        <w:rPr>
          <w:color w:val="auto"/>
          <w:sz w:val="28"/>
          <w:szCs w:val="28"/>
          <w:lang w:val="ru-RU"/>
        </w:rPr>
        <w:t xml:space="preserve"> </w:t>
      </w:r>
      <w:r w:rsidRPr="00260A18">
        <w:rPr>
          <w:color w:val="auto"/>
          <w:sz w:val="28"/>
          <w:szCs w:val="28"/>
          <w:lang w:val="ru-RU"/>
        </w:rPr>
        <w:t xml:space="preserve">бесконтактной термометрией и на наличие симптомов респираторных заболеваний, для исключения допуска к работе лиц с симптомами ОРВИ и гриппа, а для лиц с симптомами, не исключающими </w:t>
      </w:r>
      <w:r w:rsidR="00574862" w:rsidRPr="00260A18">
        <w:rPr>
          <w:rFonts w:eastAsia="+mn-ea"/>
          <w:kern w:val="24"/>
          <w:sz w:val="28"/>
          <w:szCs w:val="28"/>
        </w:rPr>
        <w:t>COVID</w:t>
      </w:r>
      <w:r w:rsidR="00574862" w:rsidRPr="00260A18">
        <w:rPr>
          <w:rFonts w:eastAsia="+mn-ea"/>
          <w:kern w:val="24"/>
          <w:sz w:val="28"/>
          <w:szCs w:val="28"/>
          <w:lang w:val="ru-RU"/>
        </w:rPr>
        <w:t>-19</w:t>
      </w:r>
      <w:r w:rsidR="00574862" w:rsidRPr="00260A18">
        <w:rPr>
          <w:rFonts w:eastAsia="Times New Roman"/>
          <w:sz w:val="28"/>
          <w:lang w:val="ru-RU" w:eastAsia="ru-RU"/>
        </w:rPr>
        <w:t xml:space="preserve"> </w:t>
      </w:r>
      <w:r w:rsidRPr="00260A18">
        <w:rPr>
          <w:color w:val="auto"/>
          <w:sz w:val="28"/>
          <w:szCs w:val="28"/>
          <w:lang w:val="ru-RU"/>
        </w:rPr>
        <w:t xml:space="preserve"> (сухой кашель, повышенная температура, затруднение дыхания, одышка и т.д.)</w:t>
      </w:r>
    </w:p>
    <w:p w:rsidR="00A3309E" w:rsidRPr="00260A18" w:rsidRDefault="00A3309E" w:rsidP="003D43D5">
      <w:pPr>
        <w:pStyle w:val="Default"/>
        <w:ind w:firstLine="708"/>
        <w:jc w:val="both"/>
        <w:rPr>
          <w:color w:val="auto"/>
          <w:sz w:val="28"/>
          <w:szCs w:val="28"/>
          <w:lang w:val="ru-RU"/>
        </w:rPr>
      </w:pPr>
      <w:r w:rsidRPr="00260A18">
        <w:rPr>
          <w:color w:val="auto"/>
          <w:sz w:val="28"/>
          <w:szCs w:val="28"/>
          <w:lang w:val="ru-RU"/>
        </w:rPr>
        <w:t>-изоляция и немедленный вызов скорой помощи.</w:t>
      </w:r>
    </w:p>
    <w:p w:rsidR="00A3309E" w:rsidRPr="00260A18" w:rsidRDefault="00A3309E" w:rsidP="003D43D5">
      <w:pPr>
        <w:pStyle w:val="Default"/>
        <w:jc w:val="both"/>
        <w:rPr>
          <w:color w:val="auto"/>
          <w:sz w:val="28"/>
          <w:szCs w:val="28"/>
          <w:lang w:val="ru-RU"/>
        </w:rPr>
      </w:pPr>
    </w:p>
    <w:p w:rsidR="00A3309E" w:rsidRPr="00260A18" w:rsidRDefault="00A3309E" w:rsidP="003D43D5">
      <w:pPr>
        <w:pStyle w:val="Default"/>
        <w:ind w:firstLine="708"/>
        <w:jc w:val="both"/>
        <w:rPr>
          <w:b/>
          <w:color w:val="auto"/>
          <w:sz w:val="28"/>
          <w:szCs w:val="28"/>
          <w:lang w:val="ru-RU"/>
        </w:rPr>
      </w:pPr>
      <w:r w:rsidRPr="00260A18">
        <w:rPr>
          <w:b/>
          <w:color w:val="auto"/>
          <w:sz w:val="28"/>
          <w:szCs w:val="28"/>
          <w:lang w:val="ru-RU"/>
        </w:rPr>
        <w:t>Медицинское обслуживание:</w:t>
      </w:r>
    </w:p>
    <w:p w:rsidR="00A3309E" w:rsidRPr="00260A18" w:rsidRDefault="00A3309E" w:rsidP="003D43D5">
      <w:pPr>
        <w:pStyle w:val="Default"/>
        <w:ind w:firstLine="708"/>
        <w:jc w:val="both"/>
        <w:rPr>
          <w:color w:val="auto"/>
          <w:sz w:val="28"/>
          <w:szCs w:val="28"/>
          <w:lang w:val="ru-RU"/>
        </w:rPr>
      </w:pPr>
      <w:r w:rsidRPr="00260A18">
        <w:rPr>
          <w:color w:val="auto"/>
          <w:sz w:val="28"/>
          <w:szCs w:val="28"/>
          <w:lang w:val="ru-RU"/>
        </w:rPr>
        <w:t>- обязательное наличие медицинского или здравпункта с изолятором на средних и крупных предприятиях, постоянное присутствие медперсонала для обеспечения осмотра всех сотрудников до и после каждой смены;</w:t>
      </w:r>
    </w:p>
    <w:p w:rsidR="00A3309E" w:rsidRPr="00260A18" w:rsidRDefault="00A3309E" w:rsidP="003D43D5">
      <w:pPr>
        <w:pStyle w:val="Default"/>
        <w:ind w:firstLine="708"/>
        <w:jc w:val="both"/>
        <w:rPr>
          <w:color w:val="auto"/>
          <w:sz w:val="28"/>
          <w:szCs w:val="28"/>
          <w:lang w:val="ru-RU"/>
        </w:rPr>
      </w:pPr>
      <w:r w:rsidRPr="00260A18">
        <w:rPr>
          <w:color w:val="auto"/>
          <w:sz w:val="28"/>
          <w:szCs w:val="28"/>
          <w:lang w:val="ru-RU"/>
        </w:rPr>
        <w:t>- обеспечивают режим кварцевания медицинского пункта (здравпункта) и мест массового скопления людей с целью обезвреживания воздуха (по возможности);</w:t>
      </w:r>
    </w:p>
    <w:p w:rsidR="00A3309E" w:rsidRPr="00260A18" w:rsidRDefault="00A3309E" w:rsidP="003D43D5">
      <w:pPr>
        <w:pStyle w:val="Default"/>
        <w:ind w:firstLine="708"/>
        <w:jc w:val="both"/>
        <w:rPr>
          <w:color w:val="auto"/>
          <w:sz w:val="28"/>
          <w:szCs w:val="28"/>
          <w:lang w:val="ru-RU"/>
        </w:rPr>
      </w:pPr>
      <w:r w:rsidRPr="00260A18">
        <w:rPr>
          <w:color w:val="auto"/>
          <w:sz w:val="28"/>
          <w:szCs w:val="28"/>
          <w:lang w:val="ru-RU"/>
        </w:rPr>
        <w:t xml:space="preserve">- обеспечивают медицинские пункты необходимым медицинским оборудованием и медицинскими изделиями (термометрами, шпателями, </w:t>
      </w:r>
      <w:r w:rsidR="00C65A01" w:rsidRPr="00260A18">
        <w:rPr>
          <w:sz w:val="28"/>
          <w:szCs w:val="28"/>
          <w:lang w:val="ru-RU"/>
        </w:rPr>
        <w:t>медицинскими</w:t>
      </w:r>
      <w:r w:rsidR="00C65A01" w:rsidRPr="00260A18">
        <w:rPr>
          <w:color w:val="auto"/>
          <w:sz w:val="28"/>
          <w:szCs w:val="28"/>
          <w:lang w:val="ru-RU"/>
        </w:rPr>
        <w:t xml:space="preserve"> </w:t>
      </w:r>
      <w:r w:rsidRPr="00260A18">
        <w:rPr>
          <w:color w:val="auto"/>
          <w:sz w:val="28"/>
          <w:szCs w:val="28"/>
          <w:lang w:val="ru-RU"/>
        </w:rPr>
        <w:t>маск</w:t>
      </w:r>
      <w:r w:rsidR="00C65A01" w:rsidRPr="00260A18">
        <w:rPr>
          <w:color w:val="auto"/>
          <w:sz w:val="28"/>
          <w:szCs w:val="28"/>
          <w:lang w:val="ru-RU"/>
        </w:rPr>
        <w:t>ами</w:t>
      </w:r>
      <w:r w:rsidRPr="00260A18">
        <w:rPr>
          <w:color w:val="auto"/>
          <w:sz w:val="28"/>
          <w:szCs w:val="28"/>
          <w:lang w:val="ru-RU"/>
        </w:rPr>
        <w:t xml:space="preserve"> и др.);</w:t>
      </w:r>
    </w:p>
    <w:p w:rsidR="00A3309E" w:rsidRPr="00260A18" w:rsidRDefault="00A3309E" w:rsidP="003D43D5">
      <w:pPr>
        <w:pStyle w:val="Default"/>
        <w:ind w:firstLine="708"/>
        <w:jc w:val="both"/>
        <w:rPr>
          <w:color w:val="auto"/>
          <w:sz w:val="28"/>
          <w:szCs w:val="28"/>
          <w:lang w:val="ru-RU"/>
        </w:rPr>
      </w:pPr>
      <w:r w:rsidRPr="00260A18">
        <w:rPr>
          <w:color w:val="auto"/>
          <w:sz w:val="28"/>
          <w:szCs w:val="28"/>
          <w:lang w:val="ru-RU"/>
        </w:rPr>
        <w:t>- обеспечивают медицинских работников медицинского пункта (здравпункта) СИЗ и средствами дезинфекции.</w:t>
      </w:r>
    </w:p>
    <w:p w:rsidR="00A3309E" w:rsidRPr="00260A18" w:rsidRDefault="00A3309E" w:rsidP="003D43D5">
      <w:pPr>
        <w:pStyle w:val="Default"/>
        <w:ind w:firstLine="708"/>
        <w:jc w:val="both"/>
        <w:rPr>
          <w:color w:val="auto"/>
          <w:sz w:val="28"/>
          <w:szCs w:val="28"/>
          <w:lang w:val="ru-RU"/>
        </w:rPr>
      </w:pPr>
    </w:p>
    <w:p w:rsidR="00A3309E" w:rsidRPr="00260A18" w:rsidRDefault="00A3309E" w:rsidP="003D43D5">
      <w:pPr>
        <w:pStyle w:val="Default"/>
        <w:ind w:firstLine="708"/>
        <w:jc w:val="both"/>
        <w:rPr>
          <w:b/>
          <w:color w:val="auto"/>
          <w:sz w:val="28"/>
          <w:szCs w:val="28"/>
          <w:lang w:val="ru-RU"/>
        </w:rPr>
      </w:pPr>
      <w:r w:rsidRPr="00260A18">
        <w:rPr>
          <w:b/>
          <w:color w:val="auto"/>
          <w:sz w:val="28"/>
          <w:szCs w:val="28"/>
          <w:lang w:val="ru-RU"/>
        </w:rPr>
        <w:t>Организация рабочего процесса:</w:t>
      </w:r>
    </w:p>
    <w:p w:rsidR="00A3309E" w:rsidRPr="00260A18" w:rsidRDefault="00A3309E" w:rsidP="003D43D5">
      <w:pPr>
        <w:pStyle w:val="Default"/>
        <w:ind w:firstLine="708"/>
        <w:jc w:val="both"/>
        <w:rPr>
          <w:color w:val="auto"/>
          <w:sz w:val="28"/>
          <w:szCs w:val="28"/>
          <w:lang w:val="ru-RU"/>
        </w:rPr>
      </w:pPr>
      <w:r w:rsidRPr="00260A18">
        <w:rPr>
          <w:color w:val="auto"/>
          <w:sz w:val="28"/>
          <w:szCs w:val="28"/>
          <w:lang w:val="ru-RU"/>
        </w:rPr>
        <w:t>- проведение инструктажа среди работников о необходимости соблюдения правил личной/общественной гигиены, а также отслеживание их неукоснительного соблюдения;</w:t>
      </w:r>
    </w:p>
    <w:p w:rsidR="00A3309E" w:rsidRPr="00260A18" w:rsidRDefault="00A3309E" w:rsidP="003D43D5">
      <w:pPr>
        <w:pStyle w:val="Default"/>
        <w:ind w:firstLine="708"/>
        <w:jc w:val="both"/>
        <w:rPr>
          <w:color w:val="auto"/>
          <w:sz w:val="28"/>
          <w:szCs w:val="28"/>
          <w:lang w:val="ru-RU"/>
        </w:rPr>
      </w:pPr>
      <w:r w:rsidRPr="00260A18">
        <w:rPr>
          <w:color w:val="auto"/>
          <w:sz w:val="28"/>
          <w:szCs w:val="28"/>
          <w:lang w:val="ru-RU"/>
        </w:rPr>
        <w:t xml:space="preserve">- использование </w:t>
      </w:r>
      <w:r w:rsidR="00EA6C4E" w:rsidRPr="00260A18">
        <w:rPr>
          <w:color w:val="auto"/>
          <w:sz w:val="28"/>
          <w:szCs w:val="28"/>
          <w:lang w:val="ru-RU"/>
        </w:rPr>
        <w:t xml:space="preserve">медицинских </w:t>
      </w:r>
      <w:r w:rsidRPr="00260A18">
        <w:rPr>
          <w:color w:val="auto"/>
          <w:sz w:val="28"/>
          <w:szCs w:val="28"/>
          <w:lang w:val="ru-RU"/>
        </w:rPr>
        <w:t>масок или респираторов в течение рабочего дня с условием их своевременной смены;</w:t>
      </w:r>
    </w:p>
    <w:p w:rsidR="00A3309E" w:rsidRPr="00260A18" w:rsidRDefault="00A3309E" w:rsidP="003D43D5">
      <w:pPr>
        <w:pStyle w:val="Default"/>
        <w:ind w:firstLine="708"/>
        <w:jc w:val="both"/>
        <w:rPr>
          <w:color w:val="auto"/>
          <w:sz w:val="28"/>
          <w:szCs w:val="28"/>
          <w:lang w:val="ru-RU"/>
        </w:rPr>
      </w:pPr>
      <w:r w:rsidRPr="00260A18">
        <w:rPr>
          <w:color w:val="auto"/>
          <w:sz w:val="28"/>
          <w:szCs w:val="28"/>
          <w:lang w:val="ru-RU"/>
        </w:rPr>
        <w:t>- наличие антисептиков на рабочих местах, неснижаемого запаса дезинфицирующих, моющих и антисептических средств на каждом объекте;</w:t>
      </w:r>
    </w:p>
    <w:p w:rsidR="00A3309E" w:rsidRPr="00260A18" w:rsidRDefault="00A3309E" w:rsidP="003D43D5">
      <w:pPr>
        <w:pStyle w:val="Default"/>
        <w:ind w:firstLine="708"/>
        <w:jc w:val="both"/>
        <w:rPr>
          <w:color w:val="auto"/>
          <w:sz w:val="28"/>
          <w:szCs w:val="28"/>
          <w:lang w:val="ru-RU"/>
        </w:rPr>
      </w:pPr>
      <w:r w:rsidRPr="00260A18">
        <w:rPr>
          <w:color w:val="auto"/>
          <w:sz w:val="28"/>
          <w:szCs w:val="28"/>
          <w:lang w:val="ru-RU"/>
        </w:rPr>
        <w:t>- проверка работников в течение рабочего дня бесконтактной термометрией;</w:t>
      </w:r>
    </w:p>
    <w:p w:rsidR="00A3309E" w:rsidRPr="00260A18" w:rsidRDefault="00A3309E" w:rsidP="003D43D5">
      <w:pPr>
        <w:pStyle w:val="Default"/>
        <w:ind w:firstLine="708"/>
        <w:jc w:val="both"/>
        <w:rPr>
          <w:color w:val="auto"/>
          <w:sz w:val="28"/>
          <w:szCs w:val="28"/>
          <w:lang w:val="ru-RU"/>
        </w:rPr>
      </w:pPr>
      <w:r w:rsidRPr="00260A18">
        <w:rPr>
          <w:color w:val="auto"/>
          <w:sz w:val="28"/>
          <w:szCs w:val="28"/>
          <w:lang w:val="ru-RU"/>
        </w:rPr>
        <w:t>- ежедневное проведение мониторинга выхода на работу с выяснением причины отсутствия,</w:t>
      </w:r>
    </w:p>
    <w:p w:rsidR="00A3309E" w:rsidRPr="00260A18" w:rsidRDefault="00A3309E" w:rsidP="003D43D5">
      <w:pPr>
        <w:pStyle w:val="Default"/>
        <w:ind w:firstLine="708"/>
        <w:jc w:val="both"/>
        <w:rPr>
          <w:color w:val="auto"/>
          <w:sz w:val="28"/>
          <w:szCs w:val="28"/>
          <w:lang w:val="ru-RU"/>
        </w:rPr>
      </w:pPr>
      <w:r w:rsidRPr="00260A18">
        <w:rPr>
          <w:color w:val="auto"/>
          <w:sz w:val="28"/>
          <w:szCs w:val="28"/>
          <w:lang w:val="ru-RU"/>
        </w:rPr>
        <w:t>- закрепление ответственного лица за инструктаж, своевременную смену средств защиты, снабжение и отслеживание необходимого запаса дезинфицирующих, моющих и антисептических средств, ведение журнала по периодичности проведения инструктажа, смены средств защиты и пополнения запасов дезсредств;</w:t>
      </w:r>
    </w:p>
    <w:p w:rsidR="00A3309E" w:rsidRPr="00260A18" w:rsidRDefault="00A3309E" w:rsidP="003D43D5">
      <w:pPr>
        <w:pStyle w:val="Default"/>
        <w:ind w:firstLine="708"/>
        <w:jc w:val="both"/>
        <w:rPr>
          <w:color w:val="auto"/>
          <w:sz w:val="28"/>
          <w:szCs w:val="28"/>
          <w:lang w:val="ru-RU"/>
        </w:rPr>
      </w:pPr>
      <w:r w:rsidRPr="00260A18">
        <w:rPr>
          <w:color w:val="auto"/>
          <w:sz w:val="28"/>
          <w:szCs w:val="28"/>
          <w:lang w:val="ru-RU"/>
        </w:rPr>
        <w:t>- максимальное использование автоматизации технологических процессов для внедрения бесконтактной работы на объекте;</w:t>
      </w:r>
    </w:p>
    <w:p w:rsidR="00A3309E" w:rsidRPr="00260A18" w:rsidRDefault="00A3309E" w:rsidP="003D43D5">
      <w:pPr>
        <w:pStyle w:val="Default"/>
        <w:ind w:firstLine="708"/>
        <w:jc w:val="both"/>
        <w:rPr>
          <w:color w:val="auto"/>
          <w:sz w:val="28"/>
          <w:szCs w:val="28"/>
          <w:lang w:val="ru-RU"/>
        </w:rPr>
      </w:pPr>
      <w:r w:rsidRPr="00260A18">
        <w:rPr>
          <w:color w:val="auto"/>
          <w:sz w:val="28"/>
          <w:szCs w:val="28"/>
          <w:lang w:val="ru-RU"/>
        </w:rPr>
        <w:lastRenderedPageBreak/>
        <w:t>- наличие разрывов между постоянными рабочими местами не менее 2 метро</w:t>
      </w:r>
      <w:proofErr w:type="gramStart"/>
      <w:r w:rsidRPr="00260A18">
        <w:rPr>
          <w:color w:val="auto"/>
          <w:sz w:val="28"/>
          <w:szCs w:val="28"/>
          <w:lang w:val="ru-RU"/>
        </w:rPr>
        <w:t>в(</w:t>
      </w:r>
      <w:proofErr w:type="gramEnd"/>
      <w:r w:rsidRPr="00260A18">
        <w:rPr>
          <w:color w:val="auto"/>
          <w:sz w:val="28"/>
          <w:szCs w:val="28"/>
          <w:lang w:val="ru-RU"/>
        </w:rPr>
        <w:t>при возможности технологического процесса);</w:t>
      </w:r>
    </w:p>
    <w:p w:rsidR="00A3309E" w:rsidRPr="00260A18" w:rsidRDefault="00A3309E" w:rsidP="003D43D5">
      <w:pPr>
        <w:pStyle w:val="Default"/>
        <w:ind w:firstLine="708"/>
        <w:jc w:val="both"/>
        <w:rPr>
          <w:color w:val="auto"/>
          <w:sz w:val="28"/>
          <w:szCs w:val="28"/>
          <w:lang w:val="ru-RU"/>
        </w:rPr>
      </w:pPr>
      <w:r w:rsidRPr="00260A18">
        <w:rPr>
          <w:color w:val="auto"/>
          <w:sz w:val="28"/>
          <w:szCs w:val="28"/>
          <w:lang w:val="ru-RU"/>
        </w:rPr>
        <w:t>- исключение работы участков с большим скоплением работников (при возможности пересмотреть технологию рабочего процесса);</w:t>
      </w:r>
    </w:p>
    <w:p w:rsidR="00A3309E" w:rsidRPr="00260A18" w:rsidRDefault="00A3309E" w:rsidP="003D43D5">
      <w:pPr>
        <w:pStyle w:val="Default"/>
        <w:ind w:firstLine="708"/>
        <w:jc w:val="both"/>
        <w:rPr>
          <w:color w:val="auto"/>
          <w:sz w:val="28"/>
          <w:szCs w:val="28"/>
          <w:lang w:val="ru-RU"/>
        </w:rPr>
      </w:pPr>
      <w:r w:rsidRPr="00260A18">
        <w:rPr>
          <w:color w:val="auto"/>
          <w:sz w:val="28"/>
          <w:szCs w:val="28"/>
          <w:lang w:val="ru-RU"/>
        </w:rPr>
        <w:t>- влажная уборка производственных и бытовых помещений с дезинфекцией средствами вирулицидного действия не менее 2 раз в смену с обязательной дезинфекцией дверных ручек, выключателей, поручней, перил, контактных поверхностей (столов, стульев работников, оргтехники), мест общего пользования (гардеробные, комнаты приема пищи, отдыха, санузлы);</w:t>
      </w:r>
    </w:p>
    <w:p w:rsidR="00A3309E" w:rsidRPr="00260A18" w:rsidRDefault="00A3309E" w:rsidP="003D43D5">
      <w:pPr>
        <w:pStyle w:val="Default"/>
        <w:ind w:firstLine="708"/>
        <w:jc w:val="both"/>
        <w:rPr>
          <w:color w:val="auto"/>
          <w:sz w:val="28"/>
          <w:szCs w:val="28"/>
          <w:lang w:val="ru-RU"/>
        </w:rPr>
      </w:pPr>
      <w:r w:rsidRPr="00260A18">
        <w:rPr>
          <w:color w:val="auto"/>
          <w:sz w:val="28"/>
          <w:szCs w:val="28"/>
          <w:lang w:val="ru-RU"/>
        </w:rPr>
        <w:t>- бесперебойная работа вентиляционных систем и систем кондиционирования воздуха с проведением профилактического осмотра, ремонта, в том числе замена фильтров, дезинфекции воздуховодов), обеспечить соблюдение режима проветривания.</w:t>
      </w:r>
    </w:p>
    <w:p w:rsidR="00A3309E" w:rsidRPr="00260A18" w:rsidRDefault="00A3309E" w:rsidP="003D43D5">
      <w:pPr>
        <w:pStyle w:val="Default"/>
        <w:jc w:val="both"/>
        <w:rPr>
          <w:color w:val="auto"/>
          <w:sz w:val="28"/>
          <w:szCs w:val="28"/>
          <w:lang w:val="ru-RU"/>
        </w:rPr>
      </w:pPr>
    </w:p>
    <w:p w:rsidR="00A3309E" w:rsidRPr="00260A18" w:rsidRDefault="00A3309E" w:rsidP="003D43D5">
      <w:pPr>
        <w:pStyle w:val="Default"/>
        <w:ind w:firstLine="708"/>
        <w:jc w:val="both"/>
        <w:rPr>
          <w:b/>
          <w:color w:val="auto"/>
          <w:sz w:val="28"/>
          <w:szCs w:val="28"/>
          <w:lang w:val="ru-RU"/>
        </w:rPr>
      </w:pPr>
      <w:r w:rsidRPr="00260A18">
        <w:rPr>
          <w:b/>
          <w:color w:val="auto"/>
          <w:sz w:val="28"/>
          <w:szCs w:val="28"/>
          <w:lang w:val="ru-RU"/>
        </w:rPr>
        <w:t>Организация питания и отдыха на объектах:</w:t>
      </w:r>
    </w:p>
    <w:p w:rsidR="00A3309E" w:rsidRPr="00260A18" w:rsidRDefault="00A3309E" w:rsidP="003D43D5">
      <w:pPr>
        <w:pStyle w:val="Default"/>
        <w:ind w:firstLine="708"/>
        <w:jc w:val="both"/>
        <w:rPr>
          <w:color w:val="auto"/>
          <w:sz w:val="28"/>
          <w:szCs w:val="28"/>
          <w:lang w:val="ru-RU"/>
        </w:rPr>
      </w:pPr>
      <w:r w:rsidRPr="00260A18">
        <w:rPr>
          <w:color w:val="auto"/>
          <w:sz w:val="28"/>
          <w:szCs w:val="28"/>
          <w:lang w:val="ru-RU"/>
        </w:rPr>
        <w:t>- запрет приема пищи на рабочем месте;</w:t>
      </w:r>
    </w:p>
    <w:p w:rsidR="00A3309E" w:rsidRPr="00260A18" w:rsidRDefault="00A3309E" w:rsidP="003D43D5">
      <w:pPr>
        <w:pStyle w:val="Default"/>
        <w:ind w:firstLine="708"/>
        <w:jc w:val="both"/>
        <w:rPr>
          <w:color w:val="auto"/>
          <w:sz w:val="28"/>
          <w:szCs w:val="28"/>
          <w:lang w:val="ru-RU"/>
        </w:rPr>
      </w:pPr>
      <w:r w:rsidRPr="00260A18">
        <w:rPr>
          <w:color w:val="auto"/>
          <w:sz w:val="28"/>
          <w:szCs w:val="28"/>
          <w:lang w:val="ru-RU"/>
        </w:rPr>
        <w:t>- организация приема пищи и отдыха в зонах приема пищи и отдыха по графику, исключающая одновременный прием пищи и скопление работников из разных производственных участков. При возможности не исключается доставка еды в зоны приема пищи (столовые) при цехах/участках с обеспечением всех необходимых санитарных норм;</w:t>
      </w:r>
    </w:p>
    <w:p w:rsidR="00A3309E" w:rsidRPr="00260A18" w:rsidRDefault="00A3309E" w:rsidP="003D43D5">
      <w:pPr>
        <w:pStyle w:val="Default"/>
        <w:ind w:firstLine="708"/>
        <w:jc w:val="both"/>
        <w:rPr>
          <w:color w:val="auto"/>
          <w:sz w:val="28"/>
          <w:szCs w:val="28"/>
          <w:lang w:val="ru-RU"/>
        </w:rPr>
      </w:pPr>
      <w:r w:rsidRPr="00260A18">
        <w:rPr>
          <w:color w:val="auto"/>
          <w:sz w:val="28"/>
          <w:szCs w:val="28"/>
          <w:lang w:val="ru-RU"/>
        </w:rPr>
        <w:t>- соблюдение расстояния между столами не менее 2 метров и рассадки не более 2 рабочих за одним стандартным столом либо в шахматном порядке за столами, рассчитанные на более 4 посадочных мест;</w:t>
      </w:r>
    </w:p>
    <w:p w:rsidR="00A3309E" w:rsidRPr="00260A18" w:rsidRDefault="00A3309E" w:rsidP="003D43D5">
      <w:pPr>
        <w:pStyle w:val="Default"/>
        <w:ind w:firstLine="708"/>
        <w:jc w:val="both"/>
        <w:rPr>
          <w:color w:val="auto"/>
          <w:sz w:val="28"/>
          <w:szCs w:val="28"/>
          <w:lang w:val="ru-RU"/>
        </w:rPr>
      </w:pPr>
      <w:r w:rsidRPr="00260A18">
        <w:rPr>
          <w:color w:val="auto"/>
          <w:sz w:val="28"/>
          <w:szCs w:val="28"/>
          <w:lang w:val="ru-RU"/>
        </w:rPr>
        <w:t>- использование одноразовой посуды с последующим ее сбором и удалением;</w:t>
      </w:r>
    </w:p>
    <w:p w:rsidR="00A3309E" w:rsidRPr="00260A18" w:rsidRDefault="00A3309E" w:rsidP="003D43D5">
      <w:pPr>
        <w:pStyle w:val="Default"/>
        <w:ind w:firstLine="708"/>
        <w:jc w:val="both"/>
        <w:rPr>
          <w:color w:val="auto"/>
          <w:sz w:val="28"/>
          <w:szCs w:val="28"/>
          <w:lang w:val="ru-RU"/>
        </w:rPr>
      </w:pPr>
      <w:r w:rsidRPr="00260A18">
        <w:rPr>
          <w:color w:val="auto"/>
          <w:sz w:val="28"/>
          <w:szCs w:val="28"/>
          <w:lang w:val="ru-RU"/>
        </w:rPr>
        <w:t>- при использовании многоразовой посуды – обработка посуды в специальных моечных машинах при температуре не ниже 65 градусов либо ручным способом при той же температуре с применением моющих и дезинфицирующих средств после каждого использования;</w:t>
      </w:r>
    </w:p>
    <w:p w:rsidR="00A3309E" w:rsidRPr="00260A18" w:rsidRDefault="00A3309E" w:rsidP="002B07EA">
      <w:pPr>
        <w:pStyle w:val="Default"/>
        <w:ind w:firstLine="708"/>
        <w:jc w:val="both"/>
        <w:rPr>
          <w:color w:val="auto"/>
          <w:sz w:val="28"/>
          <w:szCs w:val="28"/>
          <w:lang w:val="ru-RU"/>
        </w:rPr>
      </w:pPr>
      <w:r w:rsidRPr="00260A18">
        <w:rPr>
          <w:color w:val="auto"/>
          <w:sz w:val="28"/>
          <w:szCs w:val="28"/>
          <w:lang w:val="ru-RU"/>
        </w:rPr>
        <w:t xml:space="preserve">- работники столовых (продавцы, повара, официанты, кассиры и другие сотрудники, имеющие непосредственный контакт с продуктами питания) оказывают свои услуги рабочим в одноразовых перчатках, подлежащих замене не менее двух раз в смену и при нарушении целостности, рекомендуется использование персоналом одноразовых </w:t>
      </w:r>
      <w:r w:rsidR="003158FD" w:rsidRPr="00260A18">
        <w:rPr>
          <w:color w:val="auto"/>
          <w:sz w:val="28"/>
          <w:szCs w:val="28"/>
          <w:lang w:val="ru-RU"/>
        </w:rPr>
        <w:t xml:space="preserve">медицинских </w:t>
      </w:r>
      <w:r w:rsidRPr="00260A18">
        <w:rPr>
          <w:color w:val="auto"/>
          <w:sz w:val="28"/>
          <w:szCs w:val="28"/>
          <w:lang w:val="ru-RU"/>
        </w:rPr>
        <w:t xml:space="preserve">масок при работе (смена масок не реже 1 раза в </w:t>
      </w:r>
      <w:r w:rsidR="001A02DB" w:rsidRPr="00260A18">
        <w:rPr>
          <w:color w:val="auto"/>
          <w:sz w:val="28"/>
          <w:szCs w:val="28"/>
          <w:lang w:val="ru-RU"/>
        </w:rPr>
        <w:t>2</w:t>
      </w:r>
      <w:r w:rsidRPr="00260A18">
        <w:rPr>
          <w:color w:val="auto"/>
          <w:sz w:val="28"/>
          <w:szCs w:val="28"/>
          <w:lang w:val="ru-RU"/>
        </w:rPr>
        <w:t xml:space="preserve"> часа);</w:t>
      </w:r>
    </w:p>
    <w:p w:rsidR="00A3309E" w:rsidRPr="00260A18" w:rsidRDefault="00A3309E" w:rsidP="002B07EA">
      <w:pPr>
        <w:pStyle w:val="Default"/>
        <w:ind w:firstLine="708"/>
        <w:jc w:val="both"/>
        <w:rPr>
          <w:color w:val="auto"/>
          <w:sz w:val="28"/>
          <w:szCs w:val="28"/>
          <w:lang w:val="ru-RU"/>
        </w:rPr>
      </w:pPr>
      <w:r w:rsidRPr="00260A18">
        <w:rPr>
          <w:color w:val="auto"/>
          <w:sz w:val="28"/>
          <w:szCs w:val="28"/>
          <w:lang w:val="ru-RU"/>
        </w:rPr>
        <w:t>- закрепление на пищеблоках и объектах торговли</w:t>
      </w:r>
      <w:r w:rsidRPr="00260A18">
        <w:rPr>
          <w:color w:val="auto"/>
          <w:sz w:val="28"/>
          <w:szCs w:val="28"/>
          <w:lang w:val="kk-KZ"/>
        </w:rPr>
        <w:t>,</w:t>
      </w:r>
      <w:r w:rsidRPr="00260A18">
        <w:rPr>
          <w:color w:val="auto"/>
          <w:sz w:val="28"/>
          <w:szCs w:val="28"/>
          <w:lang w:val="ru-RU"/>
        </w:rPr>
        <w:t xml:space="preserve"> предприятия ответственного лица за инструктаж, своевременную смену средств защиты, снабжение и отслеживание необходимого запаса дезинфицирующих, моющих и антисептических средств, ведение журнала по периодичности проведения инструктажа, смены средств защиты и пополнения запасов дезсредств;</w:t>
      </w:r>
    </w:p>
    <w:p w:rsidR="00A3309E" w:rsidRPr="00260A18" w:rsidRDefault="00A3309E" w:rsidP="002B07EA">
      <w:pPr>
        <w:pStyle w:val="Default"/>
        <w:ind w:firstLine="708"/>
        <w:jc w:val="both"/>
        <w:rPr>
          <w:color w:val="auto"/>
          <w:sz w:val="28"/>
          <w:szCs w:val="28"/>
          <w:lang w:val="ru-RU"/>
        </w:rPr>
      </w:pPr>
      <w:r w:rsidRPr="00260A18">
        <w:rPr>
          <w:color w:val="auto"/>
          <w:sz w:val="28"/>
          <w:szCs w:val="28"/>
          <w:lang w:val="ru-RU"/>
        </w:rPr>
        <w:t>- не допускают образование очередей более 5 человек с соблюдением расстояния между ними не менее одного метра, ограничивают количество одновременно обслуживаемых посетителей.</w:t>
      </w:r>
    </w:p>
    <w:p w:rsidR="00A3309E" w:rsidRPr="00260A18" w:rsidRDefault="00A3309E" w:rsidP="002B07EA">
      <w:pPr>
        <w:pStyle w:val="Default"/>
        <w:ind w:firstLine="708"/>
        <w:jc w:val="both"/>
        <w:rPr>
          <w:color w:val="auto"/>
          <w:sz w:val="28"/>
          <w:szCs w:val="28"/>
          <w:lang w:val="ru-RU"/>
        </w:rPr>
      </w:pPr>
      <w:r w:rsidRPr="00260A18">
        <w:rPr>
          <w:color w:val="auto"/>
          <w:sz w:val="28"/>
          <w:szCs w:val="28"/>
          <w:lang w:val="ru-RU"/>
        </w:rPr>
        <w:lastRenderedPageBreak/>
        <w:t>- по окончании рабочей смены (или не реже, чем через 6 часов) проводят проветривание и влажную уборку помещений с применением дезинфицирующих средств путем протирания дезинфицирующими салфетками (или растворами дезинфицирующих средств) ручек дверей, поручней, столов, спинок стульев (подлокотников кресел), раковин для мытья рук при входе в обеденный зал (столовую), витрин самообслуживания.</w:t>
      </w:r>
    </w:p>
    <w:p w:rsidR="00A3309E" w:rsidRPr="00260A18" w:rsidRDefault="00A3309E" w:rsidP="002B07EA">
      <w:pPr>
        <w:pStyle w:val="Default"/>
        <w:ind w:firstLine="708"/>
        <w:jc w:val="both"/>
        <w:rPr>
          <w:color w:val="auto"/>
          <w:sz w:val="28"/>
          <w:szCs w:val="28"/>
          <w:lang w:val="ru-RU"/>
        </w:rPr>
      </w:pPr>
      <w:r w:rsidRPr="00260A18">
        <w:rPr>
          <w:color w:val="auto"/>
          <w:sz w:val="28"/>
          <w:szCs w:val="28"/>
          <w:lang w:val="ru-RU"/>
        </w:rPr>
        <w:t>- ведут усиленный дезинфекционный режим: каждый час специальными дезинфекционными средствами обрабатывать столы, стулья.</w:t>
      </w:r>
    </w:p>
    <w:p w:rsidR="00A3309E" w:rsidRPr="00260A18" w:rsidRDefault="00A3309E" w:rsidP="002B07EA">
      <w:pPr>
        <w:pStyle w:val="Default"/>
        <w:ind w:firstLine="708"/>
        <w:jc w:val="both"/>
        <w:rPr>
          <w:color w:val="auto"/>
          <w:sz w:val="28"/>
          <w:szCs w:val="28"/>
          <w:lang w:val="ru-RU"/>
        </w:rPr>
      </w:pPr>
      <w:r w:rsidRPr="00260A18">
        <w:rPr>
          <w:color w:val="auto"/>
          <w:sz w:val="28"/>
          <w:szCs w:val="28"/>
          <w:lang w:val="ru-RU"/>
        </w:rPr>
        <w:t>- прилегающую к объекту территорию содержат в чистоте.</w:t>
      </w:r>
    </w:p>
    <w:p w:rsidR="00A3309E" w:rsidRPr="00260A18" w:rsidRDefault="00A3309E" w:rsidP="002B07EA">
      <w:pPr>
        <w:pStyle w:val="Default"/>
        <w:ind w:firstLine="708"/>
        <w:jc w:val="both"/>
        <w:rPr>
          <w:b/>
          <w:color w:val="auto"/>
          <w:sz w:val="28"/>
          <w:szCs w:val="28"/>
          <w:lang w:val="ru-RU"/>
        </w:rPr>
      </w:pPr>
      <w:r w:rsidRPr="00260A18">
        <w:rPr>
          <w:b/>
          <w:color w:val="auto"/>
          <w:sz w:val="28"/>
          <w:szCs w:val="28"/>
          <w:lang w:val="ru-RU"/>
        </w:rPr>
        <w:t>На случай вероятности сбоя поставок стройматериалов рекомендуется:</w:t>
      </w:r>
    </w:p>
    <w:p w:rsidR="00A3309E" w:rsidRPr="00260A18" w:rsidRDefault="00A3309E" w:rsidP="002B07EA">
      <w:pPr>
        <w:pStyle w:val="Default"/>
        <w:ind w:firstLine="708"/>
        <w:jc w:val="both"/>
        <w:rPr>
          <w:color w:val="auto"/>
          <w:sz w:val="28"/>
          <w:szCs w:val="28"/>
          <w:lang w:val="ru-RU"/>
        </w:rPr>
      </w:pPr>
      <w:r w:rsidRPr="00260A18">
        <w:rPr>
          <w:color w:val="auto"/>
          <w:sz w:val="28"/>
          <w:szCs w:val="28"/>
          <w:lang w:val="ru-RU"/>
        </w:rPr>
        <w:t>- сформировать полный перечень критичных материалов, товаров, работ и услуг;</w:t>
      </w:r>
    </w:p>
    <w:p w:rsidR="00A3309E" w:rsidRPr="00260A18" w:rsidRDefault="00A3309E" w:rsidP="002B07EA">
      <w:pPr>
        <w:pStyle w:val="Default"/>
        <w:ind w:firstLine="708"/>
        <w:jc w:val="both"/>
        <w:rPr>
          <w:color w:val="auto"/>
          <w:sz w:val="28"/>
          <w:szCs w:val="28"/>
          <w:lang w:val="ru-RU"/>
        </w:rPr>
      </w:pPr>
      <w:r w:rsidRPr="00260A18">
        <w:rPr>
          <w:color w:val="auto"/>
          <w:sz w:val="28"/>
          <w:szCs w:val="28"/>
          <w:lang w:val="ru-RU"/>
        </w:rPr>
        <w:t>- определить перечень альтернативных поставщиков и заключить с ними договора;</w:t>
      </w:r>
    </w:p>
    <w:p w:rsidR="00A3309E" w:rsidRPr="00260A18" w:rsidRDefault="00A3309E" w:rsidP="002B07EA">
      <w:pPr>
        <w:pStyle w:val="Default"/>
        <w:ind w:firstLine="708"/>
        <w:jc w:val="both"/>
        <w:rPr>
          <w:color w:val="auto"/>
          <w:sz w:val="28"/>
          <w:szCs w:val="28"/>
          <w:lang w:val="ru-RU"/>
        </w:rPr>
      </w:pPr>
      <w:r w:rsidRPr="00260A18">
        <w:rPr>
          <w:color w:val="auto"/>
          <w:sz w:val="28"/>
          <w:szCs w:val="28"/>
          <w:lang w:val="ru-RU"/>
        </w:rPr>
        <w:t>- при возможности на территории объекта выделить зоны для складирования и максимально затоварить стройматериалами, минимизировать количество задействованных лиц.</w:t>
      </w:r>
    </w:p>
    <w:p w:rsidR="00A3309E" w:rsidRPr="00260A18" w:rsidRDefault="00A3309E" w:rsidP="002B07EA">
      <w:pPr>
        <w:pStyle w:val="Default"/>
        <w:ind w:firstLine="708"/>
        <w:jc w:val="both"/>
        <w:rPr>
          <w:color w:val="auto"/>
          <w:sz w:val="28"/>
          <w:szCs w:val="28"/>
          <w:lang w:val="ru-RU"/>
        </w:rPr>
      </w:pPr>
      <w:r w:rsidRPr="00260A18">
        <w:rPr>
          <w:color w:val="auto"/>
          <w:sz w:val="28"/>
          <w:szCs w:val="28"/>
          <w:lang w:val="ru-RU"/>
        </w:rPr>
        <w:t xml:space="preserve">Ответственность за здоровье работников, угрозу заражения и распространения </w:t>
      </w:r>
      <w:r w:rsidR="00C059F8" w:rsidRPr="00260A18">
        <w:rPr>
          <w:sz w:val="28"/>
          <w:szCs w:val="28"/>
        </w:rPr>
        <w:t>COVID</w:t>
      </w:r>
      <w:r w:rsidR="00C059F8" w:rsidRPr="00260A18">
        <w:rPr>
          <w:sz w:val="28"/>
          <w:szCs w:val="28"/>
          <w:lang w:val="ru-RU"/>
        </w:rPr>
        <w:noBreakHyphen/>
        <w:t xml:space="preserve">19 </w:t>
      </w:r>
      <w:r w:rsidRPr="00260A18">
        <w:rPr>
          <w:color w:val="auto"/>
          <w:sz w:val="28"/>
          <w:szCs w:val="28"/>
          <w:lang w:val="ru-RU"/>
        </w:rPr>
        <w:t>несет собственник организации и руководитель!</w:t>
      </w:r>
    </w:p>
    <w:p w:rsidR="00E84094" w:rsidRPr="00260A18" w:rsidRDefault="00E84094" w:rsidP="003D43D5">
      <w:pPr>
        <w:tabs>
          <w:tab w:val="left" w:pos="993"/>
        </w:tabs>
        <w:spacing w:after="0" w:line="240" w:lineRule="auto"/>
        <w:ind w:left="709"/>
        <w:jc w:val="center"/>
        <w:rPr>
          <w:rFonts w:ascii="Times New Roman" w:hAnsi="Times New Roman"/>
          <w:b/>
          <w:sz w:val="28"/>
          <w:szCs w:val="28"/>
        </w:rPr>
      </w:pPr>
    </w:p>
    <w:p w:rsidR="002B07EA" w:rsidRPr="00260A18" w:rsidRDefault="002B07EA" w:rsidP="002B07EA">
      <w:pPr>
        <w:rPr>
          <w:rFonts w:ascii="Times New Roman" w:hAnsi="Times New Roman"/>
          <w:sz w:val="28"/>
          <w:szCs w:val="28"/>
        </w:rPr>
      </w:pPr>
    </w:p>
    <w:p w:rsidR="002B07EA" w:rsidRPr="00260A18" w:rsidRDefault="002B07EA" w:rsidP="002B07EA">
      <w:pPr>
        <w:rPr>
          <w:rFonts w:ascii="Times New Roman" w:hAnsi="Times New Roman"/>
          <w:sz w:val="28"/>
          <w:szCs w:val="28"/>
        </w:rPr>
      </w:pPr>
    </w:p>
    <w:p w:rsidR="002B07EA" w:rsidRPr="00260A18" w:rsidRDefault="002B07EA" w:rsidP="002B07EA">
      <w:pPr>
        <w:rPr>
          <w:rFonts w:ascii="Times New Roman" w:hAnsi="Times New Roman"/>
          <w:sz w:val="28"/>
          <w:szCs w:val="28"/>
        </w:rPr>
      </w:pPr>
    </w:p>
    <w:p w:rsidR="002B07EA" w:rsidRPr="00260A18" w:rsidRDefault="002B07EA" w:rsidP="002B07EA">
      <w:pPr>
        <w:rPr>
          <w:rFonts w:ascii="Times New Roman" w:hAnsi="Times New Roman"/>
          <w:sz w:val="28"/>
          <w:szCs w:val="28"/>
        </w:rPr>
      </w:pPr>
    </w:p>
    <w:p w:rsidR="002B07EA" w:rsidRPr="00260A18" w:rsidRDefault="002B07EA" w:rsidP="002B07EA">
      <w:pPr>
        <w:rPr>
          <w:rFonts w:ascii="Times New Roman" w:hAnsi="Times New Roman"/>
          <w:sz w:val="28"/>
          <w:szCs w:val="28"/>
        </w:rPr>
      </w:pPr>
    </w:p>
    <w:p w:rsidR="002B07EA" w:rsidRPr="00260A18" w:rsidRDefault="002B07EA" w:rsidP="002B07EA">
      <w:pPr>
        <w:rPr>
          <w:rFonts w:ascii="Times New Roman" w:hAnsi="Times New Roman"/>
          <w:sz w:val="28"/>
          <w:szCs w:val="28"/>
        </w:rPr>
      </w:pPr>
    </w:p>
    <w:p w:rsidR="002B07EA" w:rsidRPr="00260A18" w:rsidRDefault="002B07EA" w:rsidP="002B07EA">
      <w:pPr>
        <w:rPr>
          <w:rFonts w:ascii="Times New Roman" w:hAnsi="Times New Roman"/>
          <w:sz w:val="28"/>
          <w:szCs w:val="28"/>
        </w:rPr>
      </w:pPr>
    </w:p>
    <w:p w:rsidR="002B07EA" w:rsidRPr="00260A18" w:rsidRDefault="002B07EA" w:rsidP="002B07EA">
      <w:pPr>
        <w:rPr>
          <w:rFonts w:ascii="Times New Roman" w:hAnsi="Times New Roman"/>
          <w:b/>
          <w:sz w:val="28"/>
          <w:szCs w:val="28"/>
        </w:rPr>
      </w:pPr>
    </w:p>
    <w:p w:rsidR="002B07EA" w:rsidRPr="00260A18" w:rsidRDefault="002B07EA" w:rsidP="002B07EA">
      <w:pPr>
        <w:tabs>
          <w:tab w:val="left" w:pos="1065"/>
        </w:tabs>
        <w:rPr>
          <w:rFonts w:ascii="Times New Roman" w:hAnsi="Times New Roman"/>
          <w:sz w:val="28"/>
          <w:szCs w:val="28"/>
        </w:rPr>
      </w:pPr>
      <w:r w:rsidRPr="00260A18">
        <w:rPr>
          <w:rFonts w:ascii="Times New Roman" w:hAnsi="Times New Roman"/>
          <w:sz w:val="28"/>
          <w:szCs w:val="28"/>
        </w:rPr>
        <w:tab/>
      </w:r>
    </w:p>
    <w:p w:rsidR="002B07EA" w:rsidRPr="00260A18" w:rsidRDefault="002B07EA" w:rsidP="002B07EA">
      <w:pPr>
        <w:tabs>
          <w:tab w:val="left" w:pos="1065"/>
        </w:tabs>
        <w:rPr>
          <w:rFonts w:ascii="Times New Roman" w:hAnsi="Times New Roman"/>
          <w:sz w:val="28"/>
          <w:szCs w:val="28"/>
        </w:rPr>
      </w:pPr>
    </w:p>
    <w:p w:rsidR="002B07EA" w:rsidRPr="00260A18" w:rsidRDefault="002B07EA" w:rsidP="002B07EA">
      <w:pPr>
        <w:tabs>
          <w:tab w:val="left" w:pos="1065"/>
        </w:tabs>
        <w:rPr>
          <w:rFonts w:ascii="Times New Roman" w:hAnsi="Times New Roman"/>
          <w:sz w:val="28"/>
          <w:szCs w:val="28"/>
        </w:rPr>
      </w:pPr>
    </w:p>
    <w:p w:rsidR="002B07EA" w:rsidRPr="00260A18" w:rsidRDefault="002B07EA" w:rsidP="002B07EA">
      <w:pPr>
        <w:tabs>
          <w:tab w:val="left" w:pos="1065"/>
        </w:tabs>
        <w:rPr>
          <w:rFonts w:ascii="Times New Roman" w:hAnsi="Times New Roman"/>
          <w:sz w:val="28"/>
          <w:szCs w:val="28"/>
        </w:rPr>
      </w:pPr>
    </w:p>
    <w:p w:rsidR="002B07EA" w:rsidRPr="00260A18" w:rsidRDefault="002B07EA" w:rsidP="002B07EA">
      <w:pPr>
        <w:tabs>
          <w:tab w:val="left" w:pos="1065"/>
        </w:tabs>
        <w:rPr>
          <w:rFonts w:ascii="Times New Roman" w:hAnsi="Times New Roman"/>
          <w:sz w:val="28"/>
          <w:szCs w:val="28"/>
        </w:rPr>
      </w:pPr>
    </w:p>
    <w:p w:rsidR="002B07EA" w:rsidRPr="00260A18" w:rsidRDefault="002B07EA" w:rsidP="002B07EA">
      <w:pPr>
        <w:spacing w:after="0" w:line="240" w:lineRule="auto"/>
        <w:ind w:firstLine="708"/>
        <w:jc w:val="both"/>
        <w:rPr>
          <w:rFonts w:ascii="Times New Roman" w:eastAsia="Times New Roman" w:hAnsi="Times New Roman"/>
          <w:bCs/>
          <w:sz w:val="28"/>
          <w:szCs w:val="28"/>
        </w:rPr>
      </w:pPr>
    </w:p>
    <w:p w:rsidR="00B30119" w:rsidRPr="00260A18" w:rsidRDefault="00B30119" w:rsidP="002B07EA">
      <w:pPr>
        <w:spacing w:after="0" w:line="240" w:lineRule="auto"/>
        <w:ind w:firstLine="708"/>
        <w:jc w:val="both"/>
        <w:rPr>
          <w:rFonts w:ascii="Times New Roman" w:eastAsia="Times New Roman" w:hAnsi="Times New Roman"/>
          <w:bCs/>
          <w:sz w:val="28"/>
          <w:szCs w:val="28"/>
        </w:rPr>
      </w:pPr>
    </w:p>
    <w:p w:rsidR="002B07EA" w:rsidRPr="00260A18" w:rsidRDefault="002B07EA" w:rsidP="002B07EA">
      <w:pPr>
        <w:spacing w:after="0" w:line="240" w:lineRule="auto"/>
        <w:ind w:firstLine="708"/>
        <w:jc w:val="both"/>
        <w:rPr>
          <w:rFonts w:ascii="Times New Roman" w:eastAsia="Times New Roman" w:hAnsi="Times New Roman"/>
          <w:bCs/>
          <w:sz w:val="28"/>
          <w:szCs w:val="28"/>
        </w:rPr>
      </w:pPr>
    </w:p>
    <w:p w:rsidR="002B07EA" w:rsidRPr="00260A18" w:rsidRDefault="002B07EA" w:rsidP="002B07EA">
      <w:pPr>
        <w:tabs>
          <w:tab w:val="left" w:pos="6800"/>
        </w:tabs>
        <w:spacing w:after="0" w:line="240" w:lineRule="auto"/>
        <w:ind w:left="5245"/>
        <w:contextualSpacing/>
        <w:jc w:val="center"/>
        <w:rPr>
          <w:rFonts w:ascii="Times New Roman" w:eastAsia="Calibri" w:hAnsi="Times New Roman"/>
          <w:color w:val="000000"/>
          <w:sz w:val="28"/>
          <w:szCs w:val="28"/>
          <w:lang w:val="kk-KZ"/>
        </w:rPr>
      </w:pPr>
      <w:bookmarkStart w:id="23" w:name="_Hlk39237593"/>
      <w:r w:rsidRPr="00260A18">
        <w:rPr>
          <w:rFonts w:ascii="Times New Roman" w:eastAsia="Calibri" w:hAnsi="Times New Roman"/>
          <w:color w:val="000000"/>
          <w:sz w:val="28"/>
          <w:szCs w:val="28"/>
        </w:rPr>
        <w:lastRenderedPageBreak/>
        <w:t>Приложение 2</w:t>
      </w:r>
      <w:r w:rsidR="00877213" w:rsidRPr="00260A18">
        <w:rPr>
          <w:rFonts w:ascii="Times New Roman" w:eastAsia="Calibri" w:hAnsi="Times New Roman"/>
          <w:color w:val="000000"/>
          <w:sz w:val="28"/>
          <w:szCs w:val="28"/>
          <w:lang w:val="kk-KZ"/>
        </w:rPr>
        <w:t>3</w:t>
      </w:r>
    </w:p>
    <w:p w:rsidR="002B07EA" w:rsidRPr="00260A18" w:rsidRDefault="002B07EA" w:rsidP="002B07EA">
      <w:pPr>
        <w:pStyle w:val="a3"/>
        <w:spacing w:after="0" w:line="240" w:lineRule="auto"/>
        <w:ind w:left="5103"/>
        <w:jc w:val="center"/>
        <w:rPr>
          <w:rFonts w:ascii="Times New Roman" w:hAnsi="Times New Roman"/>
          <w:color w:val="000000"/>
          <w:sz w:val="28"/>
          <w:szCs w:val="28"/>
        </w:rPr>
      </w:pPr>
      <w:r w:rsidRPr="00260A18">
        <w:rPr>
          <w:rFonts w:ascii="Times New Roman" w:hAnsi="Times New Roman"/>
          <w:color w:val="000000"/>
          <w:sz w:val="28"/>
          <w:szCs w:val="28"/>
        </w:rPr>
        <w:t xml:space="preserve">к постановлению Главного государственного санитарного врача </w:t>
      </w:r>
    </w:p>
    <w:p w:rsidR="002B07EA" w:rsidRPr="00260A18" w:rsidRDefault="002B07EA" w:rsidP="002B07EA">
      <w:pPr>
        <w:pStyle w:val="a3"/>
        <w:spacing w:after="0" w:line="240" w:lineRule="auto"/>
        <w:ind w:left="5103"/>
        <w:jc w:val="center"/>
        <w:rPr>
          <w:rFonts w:ascii="Times New Roman" w:hAnsi="Times New Roman"/>
          <w:color w:val="000000"/>
          <w:sz w:val="28"/>
          <w:szCs w:val="28"/>
        </w:rPr>
      </w:pPr>
      <w:r w:rsidRPr="00260A18">
        <w:rPr>
          <w:rFonts w:ascii="Times New Roman" w:hAnsi="Times New Roman"/>
          <w:color w:val="000000"/>
          <w:sz w:val="28"/>
          <w:szCs w:val="28"/>
        </w:rPr>
        <w:t xml:space="preserve">Республики Казахстан </w:t>
      </w:r>
    </w:p>
    <w:p w:rsidR="002B07EA" w:rsidRPr="00260A18" w:rsidRDefault="002B07EA" w:rsidP="002B07EA">
      <w:pPr>
        <w:pStyle w:val="a3"/>
        <w:spacing w:after="0" w:line="240" w:lineRule="auto"/>
        <w:ind w:left="5103"/>
        <w:jc w:val="center"/>
        <w:rPr>
          <w:rFonts w:ascii="Times New Roman" w:hAnsi="Times New Roman"/>
          <w:color w:val="000000"/>
          <w:sz w:val="28"/>
          <w:szCs w:val="28"/>
        </w:rPr>
      </w:pPr>
      <w:r w:rsidRPr="00260A18">
        <w:rPr>
          <w:rFonts w:ascii="Times New Roman" w:hAnsi="Times New Roman"/>
          <w:color w:val="000000"/>
          <w:sz w:val="28"/>
          <w:szCs w:val="28"/>
        </w:rPr>
        <w:t>№        от              2020 года</w:t>
      </w:r>
    </w:p>
    <w:p w:rsidR="008448B4" w:rsidRPr="00260A18" w:rsidRDefault="008448B4" w:rsidP="008448B4">
      <w:pPr>
        <w:pStyle w:val="ac"/>
        <w:tabs>
          <w:tab w:val="left" w:pos="993"/>
        </w:tabs>
        <w:jc w:val="center"/>
        <w:rPr>
          <w:rFonts w:ascii="Times New Roman" w:hAnsi="Times New Roman"/>
          <w:b/>
          <w:color w:val="000000" w:themeColor="text1"/>
          <w:kern w:val="36"/>
          <w:sz w:val="28"/>
          <w:szCs w:val="28"/>
        </w:rPr>
      </w:pPr>
    </w:p>
    <w:p w:rsidR="008448B4" w:rsidRPr="00260A18" w:rsidRDefault="008448B4" w:rsidP="008448B4">
      <w:pPr>
        <w:pStyle w:val="ac"/>
        <w:tabs>
          <w:tab w:val="left" w:pos="993"/>
        </w:tabs>
        <w:jc w:val="center"/>
        <w:rPr>
          <w:rFonts w:ascii="Times New Roman" w:hAnsi="Times New Roman"/>
          <w:b/>
          <w:color w:val="000000" w:themeColor="text1"/>
          <w:kern w:val="36"/>
          <w:sz w:val="28"/>
          <w:szCs w:val="28"/>
        </w:rPr>
      </w:pPr>
    </w:p>
    <w:p w:rsidR="006179DE" w:rsidRPr="00260A18" w:rsidRDefault="006179DE" w:rsidP="006179DE">
      <w:pPr>
        <w:pStyle w:val="ac"/>
        <w:tabs>
          <w:tab w:val="left" w:pos="993"/>
        </w:tabs>
        <w:jc w:val="center"/>
        <w:rPr>
          <w:rFonts w:ascii="Times New Roman" w:hAnsi="Times New Roman"/>
          <w:b/>
          <w:color w:val="000000" w:themeColor="text1"/>
          <w:kern w:val="36"/>
          <w:sz w:val="28"/>
          <w:szCs w:val="28"/>
        </w:rPr>
      </w:pPr>
      <w:r w:rsidRPr="00260A18">
        <w:rPr>
          <w:rFonts w:ascii="Times New Roman" w:hAnsi="Times New Roman"/>
          <w:b/>
          <w:color w:val="000000" w:themeColor="text1"/>
          <w:kern w:val="36"/>
          <w:sz w:val="28"/>
          <w:szCs w:val="28"/>
        </w:rPr>
        <w:t>Положение деятельности</w:t>
      </w:r>
    </w:p>
    <w:p w:rsidR="00CA192C" w:rsidRPr="00260A18" w:rsidRDefault="006179DE" w:rsidP="006179DE">
      <w:pPr>
        <w:pStyle w:val="ac"/>
        <w:tabs>
          <w:tab w:val="left" w:pos="993"/>
        </w:tabs>
        <w:jc w:val="center"/>
        <w:rPr>
          <w:rFonts w:ascii="Times New Roman" w:hAnsi="Times New Roman"/>
          <w:b/>
          <w:color w:val="000000" w:themeColor="text1"/>
          <w:sz w:val="28"/>
          <w:szCs w:val="28"/>
          <w:lang w:val="kk-KZ"/>
        </w:rPr>
      </w:pPr>
      <w:r w:rsidRPr="00260A18">
        <w:rPr>
          <w:rFonts w:ascii="Times New Roman" w:hAnsi="Times New Roman"/>
          <w:b/>
          <w:color w:val="000000" w:themeColor="text1"/>
          <w:kern w:val="36"/>
          <w:sz w:val="28"/>
          <w:szCs w:val="28"/>
          <w:lang w:val="kk-KZ"/>
        </w:rPr>
        <w:t>по</w:t>
      </w:r>
      <w:r w:rsidRPr="00260A18">
        <w:rPr>
          <w:rFonts w:ascii="Times New Roman" w:hAnsi="Times New Roman"/>
          <w:b/>
          <w:color w:val="000000" w:themeColor="text1"/>
          <w:kern w:val="36"/>
          <w:sz w:val="28"/>
          <w:szCs w:val="28"/>
        </w:rPr>
        <w:t xml:space="preserve"> мера</w:t>
      </w:r>
      <w:r w:rsidRPr="00260A18">
        <w:rPr>
          <w:rFonts w:ascii="Times New Roman" w:hAnsi="Times New Roman"/>
          <w:b/>
          <w:color w:val="000000" w:themeColor="text1"/>
          <w:kern w:val="36"/>
          <w:sz w:val="28"/>
          <w:szCs w:val="28"/>
          <w:lang w:val="kk-KZ"/>
        </w:rPr>
        <w:t>м</w:t>
      </w:r>
      <w:r w:rsidRPr="00260A18">
        <w:rPr>
          <w:rFonts w:ascii="Times New Roman" w:hAnsi="Times New Roman"/>
          <w:b/>
          <w:color w:val="000000" w:themeColor="text1"/>
          <w:kern w:val="36"/>
          <w:sz w:val="28"/>
          <w:szCs w:val="28"/>
        </w:rPr>
        <w:t xml:space="preserve"> профилактики </w:t>
      </w:r>
      <w:r w:rsidRPr="00260A18">
        <w:rPr>
          <w:rFonts w:ascii="Times New Roman" w:hAnsi="Times New Roman"/>
          <w:b/>
          <w:color w:val="000000" w:themeColor="text1"/>
          <w:sz w:val="28"/>
          <w:szCs w:val="28"/>
        </w:rPr>
        <w:t xml:space="preserve">COVID-19 </w:t>
      </w:r>
      <w:r w:rsidR="00574862" w:rsidRPr="00260A18">
        <w:rPr>
          <w:rFonts w:ascii="Times New Roman" w:hAnsi="Times New Roman"/>
          <w:b/>
          <w:color w:val="000000" w:themeColor="text1"/>
          <w:sz w:val="28"/>
          <w:szCs w:val="28"/>
          <w:lang w:val="kk-KZ"/>
        </w:rPr>
        <w:t>по</w:t>
      </w:r>
      <w:r w:rsidRPr="00260A18">
        <w:rPr>
          <w:rFonts w:ascii="Times New Roman" w:hAnsi="Times New Roman"/>
          <w:b/>
          <w:color w:val="000000" w:themeColor="text1"/>
          <w:sz w:val="28"/>
          <w:szCs w:val="28"/>
        </w:rPr>
        <w:t xml:space="preserve"> усилен</w:t>
      </w:r>
      <w:r w:rsidR="00574862" w:rsidRPr="00260A18">
        <w:rPr>
          <w:rFonts w:ascii="Times New Roman" w:hAnsi="Times New Roman"/>
          <w:b/>
          <w:color w:val="000000" w:themeColor="text1"/>
          <w:sz w:val="28"/>
          <w:szCs w:val="28"/>
          <w:lang w:val="kk-KZ"/>
        </w:rPr>
        <w:t>ию</w:t>
      </w:r>
      <w:r w:rsidRPr="00260A18">
        <w:rPr>
          <w:rFonts w:ascii="Times New Roman" w:hAnsi="Times New Roman"/>
          <w:b/>
          <w:color w:val="000000" w:themeColor="text1"/>
          <w:sz w:val="28"/>
          <w:szCs w:val="28"/>
        </w:rPr>
        <w:t xml:space="preserve"> </w:t>
      </w:r>
    </w:p>
    <w:p w:rsidR="006179DE" w:rsidRPr="00260A18" w:rsidRDefault="006179DE" w:rsidP="006179DE">
      <w:pPr>
        <w:pStyle w:val="ac"/>
        <w:tabs>
          <w:tab w:val="left" w:pos="993"/>
        </w:tabs>
        <w:jc w:val="center"/>
        <w:rPr>
          <w:rFonts w:ascii="Times New Roman" w:hAnsi="Times New Roman"/>
          <w:b/>
          <w:color w:val="000000" w:themeColor="text1"/>
          <w:sz w:val="28"/>
          <w:szCs w:val="28"/>
          <w:lang w:val="kk-KZ"/>
        </w:rPr>
      </w:pPr>
      <w:r w:rsidRPr="00260A18">
        <w:rPr>
          <w:rFonts w:ascii="Times New Roman" w:hAnsi="Times New Roman"/>
          <w:b/>
          <w:color w:val="000000" w:themeColor="text1"/>
          <w:sz w:val="28"/>
          <w:szCs w:val="28"/>
        </w:rPr>
        <w:t xml:space="preserve">инфекционного контроля  </w:t>
      </w:r>
      <w:r w:rsidRPr="00260A18">
        <w:rPr>
          <w:rFonts w:ascii="Times New Roman" w:hAnsi="Times New Roman"/>
          <w:b/>
          <w:color w:val="000000" w:themeColor="text1"/>
          <w:sz w:val="28"/>
          <w:szCs w:val="28"/>
          <w:lang w:val="kk-KZ"/>
        </w:rPr>
        <w:t>для  стоматологических клиник</w:t>
      </w:r>
    </w:p>
    <w:p w:rsidR="006179DE" w:rsidRPr="00260A18" w:rsidRDefault="006179DE" w:rsidP="006179DE">
      <w:pPr>
        <w:pStyle w:val="ac"/>
        <w:tabs>
          <w:tab w:val="left" w:pos="993"/>
        </w:tabs>
        <w:ind w:firstLine="709"/>
        <w:jc w:val="both"/>
        <w:rPr>
          <w:rFonts w:ascii="Times New Roman" w:hAnsi="Times New Roman"/>
          <w:b/>
          <w:color w:val="000000" w:themeColor="text1"/>
          <w:sz w:val="28"/>
          <w:szCs w:val="28"/>
        </w:rPr>
      </w:pPr>
    </w:p>
    <w:p w:rsidR="006179DE" w:rsidRPr="00260A18" w:rsidRDefault="009740E3" w:rsidP="006179DE">
      <w:pPr>
        <w:tabs>
          <w:tab w:val="left" w:pos="993"/>
        </w:tabs>
        <w:spacing w:after="0" w:line="240" w:lineRule="auto"/>
        <w:ind w:firstLine="709"/>
        <w:jc w:val="both"/>
        <w:rPr>
          <w:rFonts w:ascii="Times New Roman" w:hAnsi="Times New Roman" w:cs="Times New Roman"/>
          <w:b/>
          <w:color w:val="000000" w:themeColor="text1"/>
          <w:sz w:val="28"/>
          <w:szCs w:val="28"/>
        </w:rPr>
      </w:pPr>
      <w:r w:rsidRPr="00260A18">
        <w:rPr>
          <w:rFonts w:ascii="Times New Roman" w:hAnsi="Times New Roman" w:cs="Times New Roman"/>
          <w:b/>
          <w:color w:val="000000" w:themeColor="text1"/>
          <w:sz w:val="28"/>
          <w:szCs w:val="28"/>
          <w:lang w:val="kk-KZ"/>
        </w:rPr>
        <w:t xml:space="preserve">І. </w:t>
      </w:r>
      <w:r w:rsidR="006179DE" w:rsidRPr="00260A18">
        <w:rPr>
          <w:rFonts w:ascii="Times New Roman" w:hAnsi="Times New Roman" w:cs="Times New Roman"/>
          <w:b/>
          <w:color w:val="000000" w:themeColor="text1"/>
          <w:sz w:val="28"/>
          <w:szCs w:val="28"/>
        </w:rPr>
        <w:t xml:space="preserve">Подготовка врача-стоматолога, медицинского и немедицинского персонала к началу оказания стоматологической помощи в период эпидемии COVID-19 </w:t>
      </w:r>
    </w:p>
    <w:p w:rsidR="006179DE" w:rsidRPr="00260A18" w:rsidRDefault="006179DE" w:rsidP="006179DE">
      <w:pPr>
        <w:pStyle w:val="a3"/>
        <w:numPr>
          <w:ilvl w:val="0"/>
          <w:numId w:val="143"/>
        </w:numPr>
        <w:shd w:val="clear" w:color="auto" w:fill="FFFFFF"/>
        <w:tabs>
          <w:tab w:val="left" w:pos="993"/>
        </w:tabs>
        <w:spacing w:after="0" w:line="240" w:lineRule="auto"/>
        <w:ind w:left="0" w:firstLine="709"/>
        <w:jc w:val="both"/>
        <w:rPr>
          <w:rFonts w:ascii="Times New Roman" w:hAnsi="Times New Roman"/>
          <w:color w:val="000000" w:themeColor="text1"/>
          <w:sz w:val="28"/>
          <w:szCs w:val="28"/>
        </w:rPr>
      </w:pPr>
      <w:r w:rsidRPr="00260A18">
        <w:rPr>
          <w:rFonts w:ascii="Times New Roman" w:hAnsi="Times New Roman"/>
          <w:color w:val="000000" w:themeColor="text1"/>
          <w:sz w:val="28"/>
          <w:szCs w:val="28"/>
        </w:rPr>
        <w:t>Приказом первого руководителя организации утвердить ответственное лицо за соблюдением профилактических мероприятий на время карантина по COVID-19.</w:t>
      </w:r>
    </w:p>
    <w:p w:rsidR="006179DE" w:rsidRPr="00260A18" w:rsidRDefault="006179DE" w:rsidP="006179DE">
      <w:pPr>
        <w:pStyle w:val="a3"/>
        <w:numPr>
          <w:ilvl w:val="0"/>
          <w:numId w:val="143"/>
        </w:numPr>
        <w:tabs>
          <w:tab w:val="left" w:pos="993"/>
          <w:tab w:val="left" w:pos="1134"/>
        </w:tabs>
        <w:spacing w:after="0" w:line="240" w:lineRule="auto"/>
        <w:ind w:left="0" w:firstLine="709"/>
        <w:jc w:val="both"/>
        <w:rPr>
          <w:rFonts w:ascii="Times New Roman" w:hAnsi="Times New Roman"/>
          <w:color w:val="000000" w:themeColor="text1"/>
          <w:sz w:val="28"/>
          <w:szCs w:val="28"/>
        </w:rPr>
      </w:pPr>
      <w:r w:rsidRPr="00260A18">
        <w:rPr>
          <w:rFonts w:ascii="Times New Roman" w:hAnsi="Times New Roman"/>
          <w:sz w:val="28"/>
          <w:szCs w:val="28"/>
          <w:lang w:val="kk-KZ"/>
        </w:rPr>
        <w:t xml:space="preserve">Допуск к работе сотрудников </w:t>
      </w:r>
      <w:r w:rsidRPr="00260A18">
        <w:rPr>
          <w:rFonts w:ascii="Times New Roman" w:hAnsi="Times New Roman"/>
          <w:color w:val="000000" w:themeColor="text1"/>
          <w:sz w:val="28"/>
          <w:szCs w:val="28"/>
        </w:rPr>
        <w:t>организации</w:t>
      </w:r>
      <w:r w:rsidRPr="00260A18">
        <w:rPr>
          <w:rFonts w:ascii="Times New Roman" w:hAnsi="Times New Roman"/>
          <w:sz w:val="28"/>
          <w:szCs w:val="28"/>
          <w:lang w:val="kk-KZ"/>
        </w:rPr>
        <w:t xml:space="preserve"> при наличии справки </w:t>
      </w:r>
      <w:r w:rsidRPr="00260A18">
        <w:rPr>
          <w:rFonts w:ascii="Times New Roman" w:hAnsi="Times New Roman"/>
          <w:bCs/>
          <w:iCs/>
          <w:sz w:val="28"/>
          <w:szCs w:val="28"/>
        </w:rPr>
        <w:t xml:space="preserve">о прохождении ПЦР-теста </w:t>
      </w:r>
      <w:r w:rsidRPr="00260A18">
        <w:rPr>
          <w:rFonts w:ascii="Times New Roman" w:hAnsi="Times New Roman"/>
          <w:iCs/>
          <w:sz w:val="28"/>
          <w:szCs w:val="28"/>
        </w:rPr>
        <w:t xml:space="preserve">(полимеразная цепная реакция) с отрицательным результатом на </w:t>
      </w:r>
      <w:r w:rsidRPr="00260A18">
        <w:rPr>
          <w:rFonts w:ascii="Times New Roman" w:hAnsi="Times New Roman"/>
          <w:iCs/>
          <w:sz w:val="28"/>
          <w:szCs w:val="28"/>
          <w:lang w:val="en-US"/>
        </w:rPr>
        <w:t>COVID</w:t>
      </w:r>
      <w:r w:rsidRPr="00260A18">
        <w:rPr>
          <w:rFonts w:ascii="Times New Roman" w:hAnsi="Times New Roman"/>
          <w:iCs/>
          <w:sz w:val="28"/>
          <w:szCs w:val="28"/>
        </w:rPr>
        <w:t>-19</w:t>
      </w:r>
      <w:r w:rsidRPr="00260A18">
        <w:rPr>
          <w:rFonts w:ascii="Times New Roman" w:hAnsi="Times New Roman"/>
          <w:color w:val="000000" w:themeColor="text1"/>
          <w:sz w:val="28"/>
          <w:szCs w:val="28"/>
        </w:rPr>
        <w:t>.</w:t>
      </w:r>
    </w:p>
    <w:p w:rsidR="006179DE" w:rsidRPr="00260A18" w:rsidRDefault="006179DE" w:rsidP="006179DE">
      <w:pPr>
        <w:pStyle w:val="a3"/>
        <w:numPr>
          <w:ilvl w:val="0"/>
          <w:numId w:val="143"/>
        </w:numPr>
        <w:tabs>
          <w:tab w:val="left" w:pos="993"/>
          <w:tab w:val="left" w:pos="1134"/>
        </w:tabs>
        <w:spacing w:after="0" w:line="240" w:lineRule="auto"/>
        <w:ind w:left="0" w:firstLine="709"/>
        <w:jc w:val="both"/>
        <w:rPr>
          <w:rFonts w:ascii="Times New Roman" w:hAnsi="Times New Roman"/>
          <w:color w:val="000000" w:themeColor="text1"/>
          <w:sz w:val="28"/>
          <w:szCs w:val="28"/>
        </w:rPr>
      </w:pPr>
      <w:r w:rsidRPr="00260A18">
        <w:rPr>
          <w:rFonts w:ascii="Times New Roman" w:hAnsi="Times New Roman"/>
          <w:color w:val="000000" w:themeColor="text1"/>
          <w:sz w:val="28"/>
          <w:szCs w:val="28"/>
        </w:rPr>
        <w:t xml:space="preserve">Проведение инструктажа по алгоритму использования средств индивидуальной защиты при </w:t>
      </w:r>
      <w:r w:rsidR="007E113B" w:rsidRPr="00260A18">
        <w:rPr>
          <w:rFonts w:ascii="Times New Roman" w:hAnsi="Times New Roman"/>
          <w:sz w:val="28"/>
          <w:szCs w:val="28"/>
        </w:rPr>
        <w:t>COVID</w:t>
      </w:r>
      <w:r w:rsidR="007E113B" w:rsidRPr="00260A18">
        <w:rPr>
          <w:rFonts w:ascii="Times New Roman" w:hAnsi="Times New Roman"/>
          <w:sz w:val="28"/>
          <w:szCs w:val="28"/>
        </w:rPr>
        <w:noBreakHyphen/>
        <w:t xml:space="preserve">19 </w:t>
      </w:r>
      <w:r w:rsidRPr="00260A18">
        <w:rPr>
          <w:rFonts w:ascii="Times New Roman" w:hAnsi="Times New Roman"/>
          <w:color w:val="000000" w:themeColor="text1"/>
          <w:sz w:val="28"/>
          <w:szCs w:val="28"/>
        </w:rPr>
        <w:t xml:space="preserve">с сотрудниками клиники </w:t>
      </w:r>
    </w:p>
    <w:p w:rsidR="006179DE" w:rsidRPr="00260A18" w:rsidRDefault="006179DE" w:rsidP="006179DE">
      <w:pPr>
        <w:pStyle w:val="a3"/>
        <w:numPr>
          <w:ilvl w:val="0"/>
          <w:numId w:val="143"/>
        </w:numPr>
        <w:tabs>
          <w:tab w:val="left" w:pos="993"/>
        </w:tabs>
        <w:spacing w:after="0" w:line="240" w:lineRule="auto"/>
        <w:ind w:left="0" w:firstLine="709"/>
        <w:jc w:val="both"/>
        <w:rPr>
          <w:rFonts w:ascii="Times New Roman" w:hAnsi="Times New Roman"/>
          <w:color w:val="000000" w:themeColor="text1"/>
          <w:sz w:val="28"/>
          <w:szCs w:val="28"/>
        </w:rPr>
      </w:pPr>
      <w:r w:rsidRPr="00260A18">
        <w:rPr>
          <w:rFonts w:ascii="Times New Roman" w:hAnsi="Times New Roman"/>
          <w:color w:val="000000" w:themeColor="text1"/>
          <w:sz w:val="28"/>
          <w:szCs w:val="28"/>
        </w:rPr>
        <w:t>Установить постоянное медицинское наблюдение за сотрудниками клиники с ежедневным опросом, осмотром и измерением температуры тела 2 раза в день с регистрацией в журнале наблюдения.</w:t>
      </w:r>
    </w:p>
    <w:p w:rsidR="006179DE" w:rsidRPr="00260A18" w:rsidRDefault="006179DE" w:rsidP="006179DE">
      <w:pPr>
        <w:pStyle w:val="a3"/>
        <w:numPr>
          <w:ilvl w:val="0"/>
          <w:numId w:val="143"/>
        </w:numPr>
        <w:tabs>
          <w:tab w:val="left" w:pos="426"/>
          <w:tab w:val="left" w:pos="709"/>
          <w:tab w:val="left" w:pos="993"/>
        </w:tabs>
        <w:spacing w:after="0" w:line="240" w:lineRule="auto"/>
        <w:ind w:left="0" w:firstLine="709"/>
        <w:jc w:val="both"/>
        <w:rPr>
          <w:rFonts w:ascii="Times New Roman" w:eastAsia="Calibri" w:hAnsi="Times New Roman"/>
          <w:color w:val="000000" w:themeColor="text1"/>
          <w:sz w:val="28"/>
          <w:szCs w:val="28"/>
        </w:rPr>
      </w:pPr>
      <w:r w:rsidRPr="00260A18">
        <w:rPr>
          <w:rFonts w:ascii="Times New Roman" w:hAnsi="Times New Roman"/>
          <w:color w:val="000000" w:themeColor="text1"/>
          <w:sz w:val="28"/>
          <w:szCs w:val="28"/>
        </w:rPr>
        <w:t>Не допускать к работе персонал с проявлениями острых респираторных инфекций (повышенная температура, кашель, насморк).</w:t>
      </w:r>
    </w:p>
    <w:p w:rsidR="006179DE" w:rsidRPr="00260A18" w:rsidRDefault="006179DE" w:rsidP="006179DE">
      <w:pPr>
        <w:pStyle w:val="a3"/>
        <w:numPr>
          <w:ilvl w:val="0"/>
          <w:numId w:val="143"/>
        </w:numPr>
        <w:tabs>
          <w:tab w:val="left" w:pos="993"/>
        </w:tabs>
        <w:spacing w:after="0" w:line="240" w:lineRule="auto"/>
        <w:ind w:left="0" w:firstLine="709"/>
        <w:jc w:val="both"/>
        <w:rPr>
          <w:rFonts w:ascii="Times New Roman" w:eastAsiaTheme="minorHAnsi" w:hAnsi="Times New Roman"/>
          <w:color w:val="000000" w:themeColor="text1"/>
          <w:sz w:val="28"/>
          <w:szCs w:val="28"/>
        </w:rPr>
      </w:pPr>
      <w:r w:rsidRPr="00260A18">
        <w:rPr>
          <w:rFonts w:ascii="Times New Roman" w:hAnsi="Times New Roman"/>
          <w:color w:val="000000" w:themeColor="text1"/>
          <w:sz w:val="28"/>
          <w:szCs w:val="28"/>
        </w:rPr>
        <w:t>Тщательный контроль за персоналом в отношении соблюдения максимальных профилактических мер в отношении заражения вне клиники. </w:t>
      </w:r>
    </w:p>
    <w:p w:rsidR="009740E3" w:rsidRPr="00260A18" w:rsidRDefault="009740E3" w:rsidP="009740E3">
      <w:pPr>
        <w:tabs>
          <w:tab w:val="left" w:pos="993"/>
        </w:tabs>
        <w:spacing w:after="0" w:line="240" w:lineRule="auto"/>
        <w:jc w:val="both"/>
        <w:rPr>
          <w:rFonts w:ascii="Times New Roman" w:eastAsiaTheme="minorHAnsi" w:hAnsi="Times New Roman"/>
          <w:color w:val="000000" w:themeColor="text1"/>
          <w:sz w:val="28"/>
          <w:szCs w:val="28"/>
        </w:rPr>
      </w:pPr>
    </w:p>
    <w:p w:rsidR="009740E3" w:rsidRPr="00260A18" w:rsidRDefault="009740E3" w:rsidP="009740E3">
      <w:pPr>
        <w:pStyle w:val="a3"/>
        <w:tabs>
          <w:tab w:val="left" w:pos="0"/>
        </w:tabs>
        <w:spacing w:after="0" w:line="240" w:lineRule="auto"/>
        <w:ind w:left="0"/>
        <w:jc w:val="center"/>
        <w:rPr>
          <w:rFonts w:ascii="Times New Roman" w:hAnsi="Times New Roman"/>
          <w:b/>
          <w:bCs/>
          <w:color w:val="000000" w:themeColor="text1"/>
          <w:sz w:val="28"/>
          <w:szCs w:val="28"/>
        </w:rPr>
      </w:pPr>
      <w:bookmarkStart w:id="24" w:name="_Hlk39339863"/>
      <w:r w:rsidRPr="00260A18">
        <w:rPr>
          <w:rFonts w:ascii="Times New Roman" w:eastAsiaTheme="minorHAnsi" w:hAnsi="Times New Roman"/>
          <w:b/>
          <w:bCs/>
          <w:color w:val="000000" w:themeColor="text1"/>
          <w:sz w:val="28"/>
          <w:szCs w:val="28"/>
          <w:lang w:val="kk-KZ"/>
        </w:rPr>
        <w:t xml:space="preserve">ІІ. </w:t>
      </w:r>
      <w:r w:rsidRPr="00260A18">
        <w:rPr>
          <w:rFonts w:ascii="Times New Roman" w:hAnsi="Times New Roman"/>
          <w:b/>
          <w:bCs/>
          <w:color w:val="000000" w:themeColor="text1"/>
          <w:sz w:val="28"/>
          <w:szCs w:val="28"/>
        </w:rPr>
        <w:t xml:space="preserve">Мероприятия по сортировке пациентов </w:t>
      </w:r>
    </w:p>
    <w:p w:rsidR="009740E3" w:rsidRPr="00260A18" w:rsidRDefault="009740E3" w:rsidP="009740E3">
      <w:pPr>
        <w:pStyle w:val="a3"/>
        <w:tabs>
          <w:tab w:val="left" w:pos="0"/>
        </w:tabs>
        <w:spacing w:after="0" w:line="240" w:lineRule="auto"/>
        <w:ind w:left="0"/>
        <w:jc w:val="center"/>
        <w:rPr>
          <w:rFonts w:ascii="Times New Roman" w:hAnsi="Times New Roman"/>
          <w:b/>
          <w:bCs/>
          <w:color w:val="000000" w:themeColor="text1"/>
          <w:sz w:val="28"/>
          <w:szCs w:val="28"/>
        </w:rPr>
      </w:pPr>
      <w:r w:rsidRPr="00260A18">
        <w:rPr>
          <w:rFonts w:ascii="Times New Roman" w:hAnsi="Times New Roman"/>
          <w:b/>
          <w:bCs/>
          <w:color w:val="000000" w:themeColor="text1"/>
          <w:sz w:val="28"/>
          <w:szCs w:val="28"/>
        </w:rPr>
        <w:t>до оказания стоматологической помощи</w:t>
      </w:r>
    </w:p>
    <w:bookmarkEnd w:id="24"/>
    <w:p w:rsidR="009740E3" w:rsidRPr="00260A18" w:rsidRDefault="009740E3" w:rsidP="009740E3">
      <w:pPr>
        <w:tabs>
          <w:tab w:val="left" w:pos="993"/>
        </w:tabs>
        <w:spacing w:after="0" w:line="240" w:lineRule="auto"/>
        <w:jc w:val="both"/>
        <w:rPr>
          <w:rFonts w:ascii="Times New Roman" w:eastAsiaTheme="minorHAnsi" w:hAnsi="Times New Roman"/>
          <w:color w:val="000000" w:themeColor="text1"/>
          <w:sz w:val="28"/>
          <w:szCs w:val="28"/>
        </w:rPr>
      </w:pPr>
    </w:p>
    <w:p w:rsidR="009740E3" w:rsidRPr="00260A18" w:rsidRDefault="009740E3" w:rsidP="006179DE">
      <w:pPr>
        <w:pStyle w:val="a3"/>
        <w:numPr>
          <w:ilvl w:val="0"/>
          <w:numId w:val="143"/>
        </w:numPr>
        <w:tabs>
          <w:tab w:val="left" w:pos="993"/>
        </w:tabs>
        <w:spacing w:after="0" w:line="240" w:lineRule="auto"/>
        <w:ind w:left="0" w:firstLine="709"/>
        <w:jc w:val="both"/>
        <w:rPr>
          <w:rFonts w:ascii="Times New Roman" w:eastAsia="Times New Roman" w:hAnsi="Times New Roman"/>
          <w:color w:val="000000" w:themeColor="text1"/>
          <w:sz w:val="28"/>
          <w:szCs w:val="28"/>
          <w:lang w:eastAsia="ru-RU"/>
        </w:rPr>
      </w:pPr>
      <w:r w:rsidRPr="00260A18">
        <w:rPr>
          <w:rFonts w:ascii="Times New Roman" w:eastAsia="Times New Roman" w:hAnsi="Times New Roman"/>
          <w:sz w:val="28"/>
          <w:szCs w:val="28"/>
          <w:lang w:eastAsia="ru-RU"/>
        </w:rPr>
        <w:t>Любой пациент с признаками респираторной инфекции и/или пневмонии должен трактоваться как потенциально инфицированный, а значит источник инфекции COVID-19.</w:t>
      </w:r>
    </w:p>
    <w:p w:rsidR="006179DE" w:rsidRPr="00260A18" w:rsidRDefault="006179DE" w:rsidP="006179DE">
      <w:pPr>
        <w:pStyle w:val="a3"/>
        <w:numPr>
          <w:ilvl w:val="0"/>
          <w:numId w:val="143"/>
        </w:numPr>
        <w:tabs>
          <w:tab w:val="left" w:pos="993"/>
        </w:tabs>
        <w:spacing w:after="0" w:line="240" w:lineRule="auto"/>
        <w:ind w:left="0" w:firstLine="709"/>
        <w:jc w:val="both"/>
        <w:rPr>
          <w:rFonts w:ascii="Times New Roman" w:eastAsia="Times New Roman" w:hAnsi="Times New Roman"/>
          <w:color w:val="000000" w:themeColor="text1"/>
          <w:sz w:val="28"/>
          <w:szCs w:val="28"/>
          <w:lang w:eastAsia="ru-RU"/>
        </w:rPr>
      </w:pPr>
      <w:r w:rsidRPr="00260A18">
        <w:rPr>
          <w:rFonts w:ascii="Times New Roman" w:eastAsia="Times New Roman" w:hAnsi="Times New Roman"/>
          <w:color w:val="000000" w:themeColor="text1"/>
          <w:sz w:val="28"/>
          <w:szCs w:val="28"/>
          <w:lang w:eastAsia="ru-RU"/>
        </w:rPr>
        <w:t xml:space="preserve">Предварительную запись на прием проводить только по телефону, во время которого провести тщательный опрос, все данные заносятся в приложения к настоящему положению, подготовить документ и взять подпись пациента, при посещении клиники. Данную </w:t>
      </w:r>
      <w:r w:rsidRPr="00260A18">
        <w:rPr>
          <w:rFonts w:ascii="Times New Roman" w:eastAsia="Times New Roman" w:hAnsi="Times New Roman"/>
          <w:color w:val="000000" w:themeColor="text1"/>
          <w:sz w:val="28"/>
          <w:szCs w:val="28"/>
          <w:lang w:val="kk-KZ" w:eastAsia="ru-RU"/>
        </w:rPr>
        <w:t>а</w:t>
      </w:r>
      <w:r w:rsidRPr="00260A18">
        <w:rPr>
          <w:rFonts w:ascii="Times New Roman" w:eastAsia="Times New Roman" w:hAnsi="Times New Roman"/>
          <w:color w:val="000000" w:themeColor="text1"/>
          <w:sz w:val="28"/>
          <w:szCs w:val="28"/>
          <w:lang w:eastAsia="ru-RU"/>
        </w:rPr>
        <w:t>нкету подклеить в медицинскую карту пациента</w:t>
      </w:r>
      <w:r w:rsidR="009740E3" w:rsidRPr="00260A18">
        <w:rPr>
          <w:rFonts w:ascii="Times New Roman" w:eastAsia="Times New Roman" w:hAnsi="Times New Roman"/>
          <w:color w:val="000000" w:themeColor="text1"/>
          <w:sz w:val="28"/>
          <w:szCs w:val="28"/>
          <w:lang w:val="kk-KZ" w:eastAsia="ru-RU"/>
        </w:rPr>
        <w:t xml:space="preserve"> </w:t>
      </w:r>
      <w:bookmarkStart w:id="25" w:name="_Hlk39339921"/>
      <w:r w:rsidR="009740E3" w:rsidRPr="00260A18">
        <w:rPr>
          <w:rFonts w:ascii="Times New Roman" w:eastAsia="Times New Roman" w:hAnsi="Times New Roman"/>
          <w:color w:val="000000" w:themeColor="text1"/>
          <w:sz w:val="28"/>
          <w:szCs w:val="28"/>
        </w:rPr>
        <w:t>или при ведении электронной медицинской карты хранить в регистратуре клиники</w:t>
      </w:r>
      <w:bookmarkEnd w:id="25"/>
      <w:proofErr w:type="gramStart"/>
      <w:r w:rsidR="009740E3" w:rsidRPr="00260A18">
        <w:rPr>
          <w:rFonts w:ascii="Times New Roman" w:eastAsia="Times New Roman" w:hAnsi="Times New Roman"/>
          <w:color w:val="FF0000"/>
          <w:sz w:val="28"/>
          <w:szCs w:val="28"/>
        </w:rPr>
        <w:t>.</w:t>
      </w:r>
      <w:r w:rsidRPr="00260A18">
        <w:rPr>
          <w:rFonts w:ascii="Times New Roman" w:eastAsia="Times New Roman" w:hAnsi="Times New Roman"/>
          <w:color w:val="FF0000"/>
          <w:sz w:val="28"/>
          <w:szCs w:val="28"/>
          <w:lang w:eastAsia="ru-RU"/>
        </w:rPr>
        <w:t xml:space="preserve">. </w:t>
      </w:r>
      <w:proofErr w:type="gramEnd"/>
    </w:p>
    <w:p w:rsidR="009740E3" w:rsidRPr="00260A18" w:rsidRDefault="009740E3" w:rsidP="009740E3">
      <w:pPr>
        <w:pStyle w:val="a3"/>
        <w:numPr>
          <w:ilvl w:val="0"/>
          <w:numId w:val="143"/>
        </w:numPr>
        <w:tabs>
          <w:tab w:val="left" w:pos="993"/>
        </w:tabs>
        <w:spacing w:after="0" w:line="240" w:lineRule="auto"/>
        <w:ind w:left="0" w:firstLine="709"/>
        <w:jc w:val="both"/>
        <w:rPr>
          <w:rFonts w:ascii="Times New Roman" w:eastAsia="Times New Roman" w:hAnsi="Times New Roman"/>
          <w:sz w:val="28"/>
          <w:szCs w:val="28"/>
        </w:rPr>
      </w:pPr>
      <w:bookmarkStart w:id="26" w:name="_Hlk39340001"/>
      <w:r w:rsidRPr="00260A18">
        <w:rPr>
          <w:rFonts w:ascii="Times New Roman" w:eastAsia="Times New Roman" w:hAnsi="Times New Roman"/>
          <w:sz w:val="28"/>
          <w:szCs w:val="28"/>
        </w:rPr>
        <w:t xml:space="preserve">Регистратор/администратор при записи на прием должен предупредить пациента, что при наличии признаков респираторной инфекции и/или </w:t>
      </w:r>
      <w:r w:rsidRPr="00260A18">
        <w:rPr>
          <w:rFonts w:ascii="Times New Roman" w:eastAsia="Times New Roman" w:hAnsi="Times New Roman"/>
          <w:sz w:val="28"/>
          <w:szCs w:val="28"/>
        </w:rPr>
        <w:lastRenderedPageBreak/>
        <w:t>пневмонии необходимо обратиться в скорую помощь и  стоматологическая клиника имеет право отменить прием для профилактики распространения</w:t>
      </w:r>
      <w:r w:rsidRPr="00260A18">
        <w:rPr>
          <w:rFonts w:ascii="Times New Roman" w:hAnsi="Times New Roman"/>
          <w:sz w:val="28"/>
          <w:szCs w:val="28"/>
        </w:rPr>
        <w:t xml:space="preserve"> COVID</w:t>
      </w:r>
      <w:r w:rsidRPr="00260A18">
        <w:rPr>
          <w:rFonts w:ascii="Times New Roman" w:hAnsi="Times New Roman"/>
          <w:sz w:val="28"/>
          <w:szCs w:val="28"/>
        </w:rPr>
        <w:noBreakHyphen/>
        <w:t xml:space="preserve">19 </w:t>
      </w:r>
    </w:p>
    <w:p w:rsidR="009740E3" w:rsidRPr="00260A18" w:rsidRDefault="009740E3" w:rsidP="00174370">
      <w:pPr>
        <w:pStyle w:val="a3"/>
        <w:numPr>
          <w:ilvl w:val="0"/>
          <w:numId w:val="143"/>
        </w:numPr>
        <w:tabs>
          <w:tab w:val="left" w:pos="993"/>
        </w:tabs>
        <w:spacing w:after="0" w:line="240" w:lineRule="auto"/>
        <w:ind w:left="0" w:firstLine="709"/>
        <w:jc w:val="both"/>
        <w:rPr>
          <w:rFonts w:ascii="Times New Roman" w:eastAsia="Times New Roman" w:hAnsi="Times New Roman"/>
          <w:color w:val="000000" w:themeColor="text1"/>
          <w:sz w:val="28"/>
          <w:szCs w:val="28"/>
          <w:lang w:eastAsia="ru-RU"/>
        </w:rPr>
      </w:pPr>
      <w:r w:rsidRPr="00260A18">
        <w:rPr>
          <w:rFonts w:ascii="Times New Roman" w:eastAsia="Times New Roman" w:hAnsi="Times New Roman"/>
          <w:sz w:val="28"/>
          <w:szCs w:val="28"/>
        </w:rPr>
        <w:t>При посещении клиники пациентов для оказания экстренной или плановой стоматологической помощи проводится бесконтактная термометрия и оценка общего состояния пациента в соответствии с анкетой</w:t>
      </w:r>
      <w:r w:rsidRPr="00260A18">
        <w:rPr>
          <w:rFonts w:ascii="Times New Roman" w:eastAsia="Times New Roman" w:hAnsi="Times New Roman"/>
          <w:sz w:val="28"/>
          <w:szCs w:val="28"/>
          <w:lang w:val="kk-KZ"/>
        </w:rPr>
        <w:t>.</w:t>
      </w:r>
    </w:p>
    <w:bookmarkEnd w:id="26"/>
    <w:p w:rsidR="006179DE" w:rsidRPr="00260A18" w:rsidRDefault="006179DE" w:rsidP="006179DE">
      <w:pPr>
        <w:pStyle w:val="a3"/>
        <w:numPr>
          <w:ilvl w:val="0"/>
          <w:numId w:val="143"/>
        </w:numPr>
        <w:tabs>
          <w:tab w:val="left" w:pos="993"/>
        </w:tabs>
        <w:spacing w:after="0" w:line="240" w:lineRule="auto"/>
        <w:ind w:left="0" w:firstLine="709"/>
        <w:jc w:val="both"/>
        <w:rPr>
          <w:rFonts w:ascii="Times New Roman" w:eastAsia="Times New Roman" w:hAnsi="Times New Roman"/>
          <w:color w:val="000000" w:themeColor="text1"/>
          <w:sz w:val="28"/>
          <w:szCs w:val="28"/>
          <w:lang w:eastAsia="ru-RU"/>
        </w:rPr>
      </w:pPr>
      <w:r w:rsidRPr="00260A18">
        <w:rPr>
          <w:rFonts w:ascii="Times New Roman" w:eastAsia="Times New Roman" w:hAnsi="Times New Roman"/>
          <w:color w:val="000000" w:themeColor="text1"/>
          <w:sz w:val="28"/>
          <w:szCs w:val="28"/>
          <w:lang w:eastAsia="ru-RU"/>
        </w:rPr>
        <w:t>При записи пациента на прием, в обязательном порядке учитывать время на обработку кабинета до и после приема пациента и смену СИЗ.</w:t>
      </w:r>
    </w:p>
    <w:p w:rsidR="009740E3" w:rsidRPr="00260A18" w:rsidRDefault="009740E3" w:rsidP="009740E3">
      <w:pPr>
        <w:pStyle w:val="a3"/>
        <w:numPr>
          <w:ilvl w:val="0"/>
          <w:numId w:val="143"/>
        </w:numPr>
        <w:tabs>
          <w:tab w:val="left" w:pos="993"/>
        </w:tabs>
        <w:spacing w:after="0" w:line="240" w:lineRule="auto"/>
        <w:ind w:left="0" w:firstLine="709"/>
        <w:jc w:val="both"/>
        <w:rPr>
          <w:rFonts w:ascii="Times New Roman" w:hAnsi="Times New Roman"/>
          <w:color w:val="000000" w:themeColor="text1"/>
          <w:sz w:val="28"/>
          <w:szCs w:val="28"/>
        </w:rPr>
      </w:pPr>
      <w:r w:rsidRPr="00260A18">
        <w:rPr>
          <w:rFonts w:ascii="Times New Roman" w:hAnsi="Times New Roman"/>
          <w:color w:val="000000" w:themeColor="text1"/>
          <w:sz w:val="28"/>
          <w:szCs w:val="28"/>
        </w:rPr>
        <w:t xml:space="preserve">Необходимо предупреждать пациентов, что присутствие в помещениях ожиданий и стоматологического кабинета, сопровождающих лиц запрещается, за исключением случаев, когда пациенту нужна помощь, например, </w:t>
      </w:r>
      <w:r w:rsidRPr="00260A18">
        <w:rPr>
          <w:rFonts w:ascii="Times New Roman" w:hAnsi="Times New Roman"/>
          <w:color w:val="000000" w:themeColor="text1"/>
          <w:sz w:val="28"/>
          <w:szCs w:val="28"/>
          <w:lang w:val="kk-KZ"/>
        </w:rPr>
        <w:t>несовершеннолетним детям до 18 лет</w:t>
      </w:r>
      <w:r w:rsidRPr="00260A18">
        <w:rPr>
          <w:rFonts w:ascii="Times New Roman" w:hAnsi="Times New Roman"/>
          <w:color w:val="000000" w:themeColor="text1"/>
          <w:sz w:val="28"/>
          <w:szCs w:val="28"/>
        </w:rPr>
        <w:t>, лицам с особыми потребностями, пациентам пожилого возраста.</w:t>
      </w:r>
    </w:p>
    <w:p w:rsidR="009740E3" w:rsidRPr="00260A18" w:rsidRDefault="009740E3" w:rsidP="009740E3">
      <w:pPr>
        <w:pStyle w:val="a3"/>
        <w:numPr>
          <w:ilvl w:val="0"/>
          <w:numId w:val="143"/>
        </w:numPr>
        <w:tabs>
          <w:tab w:val="left" w:pos="993"/>
        </w:tabs>
        <w:spacing w:after="0" w:line="240" w:lineRule="auto"/>
        <w:ind w:left="0" w:firstLine="709"/>
        <w:jc w:val="both"/>
        <w:rPr>
          <w:rFonts w:ascii="Times New Roman" w:hAnsi="Times New Roman"/>
          <w:color w:val="000000" w:themeColor="text1"/>
          <w:sz w:val="28"/>
          <w:szCs w:val="28"/>
        </w:rPr>
      </w:pPr>
      <w:r w:rsidRPr="00260A18">
        <w:rPr>
          <w:rFonts w:ascii="Times New Roman" w:hAnsi="Times New Roman"/>
          <w:color w:val="000000" w:themeColor="text1"/>
          <w:sz w:val="28"/>
          <w:szCs w:val="28"/>
        </w:rPr>
        <w:t xml:space="preserve"> В случае, если пациентам, которые получают стоматологическое лечение, сопровождающее лицо разрешено, они также должны быть опрошены на признаки и симптомы COVID19 во время регистрации пациента, и не должны допускаться в клинику, если имеют любые респираторные симптомы или симптомы COVID19 (лихорадка, кашель, одышка, боль в горле). </w:t>
      </w:r>
      <w:r w:rsidRPr="00260A18">
        <w:rPr>
          <w:rFonts w:ascii="Times New Roman" w:hAnsi="Times New Roman"/>
          <w:color w:val="000000" w:themeColor="text1"/>
          <w:sz w:val="28"/>
          <w:szCs w:val="28"/>
          <w:lang w:val="kk-KZ"/>
        </w:rPr>
        <w:t>Анкета</w:t>
      </w:r>
      <w:r w:rsidRPr="00260A18">
        <w:rPr>
          <w:rFonts w:ascii="Times New Roman" w:hAnsi="Times New Roman"/>
          <w:color w:val="000000" w:themeColor="text1"/>
          <w:sz w:val="28"/>
          <w:szCs w:val="28"/>
        </w:rPr>
        <w:t xml:space="preserve"> к настоящему положению заполняется так же на сопровождающее лицо.</w:t>
      </w:r>
    </w:p>
    <w:p w:rsidR="009740E3" w:rsidRPr="00260A18" w:rsidRDefault="009740E3" w:rsidP="009740E3">
      <w:pPr>
        <w:pStyle w:val="a3"/>
        <w:numPr>
          <w:ilvl w:val="0"/>
          <w:numId w:val="143"/>
        </w:numPr>
        <w:tabs>
          <w:tab w:val="left" w:pos="993"/>
        </w:tabs>
        <w:spacing w:after="0" w:line="240" w:lineRule="auto"/>
        <w:ind w:left="0" w:firstLine="709"/>
        <w:jc w:val="both"/>
        <w:rPr>
          <w:rFonts w:ascii="Times New Roman" w:hAnsi="Times New Roman"/>
          <w:color w:val="000000" w:themeColor="text1"/>
          <w:sz w:val="28"/>
          <w:szCs w:val="28"/>
        </w:rPr>
      </w:pPr>
      <w:r w:rsidRPr="00260A18">
        <w:rPr>
          <w:rFonts w:ascii="Times New Roman" w:hAnsi="Times New Roman"/>
          <w:color w:val="000000" w:themeColor="text1"/>
          <w:sz w:val="28"/>
          <w:szCs w:val="28"/>
        </w:rPr>
        <w:t>Любому лицу, сопровождающему пациента, запрещается находиться в кабинете во время оказания стоматологической помощи</w:t>
      </w:r>
      <w:bookmarkStart w:id="27" w:name="_Hlk39340158"/>
      <w:r w:rsidRPr="00260A18">
        <w:rPr>
          <w:rFonts w:ascii="Times New Roman" w:hAnsi="Times New Roman"/>
          <w:color w:val="000000" w:themeColor="text1"/>
          <w:sz w:val="28"/>
          <w:szCs w:val="28"/>
        </w:rPr>
        <w:t>, разрешается только для подписания документов договора на оказание стоматологической помощи и информированного согласия.</w:t>
      </w:r>
    </w:p>
    <w:bookmarkEnd w:id="27"/>
    <w:p w:rsidR="009740E3" w:rsidRPr="00260A18" w:rsidRDefault="009740E3" w:rsidP="009740E3">
      <w:pPr>
        <w:pStyle w:val="a3"/>
        <w:numPr>
          <w:ilvl w:val="0"/>
          <w:numId w:val="143"/>
        </w:numPr>
        <w:tabs>
          <w:tab w:val="left" w:pos="993"/>
        </w:tabs>
        <w:spacing w:after="0" w:line="240" w:lineRule="auto"/>
        <w:ind w:left="0" w:firstLine="709"/>
        <w:jc w:val="both"/>
        <w:rPr>
          <w:rFonts w:ascii="Times New Roman" w:eastAsia="Times New Roman" w:hAnsi="Times New Roman"/>
          <w:color w:val="000000" w:themeColor="text1"/>
          <w:sz w:val="28"/>
          <w:szCs w:val="28"/>
          <w:lang w:eastAsia="ru-RU"/>
        </w:rPr>
      </w:pPr>
      <w:r w:rsidRPr="00260A18">
        <w:rPr>
          <w:rFonts w:ascii="Times New Roman" w:eastAsia="Times New Roman" w:hAnsi="Times New Roman"/>
          <w:color w:val="000000" w:themeColor="text1"/>
          <w:sz w:val="28"/>
          <w:szCs w:val="28"/>
          <w:lang w:eastAsia="ru-RU"/>
        </w:rPr>
        <w:t xml:space="preserve">Вход пациента в стоматологический кабинет осуществляется в бахилах и в </w:t>
      </w:r>
      <w:r w:rsidR="00A44D69" w:rsidRPr="00260A18">
        <w:rPr>
          <w:rFonts w:ascii="Times New Roman" w:eastAsia="Times New Roman" w:hAnsi="Times New Roman"/>
          <w:color w:val="000000" w:themeColor="text1"/>
          <w:sz w:val="28"/>
          <w:szCs w:val="28"/>
          <w:lang w:val="kk-KZ" w:eastAsia="ru-RU"/>
        </w:rPr>
        <w:t xml:space="preserve">медицинской </w:t>
      </w:r>
      <w:r w:rsidRPr="00260A18">
        <w:rPr>
          <w:rFonts w:ascii="Times New Roman" w:eastAsia="Times New Roman" w:hAnsi="Times New Roman"/>
          <w:color w:val="000000" w:themeColor="text1"/>
          <w:sz w:val="28"/>
          <w:szCs w:val="28"/>
          <w:lang w:eastAsia="ru-RU"/>
        </w:rPr>
        <w:t xml:space="preserve">маске. Если у пациента нет </w:t>
      </w:r>
      <w:r w:rsidR="00A44D69" w:rsidRPr="00260A18">
        <w:rPr>
          <w:rFonts w:ascii="Times New Roman" w:eastAsia="Times New Roman" w:hAnsi="Times New Roman"/>
          <w:color w:val="000000" w:themeColor="text1"/>
          <w:sz w:val="28"/>
          <w:szCs w:val="28"/>
          <w:lang w:val="kk-KZ" w:eastAsia="ru-RU"/>
        </w:rPr>
        <w:t xml:space="preserve">медицинской </w:t>
      </w:r>
      <w:r w:rsidRPr="00260A18">
        <w:rPr>
          <w:rFonts w:ascii="Times New Roman" w:eastAsia="Times New Roman" w:hAnsi="Times New Roman"/>
          <w:color w:val="000000" w:themeColor="text1"/>
          <w:sz w:val="28"/>
          <w:szCs w:val="28"/>
          <w:lang w:eastAsia="ru-RU"/>
        </w:rPr>
        <w:t>маски, ему выдается медицинская маска при входе, также при входе пациент обрабатывает руки антисептиком.</w:t>
      </w:r>
    </w:p>
    <w:p w:rsidR="009740E3" w:rsidRPr="00260A18" w:rsidRDefault="009740E3" w:rsidP="009740E3">
      <w:pPr>
        <w:pStyle w:val="a3"/>
        <w:numPr>
          <w:ilvl w:val="0"/>
          <w:numId w:val="143"/>
        </w:numPr>
        <w:tabs>
          <w:tab w:val="left" w:pos="993"/>
        </w:tabs>
        <w:spacing w:after="0" w:line="240" w:lineRule="auto"/>
        <w:ind w:left="0" w:firstLine="709"/>
        <w:jc w:val="both"/>
        <w:rPr>
          <w:rFonts w:ascii="Times New Roman" w:eastAsia="Times New Roman" w:hAnsi="Times New Roman"/>
          <w:color w:val="000000" w:themeColor="text1"/>
          <w:sz w:val="28"/>
          <w:szCs w:val="28"/>
        </w:rPr>
      </w:pPr>
      <w:bookmarkStart w:id="28" w:name="_Hlk39340266"/>
      <w:r w:rsidRPr="00260A18">
        <w:rPr>
          <w:rFonts w:ascii="Times New Roman" w:eastAsia="Times New Roman" w:hAnsi="Times New Roman"/>
          <w:sz w:val="28"/>
          <w:szCs w:val="28"/>
        </w:rPr>
        <w:t xml:space="preserve">При оказании стоматологической помощи пациенту с признаками респираторной инфекции и/или пневмонии  рекомендовать обследоваться пациенту и сотрудникам организации на </w:t>
      </w:r>
      <w:r w:rsidRPr="00260A18">
        <w:rPr>
          <w:rFonts w:ascii="Times New Roman" w:hAnsi="Times New Roman"/>
          <w:sz w:val="28"/>
          <w:szCs w:val="28"/>
        </w:rPr>
        <w:t>COVID</w:t>
      </w:r>
      <w:r w:rsidRPr="00260A18">
        <w:rPr>
          <w:rFonts w:ascii="Times New Roman" w:hAnsi="Times New Roman"/>
          <w:sz w:val="28"/>
          <w:szCs w:val="28"/>
        </w:rPr>
        <w:noBreakHyphen/>
        <w:t xml:space="preserve">19 </w:t>
      </w:r>
      <w:r w:rsidRPr="00260A18">
        <w:rPr>
          <w:rFonts w:ascii="Times New Roman" w:eastAsia="Times New Roman" w:hAnsi="Times New Roman"/>
          <w:sz w:val="28"/>
          <w:szCs w:val="28"/>
        </w:rPr>
        <w:t>по месту жительства.</w:t>
      </w:r>
      <w:r w:rsidRPr="00260A18">
        <w:rPr>
          <w:rFonts w:ascii="Times New Roman" w:eastAsia="Times New Roman" w:hAnsi="Times New Roman"/>
          <w:sz w:val="28"/>
          <w:szCs w:val="28"/>
          <w:lang w:val="kk-KZ"/>
        </w:rPr>
        <w:t xml:space="preserve"> Прием пацента с признаками </w:t>
      </w:r>
      <w:r w:rsidRPr="00260A18">
        <w:rPr>
          <w:rFonts w:ascii="Times New Roman" w:eastAsia="Times New Roman" w:hAnsi="Times New Roman"/>
          <w:sz w:val="28"/>
          <w:szCs w:val="28"/>
        </w:rPr>
        <w:t xml:space="preserve">респираторной инфекции и/или пневмонии прекращается. </w:t>
      </w:r>
    </w:p>
    <w:bookmarkEnd w:id="28"/>
    <w:p w:rsidR="009740E3" w:rsidRPr="00260A18" w:rsidRDefault="009740E3" w:rsidP="009740E3">
      <w:pPr>
        <w:tabs>
          <w:tab w:val="left" w:pos="993"/>
        </w:tabs>
        <w:spacing w:after="0" w:line="240" w:lineRule="auto"/>
        <w:jc w:val="both"/>
        <w:rPr>
          <w:rFonts w:ascii="Times New Roman" w:eastAsiaTheme="minorHAnsi" w:hAnsi="Times New Roman"/>
          <w:color w:val="000000" w:themeColor="text1"/>
          <w:sz w:val="28"/>
          <w:szCs w:val="28"/>
        </w:rPr>
      </w:pPr>
    </w:p>
    <w:p w:rsidR="009740E3" w:rsidRPr="00260A18" w:rsidRDefault="009740E3" w:rsidP="009740E3">
      <w:pPr>
        <w:tabs>
          <w:tab w:val="left" w:pos="993"/>
        </w:tabs>
        <w:spacing w:after="0" w:line="240" w:lineRule="auto"/>
        <w:jc w:val="center"/>
        <w:rPr>
          <w:rFonts w:ascii="Times New Roman" w:eastAsia="Times New Roman" w:hAnsi="Times New Roman"/>
          <w:b/>
          <w:bCs/>
          <w:color w:val="000000" w:themeColor="text1"/>
          <w:sz w:val="28"/>
          <w:szCs w:val="28"/>
        </w:rPr>
      </w:pPr>
      <w:bookmarkStart w:id="29" w:name="_Hlk39340309"/>
      <w:r w:rsidRPr="00260A18">
        <w:rPr>
          <w:rFonts w:ascii="Times New Roman" w:eastAsia="Times New Roman" w:hAnsi="Times New Roman"/>
          <w:b/>
          <w:bCs/>
          <w:color w:val="000000" w:themeColor="text1"/>
          <w:sz w:val="28"/>
          <w:szCs w:val="28"/>
          <w:lang w:val="kk-KZ"/>
        </w:rPr>
        <w:t xml:space="preserve">ІІІ. </w:t>
      </w:r>
      <w:r w:rsidRPr="00260A18">
        <w:rPr>
          <w:rFonts w:ascii="Times New Roman" w:eastAsia="Times New Roman" w:hAnsi="Times New Roman"/>
          <w:b/>
          <w:bCs/>
          <w:color w:val="000000" w:themeColor="text1"/>
          <w:sz w:val="28"/>
          <w:szCs w:val="28"/>
        </w:rPr>
        <w:t>Меры по подготовке стоматологической клиники к приему пациентов</w:t>
      </w:r>
    </w:p>
    <w:bookmarkEnd w:id="29"/>
    <w:p w:rsidR="009740E3" w:rsidRPr="00260A18" w:rsidRDefault="009740E3" w:rsidP="009740E3">
      <w:pPr>
        <w:tabs>
          <w:tab w:val="left" w:pos="993"/>
        </w:tabs>
        <w:spacing w:after="0" w:line="240" w:lineRule="auto"/>
        <w:jc w:val="both"/>
        <w:rPr>
          <w:rFonts w:ascii="Times New Roman" w:eastAsiaTheme="minorHAnsi" w:hAnsi="Times New Roman"/>
          <w:color w:val="000000" w:themeColor="text1"/>
          <w:sz w:val="28"/>
          <w:szCs w:val="28"/>
        </w:rPr>
      </w:pPr>
    </w:p>
    <w:p w:rsidR="006179DE" w:rsidRPr="00260A18" w:rsidRDefault="006179DE" w:rsidP="006179DE">
      <w:pPr>
        <w:pStyle w:val="a3"/>
        <w:numPr>
          <w:ilvl w:val="0"/>
          <w:numId w:val="143"/>
        </w:numPr>
        <w:tabs>
          <w:tab w:val="left" w:pos="993"/>
        </w:tabs>
        <w:spacing w:after="0" w:line="240" w:lineRule="auto"/>
        <w:ind w:left="0" w:firstLine="709"/>
        <w:jc w:val="both"/>
        <w:rPr>
          <w:rFonts w:ascii="Times New Roman" w:eastAsiaTheme="minorHAnsi" w:hAnsi="Times New Roman"/>
          <w:color w:val="000000" w:themeColor="text1"/>
          <w:sz w:val="28"/>
          <w:szCs w:val="28"/>
        </w:rPr>
      </w:pPr>
      <w:r w:rsidRPr="00260A18">
        <w:rPr>
          <w:rFonts w:ascii="Times New Roman" w:hAnsi="Times New Roman"/>
          <w:color w:val="000000" w:themeColor="text1"/>
          <w:sz w:val="28"/>
          <w:szCs w:val="28"/>
        </w:rPr>
        <w:t xml:space="preserve">Провести инвентаризацию имеющихся СИЗ - </w:t>
      </w:r>
      <w:r w:rsidR="00FD0678" w:rsidRPr="00260A18">
        <w:rPr>
          <w:rFonts w:ascii="Times New Roman" w:hAnsi="Times New Roman"/>
          <w:color w:val="000000" w:themeColor="text1"/>
          <w:sz w:val="28"/>
          <w:szCs w:val="28"/>
          <w:lang w:val="kk-KZ"/>
        </w:rPr>
        <w:t>медицинс</w:t>
      </w:r>
      <w:r w:rsidRPr="00260A18">
        <w:rPr>
          <w:rFonts w:ascii="Times New Roman" w:hAnsi="Times New Roman"/>
          <w:color w:val="000000" w:themeColor="text1"/>
          <w:sz w:val="28"/>
          <w:szCs w:val="28"/>
        </w:rPr>
        <w:t>ких масок, хирургических халатов, медицинских перчаток, защитных экранов для лица, антисептиков и дезинфицирующих растворов.  Обеспечить неснижаемый запас, исходя из расчетной потребности, площади и кратности обработки, количества персонала и графика приема пациентов на срок 7-10 дней.</w:t>
      </w:r>
    </w:p>
    <w:p w:rsidR="006179DE" w:rsidRPr="00260A18" w:rsidRDefault="006179DE" w:rsidP="006179DE">
      <w:pPr>
        <w:pStyle w:val="a3"/>
        <w:numPr>
          <w:ilvl w:val="0"/>
          <w:numId w:val="143"/>
        </w:numPr>
        <w:tabs>
          <w:tab w:val="left" w:pos="993"/>
        </w:tabs>
        <w:spacing w:after="0" w:line="240" w:lineRule="auto"/>
        <w:ind w:left="0" w:firstLine="709"/>
        <w:jc w:val="both"/>
        <w:rPr>
          <w:rFonts w:ascii="Times New Roman" w:hAnsi="Times New Roman"/>
          <w:color w:val="000000" w:themeColor="text1"/>
          <w:sz w:val="28"/>
          <w:szCs w:val="28"/>
        </w:rPr>
      </w:pPr>
      <w:r w:rsidRPr="00260A18">
        <w:rPr>
          <w:rFonts w:ascii="Times New Roman" w:hAnsi="Times New Roman"/>
          <w:color w:val="000000" w:themeColor="text1"/>
          <w:sz w:val="28"/>
          <w:szCs w:val="28"/>
        </w:rPr>
        <w:t>Журналы, рекламные материалы, игрушки и другие предметы, к которым могут прикасаться посетители и которые сложно/невозможно дезинфицировать должны быть убраны из зоны ожидания.</w:t>
      </w:r>
    </w:p>
    <w:p w:rsidR="006179DE" w:rsidRPr="00260A18" w:rsidRDefault="006179DE" w:rsidP="006179DE">
      <w:pPr>
        <w:pStyle w:val="a3"/>
        <w:numPr>
          <w:ilvl w:val="0"/>
          <w:numId w:val="143"/>
        </w:numPr>
        <w:tabs>
          <w:tab w:val="left" w:pos="993"/>
        </w:tabs>
        <w:spacing w:after="0" w:line="240" w:lineRule="auto"/>
        <w:ind w:left="0" w:firstLine="709"/>
        <w:jc w:val="both"/>
        <w:rPr>
          <w:rFonts w:ascii="Times New Roman" w:hAnsi="Times New Roman"/>
          <w:color w:val="000000" w:themeColor="text1"/>
          <w:sz w:val="28"/>
          <w:szCs w:val="28"/>
        </w:rPr>
      </w:pPr>
      <w:r w:rsidRPr="00260A18">
        <w:rPr>
          <w:rFonts w:ascii="Times New Roman" w:hAnsi="Times New Roman"/>
          <w:color w:val="000000" w:themeColor="text1"/>
          <w:sz w:val="28"/>
          <w:szCs w:val="28"/>
        </w:rPr>
        <w:lastRenderedPageBreak/>
        <w:t xml:space="preserve">Распечатать и разместить на видном месте в холле, стоматологическом кабинете информационные материалы для инструктажа пациентов по гигиене дыхания, этикета кашля и социальной дистанции. Поверхность данных материалов должна быть обрабатываемой. </w:t>
      </w:r>
    </w:p>
    <w:p w:rsidR="006179DE" w:rsidRPr="00260A18" w:rsidRDefault="006179DE" w:rsidP="006179DE">
      <w:pPr>
        <w:pStyle w:val="a3"/>
        <w:numPr>
          <w:ilvl w:val="0"/>
          <w:numId w:val="143"/>
        </w:numPr>
        <w:tabs>
          <w:tab w:val="left" w:pos="993"/>
        </w:tabs>
        <w:spacing w:after="0" w:line="240" w:lineRule="auto"/>
        <w:ind w:left="0" w:firstLine="709"/>
        <w:jc w:val="both"/>
        <w:rPr>
          <w:rFonts w:ascii="Times New Roman" w:hAnsi="Times New Roman"/>
          <w:color w:val="000000" w:themeColor="text1"/>
          <w:sz w:val="28"/>
          <w:szCs w:val="28"/>
        </w:rPr>
      </w:pPr>
      <w:r w:rsidRPr="00260A18">
        <w:rPr>
          <w:rFonts w:ascii="Times New Roman" w:hAnsi="Times New Roman"/>
          <w:color w:val="000000" w:themeColor="text1"/>
          <w:sz w:val="28"/>
          <w:szCs w:val="28"/>
        </w:rPr>
        <w:t>Распечатать и разместить на видном месте в стоматологических кабинетах информационные материалы для инструктажа по надеванию, сниманию СИЗ, мытью рук.</w:t>
      </w:r>
    </w:p>
    <w:p w:rsidR="006179DE" w:rsidRPr="00260A18" w:rsidRDefault="006179DE" w:rsidP="006179DE">
      <w:pPr>
        <w:pStyle w:val="a3"/>
        <w:numPr>
          <w:ilvl w:val="0"/>
          <w:numId w:val="143"/>
        </w:numPr>
        <w:tabs>
          <w:tab w:val="left" w:pos="993"/>
        </w:tabs>
        <w:spacing w:after="0" w:line="240" w:lineRule="auto"/>
        <w:ind w:left="0" w:firstLine="709"/>
        <w:jc w:val="both"/>
        <w:rPr>
          <w:rFonts w:ascii="Times New Roman" w:eastAsia="Times New Roman" w:hAnsi="Times New Roman"/>
          <w:color w:val="000000" w:themeColor="text1"/>
          <w:sz w:val="28"/>
          <w:szCs w:val="28"/>
          <w:lang w:eastAsia="ru-RU"/>
        </w:rPr>
      </w:pPr>
      <w:r w:rsidRPr="00260A18">
        <w:rPr>
          <w:rFonts w:ascii="Times New Roman" w:eastAsia="Times New Roman" w:hAnsi="Times New Roman"/>
          <w:color w:val="000000" w:themeColor="text1"/>
          <w:sz w:val="28"/>
          <w:szCs w:val="28"/>
          <w:lang w:eastAsia="ru-RU"/>
        </w:rPr>
        <w:t xml:space="preserve">Режим работы зависит от масштаба и концепции клиники. </w:t>
      </w:r>
    </w:p>
    <w:p w:rsidR="006179DE" w:rsidRPr="00260A18" w:rsidRDefault="006179DE" w:rsidP="006179DE">
      <w:pPr>
        <w:tabs>
          <w:tab w:val="left" w:pos="993"/>
        </w:tabs>
        <w:spacing w:after="0" w:line="240" w:lineRule="auto"/>
        <w:ind w:firstLine="709"/>
        <w:jc w:val="both"/>
        <w:rPr>
          <w:rFonts w:ascii="Times New Roman" w:eastAsia="Times New Roman" w:hAnsi="Times New Roman" w:cs="Times New Roman"/>
          <w:color w:val="000000" w:themeColor="text1"/>
          <w:sz w:val="28"/>
          <w:szCs w:val="28"/>
        </w:rPr>
      </w:pPr>
      <w:r w:rsidRPr="00260A18">
        <w:rPr>
          <w:rFonts w:ascii="Times New Roman" w:eastAsia="Times New Roman" w:hAnsi="Times New Roman" w:cs="Times New Roman"/>
          <w:color w:val="000000" w:themeColor="text1"/>
          <w:sz w:val="28"/>
          <w:szCs w:val="28"/>
        </w:rPr>
        <w:t>Клиника / кабинет в зависимости от количества кресел организовывает работу таким образом, чтобы исключить контакт и пересечение пациентов во время ожидания.</w:t>
      </w:r>
    </w:p>
    <w:p w:rsidR="006179DE" w:rsidRPr="00260A18" w:rsidRDefault="006179DE" w:rsidP="006179DE">
      <w:pPr>
        <w:tabs>
          <w:tab w:val="left" w:pos="993"/>
        </w:tabs>
        <w:spacing w:after="0" w:line="240" w:lineRule="auto"/>
        <w:ind w:firstLine="709"/>
        <w:jc w:val="both"/>
        <w:rPr>
          <w:rFonts w:ascii="Times New Roman" w:eastAsiaTheme="minorHAnsi" w:hAnsi="Times New Roman" w:cs="Times New Roman"/>
          <w:color w:val="000000" w:themeColor="text1"/>
          <w:sz w:val="28"/>
          <w:szCs w:val="28"/>
          <w:lang w:eastAsia="en-US"/>
        </w:rPr>
      </w:pPr>
      <w:r w:rsidRPr="00260A18">
        <w:rPr>
          <w:rFonts w:ascii="Times New Roman" w:hAnsi="Times New Roman" w:cs="Times New Roman"/>
          <w:color w:val="000000" w:themeColor="text1"/>
          <w:sz w:val="28"/>
          <w:szCs w:val="28"/>
        </w:rPr>
        <w:t>Если помещение стоматологии не может организовать отдельные входы и изолировать фильтр, рекомендовано:</w:t>
      </w:r>
    </w:p>
    <w:p w:rsidR="006179DE" w:rsidRPr="00260A18" w:rsidRDefault="006179DE" w:rsidP="006179DE">
      <w:pPr>
        <w:tabs>
          <w:tab w:val="left" w:pos="993"/>
        </w:tabs>
        <w:spacing w:after="0" w:line="240" w:lineRule="auto"/>
        <w:ind w:firstLine="709"/>
        <w:jc w:val="both"/>
        <w:rPr>
          <w:rFonts w:ascii="Times New Roman" w:hAnsi="Times New Roman" w:cs="Times New Roman"/>
          <w:color w:val="000000" w:themeColor="text1"/>
          <w:sz w:val="28"/>
          <w:szCs w:val="28"/>
        </w:rPr>
      </w:pPr>
      <w:r w:rsidRPr="00260A18">
        <w:rPr>
          <w:rFonts w:ascii="Times New Roman" w:eastAsia="Calibri" w:hAnsi="Times New Roman" w:cs="Times New Roman"/>
          <w:color w:val="000000" w:themeColor="text1"/>
          <w:sz w:val="28"/>
          <w:szCs w:val="28"/>
        </w:rPr>
        <w:t xml:space="preserve">- сокращение штата сотрудников до минимума – клиника </w:t>
      </w:r>
      <w:r w:rsidRPr="00260A18">
        <w:rPr>
          <w:rFonts w:ascii="Times New Roman" w:hAnsi="Times New Roman" w:cs="Times New Roman"/>
          <w:color w:val="000000" w:themeColor="text1"/>
          <w:sz w:val="28"/>
          <w:szCs w:val="28"/>
        </w:rPr>
        <w:t>работает по принципу закрытой клиники «один пациент - один врач - один ассистент»;</w:t>
      </w:r>
    </w:p>
    <w:p w:rsidR="006179DE" w:rsidRPr="00260A18" w:rsidRDefault="006179DE" w:rsidP="006179DE">
      <w:pPr>
        <w:tabs>
          <w:tab w:val="left" w:pos="993"/>
        </w:tabs>
        <w:spacing w:after="0" w:line="240" w:lineRule="auto"/>
        <w:ind w:firstLine="709"/>
        <w:jc w:val="both"/>
        <w:rPr>
          <w:rFonts w:ascii="Times New Roman" w:hAnsi="Times New Roman" w:cs="Times New Roman"/>
          <w:color w:val="000000" w:themeColor="text1"/>
          <w:sz w:val="28"/>
          <w:szCs w:val="28"/>
        </w:rPr>
      </w:pPr>
      <w:r w:rsidRPr="00260A18">
        <w:rPr>
          <w:rFonts w:ascii="Times New Roman" w:hAnsi="Times New Roman" w:cs="Times New Roman"/>
          <w:color w:val="000000" w:themeColor="text1"/>
          <w:sz w:val="28"/>
          <w:szCs w:val="28"/>
        </w:rPr>
        <w:t xml:space="preserve">- вести запись, делая соответствующие промежутки между пациентами с учетом времени приема, обработки кабинета после приема – не менее 20 мин, что определяется от объёма проделанной работы. </w:t>
      </w:r>
    </w:p>
    <w:p w:rsidR="006179DE" w:rsidRPr="00260A18" w:rsidRDefault="006179DE" w:rsidP="006179DE">
      <w:pPr>
        <w:tabs>
          <w:tab w:val="left" w:pos="993"/>
        </w:tabs>
        <w:spacing w:after="0" w:line="240" w:lineRule="auto"/>
        <w:ind w:firstLine="709"/>
        <w:jc w:val="both"/>
        <w:rPr>
          <w:rFonts w:ascii="Times New Roman" w:eastAsia="Times New Roman" w:hAnsi="Times New Roman" w:cs="Times New Roman"/>
          <w:color w:val="000000" w:themeColor="text1"/>
          <w:sz w:val="28"/>
          <w:szCs w:val="28"/>
        </w:rPr>
      </w:pPr>
      <w:r w:rsidRPr="00260A18">
        <w:rPr>
          <w:rFonts w:ascii="Times New Roman" w:eastAsia="Times New Roman" w:hAnsi="Times New Roman" w:cs="Times New Roman"/>
          <w:color w:val="000000" w:themeColor="text1"/>
          <w:sz w:val="28"/>
          <w:szCs w:val="28"/>
        </w:rPr>
        <w:t xml:space="preserve">В Клиниках большего объёма, определить различные потоки прохождения пациентов с интервалом 20 - 30 минут, чтобы обеспечить дистанцию между пациентами в 2 метра в регистратуре. </w:t>
      </w:r>
    </w:p>
    <w:p w:rsidR="006179DE" w:rsidRPr="00260A18" w:rsidRDefault="006179DE" w:rsidP="006179DE">
      <w:pPr>
        <w:pStyle w:val="a3"/>
        <w:numPr>
          <w:ilvl w:val="0"/>
          <w:numId w:val="143"/>
        </w:numPr>
        <w:tabs>
          <w:tab w:val="left" w:pos="426"/>
          <w:tab w:val="left" w:pos="709"/>
          <w:tab w:val="left" w:pos="993"/>
        </w:tabs>
        <w:spacing w:after="0" w:line="240" w:lineRule="auto"/>
        <w:ind w:left="0" w:firstLine="709"/>
        <w:jc w:val="both"/>
        <w:rPr>
          <w:rFonts w:ascii="Times New Roman" w:eastAsia="Calibri" w:hAnsi="Times New Roman"/>
          <w:color w:val="000000" w:themeColor="text1"/>
          <w:sz w:val="28"/>
          <w:szCs w:val="28"/>
        </w:rPr>
      </w:pPr>
      <w:r w:rsidRPr="00260A18">
        <w:rPr>
          <w:rFonts w:ascii="Times New Roman" w:hAnsi="Times New Roman"/>
          <w:color w:val="000000" w:themeColor="text1"/>
          <w:kern w:val="24"/>
          <w:sz w:val="28"/>
          <w:szCs w:val="28"/>
        </w:rPr>
        <w:t xml:space="preserve"> Обеспечить проведение санитарно-противоэпидемических мероприятий - проветривание и влажная уборка помещений с применением дезинфицирующих средств путем протирания дезинфицирующими салфетками (или растворами дезинфицирующих средств) ручек дверей, поручней, оборудования, столов, санузлов для персонала и посетителей.</w:t>
      </w:r>
      <w:r w:rsidRPr="00260A18">
        <w:rPr>
          <w:rFonts w:ascii="Times New Roman" w:eastAsia="Calibri" w:hAnsi="Times New Roman"/>
          <w:color w:val="000000" w:themeColor="text1"/>
          <w:sz w:val="28"/>
          <w:szCs w:val="28"/>
        </w:rPr>
        <w:t xml:space="preserve"> </w:t>
      </w:r>
    </w:p>
    <w:p w:rsidR="006179DE" w:rsidRPr="00260A18" w:rsidRDefault="006179DE" w:rsidP="006179DE">
      <w:pPr>
        <w:pStyle w:val="a3"/>
        <w:numPr>
          <w:ilvl w:val="0"/>
          <w:numId w:val="143"/>
        </w:numPr>
        <w:tabs>
          <w:tab w:val="left" w:pos="426"/>
          <w:tab w:val="left" w:pos="709"/>
          <w:tab w:val="left" w:pos="993"/>
        </w:tabs>
        <w:spacing w:after="0" w:line="240" w:lineRule="auto"/>
        <w:ind w:left="0" w:firstLine="709"/>
        <w:jc w:val="both"/>
        <w:rPr>
          <w:rFonts w:ascii="Times New Roman" w:eastAsiaTheme="minorHAnsi" w:hAnsi="Times New Roman"/>
          <w:color w:val="000000" w:themeColor="text1"/>
          <w:kern w:val="24"/>
          <w:sz w:val="28"/>
          <w:szCs w:val="28"/>
        </w:rPr>
      </w:pPr>
      <w:r w:rsidRPr="00260A18">
        <w:rPr>
          <w:rFonts w:ascii="Times New Roman" w:hAnsi="Times New Roman"/>
          <w:color w:val="000000" w:themeColor="text1"/>
          <w:kern w:val="24"/>
          <w:sz w:val="28"/>
          <w:szCs w:val="28"/>
        </w:rPr>
        <w:t>Установить на входах, всех кабинетах и помещениях: дозаторы с антисептиками для рук, санитарные комнаты укомплектовать дозаторами с жидким мылом, одноразовыми бумажными салфетками, мусорными урнами, оснащенными педалью для сбора использованных масок и салфеток. Для использованных масок в сан</w:t>
      </w:r>
      <w:proofErr w:type="gramStart"/>
      <w:r w:rsidRPr="00260A18">
        <w:rPr>
          <w:rFonts w:ascii="Times New Roman" w:hAnsi="Times New Roman"/>
          <w:color w:val="000000" w:themeColor="text1"/>
          <w:kern w:val="24"/>
          <w:sz w:val="28"/>
          <w:szCs w:val="28"/>
        </w:rPr>
        <w:t>.у</w:t>
      </w:r>
      <w:proofErr w:type="gramEnd"/>
      <w:r w:rsidRPr="00260A18">
        <w:rPr>
          <w:rFonts w:ascii="Times New Roman" w:hAnsi="Times New Roman"/>
          <w:color w:val="000000" w:themeColor="text1"/>
          <w:kern w:val="24"/>
          <w:sz w:val="28"/>
          <w:szCs w:val="28"/>
        </w:rPr>
        <w:t xml:space="preserve">злах и на регистратуре установить контейнеры безопасного сбора и утилизации медотходов (КБСУ). </w:t>
      </w:r>
    </w:p>
    <w:p w:rsidR="006179DE" w:rsidRPr="00260A18" w:rsidRDefault="006179DE" w:rsidP="006179DE">
      <w:pPr>
        <w:pStyle w:val="a3"/>
        <w:numPr>
          <w:ilvl w:val="0"/>
          <w:numId w:val="143"/>
        </w:numPr>
        <w:tabs>
          <w:tab w:val="left" w:pos="426"/>
          <w:tab w:val="left" w:pos="709"/>
          <w:tab w:val="left" w:pos="993"/>
        </w:tabs>
        <w:spacing w:after="0" w:line="240" w:lineRule="auto"/>
        <w:ind w:left="0" w:firstLine="709"/>
        <w:jc w:val="both"/>
        <w:rPr>
          <w:rFonts w:ascii="Times New Roman" w:hAnsi="Times New Roman"/>
          <w:color w:val="000000" w:themeColor="text1"/>
          <w:kern w:val="24"/>
          <w:sz w:val="28"/>
          <w:szCs w:val="28"/>
        </w:rPr>
      </w:pPr>
      <w:r w:rsidRPr="00260A18">
        <w:rPr>
          <w:rFonts w:ascii="Times New Roman" w:hAnsi="Times New Roman"/>
          <w:color w:val="000000" w:themeColor="text1"/>
          <w:kern w:val="24"/>
          <w:sz w:val="28"/>
          <w:szCs w:val="28"/>
        </w:rPr>
        <w:t xml:space="preserve">Кварцевание помещений:  </w:t>
      </w:r>
    </w:p>
    <w:p w:rsidR="006179DE" w:rsidRPr="00260A18" w:rsidRDefault="006179DE" w:rsidP="006179DE">
      <w:pPr>
        <w:pStyle w:val="a3"/>
        <w:tabs>
          <w:tab w:val="left" w:pos="426"/>
          <w:tab w:val="left" w:pos="993"/>
        </w:tabs>
        <w:spacing w:after="0" w:line="240" w:lineRule="auto"/>
        <w:ind w:left="0" w:firstLine="709"/>
        <w:jc w:val="both"/>
        <w:rPr>
          <w:rFonts w:ascii="Times New Roman" w:eastAsia="Calibri" w:hAnsi="Times New Roman"/>
          <w:sz w:val="28"/>
          <w:szCs w:val="28"/>
        </w:rPr>
      </w:pPr>
      <w:r w:rsidRPr="00260A18">
        <w:rPr>
          <w:rFonts w:ascii="Times New Roman" w:eastAsia="Calibri" w:hAnsi="Times New Roman"/>
          <w:sz w:val="28"/>
          <w:szCs w:val="28"/>
        </w:rPr>
        <w:t xml:space="preserve">- использование бактерицидных ламп во всех помещениях   с экспозицией не менее 30 мин. после приема каждого пациента, рекомендовано использование рециркуляторов с постоянным режимом работы; </w:t>
      </w:r>
    </w:p>
    <w:p w:rsidR="006179DE" w:rsidRPr="00260A18" w:rsidRDefault="006179DE" w:rsidP="006179DE">
      <w:pPr>
        <w:pStyle w:val="a3"/>
        <w:tabs>
          <w:tab w:val="left" w:pos="993"/>
          <w:tab w:val="left" w:pos="1134"/>
        </w:tabs>
        <w:spacing w:after="0" w:line="240" w:lineRule="auto"/>
        <w:ind w:left="0" w:firstLine="709"/>
        <w:jc w:val="both"/>
        <w:rPr>
          <w:rFonts w:ascii="Times New Roman" w:eastAsiaTheme="minorHAnsi" w:hAnsi="Times New Roman"/>
          <w:sz w:val="28"/>
          <w:szCs w:val="28"/>
        </w:rPr>
      </w:pPr>
      <w:r w:rsidRPr="00260A18">
        <w:rPr>
          <w:rFonts w:ascii="Times New Roman" w:hAnsi="Times New Roman"/>
          <w:sz w:val="28"/>
          <w:szCs w:val="28"/>
        </w:rPr>
        <w:t>- по окончании рабочего дня производить кварцевание помещений регистратуры, хола, сан</w:t>
      </w:r>
      <w:proofErr w:type="gramStart"/>
      <w:r w:rsidRPr="00260A18">
        <w:rPr>
          <w:rFonts w:ascii="Times New Roman" w:hAnsi="Times New Roman"/>
          <w:sz w:val="28"/>
          <w:szCs w:val="28"/>
        </w:rPr>
        <w:t>.у</w:t>
      </w:r>
      <w:proofErr w:type="gramEnd"/>
      <w:r w:rsidRPr="00260A18">
        <w:rPr>
          <w:rFonts w:ascii="Times New Roman" w:hAnsi="Times New Roman"/>
          <w:sz w:val="28"/>
          <w:szCs w:val="28"/>
        </w:rPr>
        <w:t>злов</w:t>
      </w:r>
      <w:r w:rsidRPr="00260A18">
        <w:rPr>
          <w:rFonts w:ascii="Times New Roman" w:eastAsia="Calibri" w:hAnsi="Times New Roman"/>
          <w:color w:val="000000" w:themeColor="text1"/>
          <w:sz w:val="28"/>
          <w:szCs w:val="28"/>
        </w:rPr>
        <w:t xml:space="preserve"> с последующим проветриванием помещений  не менее 15 минут</w:t>
      </w:r>
      <w:r w:rsidRPr="00260A18">
        <w:rPr>
          <w:rFonts w:ascii="Times New Roman" w:hAnsi="Times New Roman"/>
          <w:sz w:val="28"/>
          <w:szCs w:val="28"/>
        </w:rPr>
        <w:t>.</w:t>
      </w:r>
    </w:p>
    <w:p w:rsidR="006179DE" w:rsidRPr="00260A18" w:rsidRDefault="006179DE" w:rsidP="006179DE">
      <w:pPr>
        <w:pStyle w:val="a3"/>
        <w:numPr>
          <w:ilvl w:val="0"/>
          <w:numId w:val="143"/>
        </w:numPr>
        <w:tabs>
          <w:tab w:val="left" w:pos="993"/>
          <w:tab w:val="left" w:pos="1134"/>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При обработке помещения необходимо произвести увеличение концентрации рабочих растворов дезинфицирующих средств до максимальных величин по вирусному режиму (согласно инструкции)</w:t>
      </w:r>
      <w:r w:rsidRPr="00260A18">
        <w:rPr>
          <w:rFonts w:ascii="Times New Roman" w:hAnsi="Times New Roman"/>
          <w:sz w:val="28"/>
          <w:szCs w:val="28"/>
          <w:lang w:val="kk-KZ"/>
        </w:rPr>
        <w:t xml:space="preserve"> данные мероприятия изложены </w:t>
      </w:r>
      <w:r w:rsidRPr="00260A18">
        <w:rPr>
          <w:rFonts w:ascii="Times New Roman" w:hAnsi="Times New Roman"/>
          <w:sz w:val="28"/>
          <w:szCs w:val="28"/>
          <w:lang w:val="en-US"/>
        </w:rPr>
        <w:t>V</w:t>
      </w:r>
      <w:r w:rsidR="00672297" w:rsidRPr="00260A18">
        <w:rPr>
          <w:rFonts w:ascii="Times New Roman" w:hAnsi="Times New Roman"/>
          <w:sz w:val="28"/>
          <w:szCs w:val="28"/>
          <w:lang w:val="en-US"/>
        </w:rPr>
        <w:t>I</w:t>
      </w:r>
      <w:r w:rsidRPr="00260A18">
        <w:rPr>
          <w:rFonts w:ascii="Times New Roman" w:hAnsi="Times New Roman"/>
          <w:sz w:val="28"/>
          <w:szCs w:val="28"/>
          <w:lang w:val="kk-KZ"/>
        </w:rPr>
        <w:t xml:space="preserve"> разделе настоящего Положения.</w:t>
      </w:r>
    </w:p>
    <w:p w:rsidR="006179DE" w:rsidRPr="00260A18" w:rsidRDefault="006179DE" w:rsidP="006179DE">
      <w:pPr>
        <w:pStyle w:val="a3"/>
        <w:numPr>
          <w:ilvl w:val="0"/>
          <w:numId w:val="143"/>
        </w:numPr>
        <w:tabs>
          <w:tab w:val="left" w:pos="993"/>
          <w:tab w:val="left" w:pos="1134"/>
        </w:tabs>
        <w:spacing w:after="0" w:line="240" w:lineRule="auto"/>
        <w:ind w:left="0" w:firstLine="709"/>
        <w:jc w:val="both"/>
        <w:rPr>
          <w:rFonts w:ascii="Times New Roman" w:hAnsi="Times New Roman"/>
          <w:sz w:val="28"/>
          <w:szCs w:val="28"/>
          <w:lang w:val="kk-KZ"/>
        </w:rPr>
      </w:pPr>
      <w:r w:rsidRPr="00260A18">
        <w:rPr>
          <w:rFonts w:ascii="Times New Roman" w:hAnsi="Times New Roman"/>
          <w:sz w:val="28"/>
          <w:szCs w:val="28"/>
          <w:lang w:val="kk-KZ"/>
        </w:rPr>
        <w:t>Зонирование помещений при организации приема. </w:t>
      </w:r>
    </w:p>
    <w:p w:rsidR="006179DE" w:rsidRPr="00260A18" w:rsidRDefault="006179DE" w:rsidP="006179DE">
      <w:pPr>
        <w:spacing w:after="0" w:line="240" w:lineRule="auto"/>
        <w:ind w:firstLine="709"/>
        <w:jc w:val="both"/>
        <w:rPr>
          <w:rFonts w:ascii="Times New Roman" w:eastAsia="Times New Roman" w:hAnsi="Times New Roman" w:cs="Times New Roman"/>
          <w:sz w:val="28"/>
          <w:szCs w:val="28"/>
        </w:rPr>
      </w:pPr>
      <w:r w:rsidRPr="00260A18">
        <w:rPr>
          <w:rFonts w:ascii="Times New Roman" w:eastAsia="Times New Roman" w:hAnsi="Times New Roman" w:cs="Times New Roman"/>
          <w:sz w:val="28"/>
          <w:szCs w:val="28"/>
        </w:rPr>
        <w:lastRenderedPageBreak/>
        <w:t>При организации приема при одновременной работе трёх и более кресел необходимо обеспечить условное зонирование на «грязную» и «чистую» зоны. </w:t>
      </w:r>
    </w:p>
    <w:p w:rsidR="006179DE" w:rsidRPr="00260A18" w:rsidRDefault="006179DE" w:rsidP="00672297">
      <w:pPr>
        <w:spacing w:after="0" w:line="240" w:lineRule="auto"/>
        <w:ind w:firstLine="709"/>
        <w:jc w:val="both"/>
        <w:rPr>
          <w:rFonts w:ascii="Times New Roman" w:eastAsia="Times New Roman" w:hAnsi="Times New Roman" w:cs="Times New Roman"/>
          <w:sz w:val="28"/>
          <w:szCs w:val="28"/>
        </w:rPr>
      </w:pPr>
      <w:r w:rsidRPr="00260A18">
        <w:rPr>
          <w:rFonts w:ascii="Times New Roman" w:eastAsia="Times New Roman" w:hAnsi="Times New Roman" w:cs="Times New Roman"/>
          <w:sz w:val="28"/>
          <w:szCs w:val="28"/>
        </w:rPr>
        <w:t>К «грязной» зоне относится входная группа помещений</w:t>
      </w:r>
      <w:r w:rsidR="00672297" w:rsidRPr="00260A18">
        <w:rPr>
          <w:rFonts w:ascii="Times New Roman" w:eastAsia="Times New Roman" w:hAnsi="Times New Roman" w:cs="Times New Roman"/>
          <w:sz w:val="28"/>
          <w:szCs w:val="28"/>
          <w:lang w:val="kk-KZ"/>
        </w:rPr>
        <w:t xml:space="preserve"> (регистратура, холл)</w:t>
      </w:r>
      <w:r w:rsidRPr="00260A18">
        <w:rPr>
          <w:rFonts w:ascii="Times New Roman" w:eastAsia="Times New Roman" w:hAnsi="Times New Roman" w:cs="Times New Roman"/>
          <w:sz w:val="28"/>
          <w:szCs w:val="28"/>
        </w:rPr>
        <w:t>.</w:t>
      </w:r>
    </w:p>
    <w:p w:rsidR="006179DE" w:rsidRPr="00260A18" w:rsidRDefault="006179DE" w:rsidP="006179DE">
      <w:pPr>
        <w:spacing w:after="0" w:line="240" w:lineRule="auto"/>
        <w:ind w:firstLine="709"/>
        <w:rPr>
          <w:rFonts w:ascii="Times New Roman" w:eastAsia="Times New Roman" w:hAnsi="Times New Roman" w:cs="Times New Roman"/>
          <w:sz w:val="28"/>
          <w:szCs w:val="28"/>
        </w:rPr>
      </w:pPr>
      <w:r w:rsidRPr="00260A18">
        <w:rPr>
          <w:rFonts w:ascii="Times New Roman" w:eastAsia="Times New Roman" w:hAnsi="Times New Roman" w:cs="Times New Roman"/>
          <w:sz w:val="28"/>
          <w:szCs w:val="28"/>
        </w:rPr>
        <w:t>К «чистой» зоне относятся все остальные помещения. </w:t>
      </w:r>
    </w:p>
    <w:p w:rsidR="006179DE" w:rsidRPr="00260A18" w:rsidRDefault="006179DE" w:rsidP="006179DE">
      <w:pPr>
        <w:spacing w:after="0" w:line="240" w:lineRule="auto"/>
        <w:ind w:firstLine="709"/>
        <w:jc w:val="both"/>
        <w:rPr>
          <w:rFonts w:ascii="Times New Roman" w:eastAsia="Times New Roman" w:hAnsi="Times New Roman" w:cs="Times New Roman"/>
          <w:sz w:val="28"/>
          <w:szCs w:val="28"/>
        </w:rPr>
      </w:pPr>
      <w:r w:rsidRPr="00260A18">
        <w:rPr>
          <w:rFonts w:ascii="Times New Roman" w:eastAsia="Times New Roman" w:hAnsi="Times New Roman" w:cs="Times New Roman"/>
          <w:sz w:val="28"/>
          <w:szCs w:val="28"/>
        </w:rPr>
        <w:t>«Чистая» зона должна иметь в составе раздевалку для смены одежды персонала, комнату выдачи СИЗ.</w:t>
      </w:r>
    </w:p>
    <w:p w:rsidR="006179DE" w:rsidRPr="00260A18" w:rsidRDefault="006179DE" w:rsidP="006179DE">
      <w:pPr>
        <w:pStyle w:val="a3"/>
        <w:numPr>
          <w:ilvl w:val="0"/>
          <w:numId w:val="143"/>
        </w:numPr>
        <w:tabs>
          <w:tab w:val="left" w:pos="993"/>
          <w:tab w:val="left" w:pos="1134"/>
        </w:tabs>
        <w:spacing w:after="0" w:line="240" w:lineRule="auto"/>
        <w:ind w:left="0" w:firstLine="709"/>
        <w:jc w:val="both"/>
        <w:rPr>
          <w:rFonts w:ascii="Times New Roman" w:eastAsiaTheme="minorHAnsi" w:hAnsi="Times New Roman"/>
          <w:sz w:val="28"/>
          <w:szCs w:val="28"/>
          <w:lang w:val="kk-KZ"/>
        </w:rPr>
      </w:pPr>
      <w:r w:rsidRPr="00260A18">
        <w:rPr>
          <w:rFonts w:ascii="Times New Roman" w:hAnsi="Times New Roman"/>
          <w:sz w:val="28"/>
          <w:szCs w:val="28"/>
          <w:lang w:val="kk-KZ"/>
        </w:rPr>
        <w:t>Местом снятия одноразовых СИЗ может быть кабинет после окончания приема до момента его обработки и кварцевания при наличии специальных закрытых контейнеров для сбора СИЗ. </w:t>
      </w:r>
    </w:p>
    <w:p w:rsidR="006179DE" w:rsidRPr="00260A18" w:rsidRDefault="006179DE" w:rsidP="006179DE">
      <w:pPr>
        <w:pStyle w:val="a3"/>
        <w:tabs>
          <w:tab w:val="left" w:pos="426"/>
          <w:tab w:val="left" w:pos="993"/>
        </w:tabs>
        <w:spacing w:after="0" w:line="240" w:lineRule="auto"/>
        <w:ind w:left="0" w:firstLine="709"/>
        <w:jc w:val="both"/>
        <w:rPr>
          <w:rFonts w:ascii="Times New Roman" w:eastAsia="Calibri" w:hAnsi="Times New Roman"/>
          <w:color w:val="000000" w:themeColor="text1"/>
          <w:sz w:val="28"/>
          <w:szCs w:val="28"/>
        </w:rPr>
      </w:pPr>
      <w:r w:rsidRPr="00260A18">
        <w:rPr>
          <w:rFonts w:ascii="Times New Roman" w:eastAsia="Calibri" w:hAnsi="Times New Roman"/>
          <w:color w:val="000000" w:themeColor="text1"/>
          <w:sz w:val="28"/>
          <w:szCs w:val="28"/>
        </w:rPr>
        <w:t>В конце рабочего дня вся спецодежда замачивается в дезрастворе и стирается, одноразовая спецодежда сдается в утилизацию, смена спецодежды ежедневно.</w:t>
      </w:r>
    </w:p>
    <w:p w:rsidR="006179DE" w:rsidRPr="00260A18" w:rsidRDefault="006179DE" w:rsidP="006179DE">
      <w:pPr>
        <w:pStyle w:val="a3"/>
        <w:numPr>
          <w:ilvl w:val="0"/>
          <w:numId w:val="143"/>
        </w:numPr>
        <w:tabs>
          <w:tab w:val="left" w:pos="993"/>
          <w:tab w:val="left" w:pos="1134"/>
        </w:tabs>
        <w:spacing w:after="0" w:line="240" w:lineRule="auto"/>
        <w:ind w:left="0" w:firstLine="709"/>
        <w:jc w:val="both"/>
        <w:rPr>
          <w:rFonts w:ascii="Times New Roman" w:eastAsiaTheme="minorHAnsi" w:hAnsi="Times New Roman"/>
          <w:sz w:val="28"/>
          <w:szCs w:val="28"/>
          <w:lang w:val="kk-KZ"/>
        </w:rPr>
      </w:pPr>
      <w:r w:rsidRPr="00260A18">
        <w:rPr>
          <w:rFonts w:ascii="Times New Roman" w:hAnsi="Times New Roman"/>
          <w:sz w:val="28"/>
          <w:szCs w:val="28"/>
          <w:lang w:val="kk-KZ"/>
        </w:rPr>
        <w:t xml:space="preserve">Продолжительность приема одного врача за смену не больше 6 часов </w:t>
      </w:r>
    </w:p>
    <w:p w:rsidR="006179DE" w:rsidRPr="00260A18" w:rsidRDefault="006179DE" w:rsidP="006179DE">
      <w:pPr>
        <w:pStyle w:val="a3"/>
        <w:numPr>
          <w:ilvl w:val="0"/>
          <w:numId w:val="143"/>
        </w:numPr>
        <w:tabs>
          <w:tab w:val="left" w:pos="993"/>
          <w:tab w:val="left" w:pos="1134"/>
        </w:tabs>
        <w:spacing w:after="0" w:line="240" w:lineRule="auto"/>
        <w:ind w:left="0" w:firstLine="709"/>
        <w:jc w:val="both"/>
        <w:rPr>
          <w:rFonts w:ascii="Times New Roman" w:hAnsi="Times New Roman"/>
          <w:sz w:val="28"/>
          <w:szCs w:val="28"/>
          <w:lang w:val="kk-KZ"/>
        </w:rPr>
      </w:pPr>
      <w:r w:rsidRPr="00260A18">
        <w:rPr>
          <w:rFonts w:ascii="Times New Roman" w:hAnsi="Times New Roman"/>
          <w:sz w:val="28"/>
          <w:szCs w:val="28"/>
          <w:lang w:val="kk-KZ"/>
        </w:rPr>
        <w:t>Назначить ответственного работника в клинике, обеспечивающего соблюдение вышеуказанных пунктов.</w:t>
      </w:r>
    </w:p>
    <w:p w:rsidR="006179DE" w:rsidRPr="00260A18" w:rsidRDefault="006179DE" w:rsidP="006179DE">
      <w:pPr>
        <w:tabs>
          <w:tab w:val="left" w:pos="993"/>
        </w:tabs>
        <w:spacing w:after="0" w:line="240" w:lineRule="auto"/>
        <w:ind w:firstLine="709"/>
        <w:jc w:val="both"/>
        <w:rPr>
          <w:rFonts w:ascii="Times New Roman" w:hAnsi="Times New Roman" w:cs="Times New Roman"/>
          <w:color w:val="000000" w:themeColor="text1"/>
          <w:sz w:val="28"/>
          <w:szCs w:val="28"/>
        </w:rPr>
      </w:pPr>
    </w:p>
    <w:p w:rsidR="006179DE" w:rsidRPr="00260A18" w:rsidRDefault="006179DE" w:rsidP="006179DE">
      <w:pPr>
        <w:tabs>
          <w:tab w:val="left" w:pos="993"/>
        </w:tabs>
        <w:spacing w:after="0" w:line="240" w:lineRule="auto"/>
        <w:ind w:firstLine="709"/>
        <w:jc w:val="center"/>
        <w:rPr>
          <w:rFonts w:ascii="Times New Roman" w:hAnsi="Times New Roman" w:cs="Times New Roman"/>
          <w:b/>
          <w:color w:val="000000" w:themeColor="text1"/>
          <w:sz w:val="28"/>
          <w:szCs w:val="28"/>
        </w:rPr>
      </w:pPr>
      <w:r w:rsidRPr="00260A18">
        <w:rPr>
          <w:rFonts w:ascii="Times New Roman" w:hAnsi="Times New Roman" w:cs="Times New Roman"/>
          <w:b/>
          <w:color w:val="000000" w:themeColor="text1"/>
          <w:sz w:val="28"/>
          <w:szCs w:val="28"/>
        </w:rPr>
        <w:t>I</w:t>
      </w:r>
      <w:r w:rsidR="00672297" w:rsidRPr="00260A18">
        <w:rPr>
          <w:rFonts w:ascii="Times New Roman" w:hAnsi="Times New Roman" w:cs="Times New Roman"/>
          <w:b/>
          <w:color w:val="000000" w:themeColor="text1"/>
          <w:sz w:val="28"/>
          <w:szCs w:val="28"/>
          <w:lang w:val="en-US"/>
        </w:rPr>
        <w:t>V</w:t>
      </w:r>
      <w:r w:rsidRPr="00260A18">
        <w:rPr>
          <w:rFonts w:ascii="Times New Roman" w:hAnsi="Times New Roman" w:cs="Times New Roman"/>
          <w:b/>
          <w:color w:val="000000" w:themeColor="text1"/>
          <w:sz w:val="28"/>
          <w:szCs w:val="28"/>
        </w:rPr>
        <w:t>. Мероприятия во время пребывания пациента в стоматологической клинике</w:t>
      </w:r>
    </w:p>
    <w:p w:rsidR="006179DE" w:rsidRPr="00260A18" w:rsidRDefault="006179DE" w:rsidP="006179DE">
      <w:pPr>
        <w:tabs>
          <w:tab w:val="left" w:pos="993"/>
        </w:tabs>
        <w:spacing w:after="0" w:line="240" w:lineRule="auto"/>
        <w:ind w:firstLine="709"/>
        <w:jc w:val="both"/>
        <w:rPr>
          <w:rFonts w:ascii="Times New Roman" w:hAnsi="Times New Roman" w:cs="Times New Roman"/>
          <w:color w:val="000000" w:themeColor="text1"/>
          <w:sz w:val="28"/>
          <w:szCs w:val="28"/>
        </w:rPr>
      </w:pPr>
      <w:r w:rsidRPr="00260A18">
        <w:rPr>
          <w:rFonts w:ascii="Times New Roman" w:hAnsi="Times New Roman" w:cs="Times New Roman"/>
          <w:color w:val="000000" w:themeColor="text1"/>
          <w:sz w:val="28"/>
          <w:szCs w:val="28"/>
        </w:rPr>
        <w:t> </w:t>
      </w:r>
    </w:p>
    <w:p w:rsidR="006179DE" w:rsidRPr="00260A18" w:rsidRDefault="006179DE" w:rsidP="006179DE">
      <w:pPr>
        <w:pStyle w:val="a3"/>
        <w:numPr>
          <w:ilvl w:val="0"/>
          <w:numId w:val="143"/>
        </w:numPr>
        <w:tabs>
          <w:tab w:val="left" w:pos="993"/>
          <w:tab w:val="left" w:pos="1134"/>
        </w:tabs>
        <w:spacing w:after="0" w:line="240" w:lineRule="auto"/>
        <w:ind w:left="0" w:firstLine="709"/>
        <w:jc w:val="both"/>
        <w:rPr>
          <w:rFonts w:ascii="Times New Roman" w:hAnsi="Times New Roman"/>
          <w:sz w:val="28"/>
          <w:szCs w:val="28"/>
          <w:lang w:val="kk-KZ"/>
        </w:rPr>
      </w:pPr>
      <w:r w:rsidRPr="00260A18">
        <w:rPr>
          <w:rFonts w:ascii="Times New Roman" w:hAnsi="Times New Roman"/>
          <w:sz w:val="28"/>
          <w:szCs w:val="28"/>
          <w:lang w:val="kk-KZ"/>
        </w:rPr>
        <w:t xml:space="preserve">При записи пациента на прием, провести тщательный опрос на предмет выявления симптомов респираторного заболевания. Любой пациент с признаками респираторной инфекции и/или пневмонии должен трактоваться как потенциально инфицированный, а значит источника инфекции COVID-19.  </w:t>
      </w:r>
    </w:p>
    <w:p w:rsidR="006179DE" w:rsidRPr="00260A18" w:rsidRDefault="006179DE" w:rsidP="006179DE">
      <w:pPr>
        <w:pStyle w:val="a3"/>
        <w:numPr>
          <w:ilvl w:val="0"/>
          <w:numId w:val="143"/>
        </w:numPr>
        <w:tabs>
          <w:tab w:val="left" w:pos="993"/>
          <w:tab w:val="left" w:pos="1134"/>
        </w:tabs>
        <w:spacing w:after="0" w:line="240" w:lineRule="auto"/>
        <w:ind w:left="0" w:firstLine="709"/>
        <w:jc w:val="both"/>
        <w:rPr>
          <w:rFonts w:ascii="Times New Roman" w:hAnsi="Times New Roman"/>
          <w:sz w:val="28"/>
          <w:szCs w:val="28"/>
          <w:lang w:val="kk-KZ"/>
        </w:rPr>
      </w:pPr>
      <w:r w:rsidRPr="00260A18">
        <w:rPr>
          <w:rFonts w:ascii="Times New Roman" w:hAnsi="Times New Roman"/>
          <w:sz w:val="28"/>
          <w:szCs w:val="28"/>
          <w:lang w:val="kk-KZ"/>
        </w:rPr>
        <w:t>Обеспечить пациентов и сопровождающих лиц средствами для борьбы с инфекцией (антисептики медицинские маски, бахилы)</w:t>
      </w:r>
      <w:r w:rsidR="009033DC" w:rsidRPr="00260A18">
        <w:rPr>
          <w:rFonts w:ascii="Times New Roman" w:hAnsi="Times New Roman"/>
          <w:sz w:val="28"/>
          <w:szCs w:val="28"/>
          <w:lang w:val="kk-KZ"/>
        </w:rPr>
        <w:t>.</w:t>
      </w:r>
      <w:r w:rsidRPr="00260A18">
        <w:rPr>
          <w:rFonts w:ascii="Times New Roman" w:hAnsi="Times New Roman"/>
          <w:sz w:val="28"/>
          <w:szCs w:val="28"/>
          <w:lang w:val="kk-KZ"/>
        </w:rPr>
        <w:t> </w:t>
      </w:r>
    </w:p>
    <w:p w:rsidR="006179DE" w:rsidRPr="00260A18" w:rsidRDefault="006179DE" w:rsidP="006179DE">
      <w:pPr>
        <w:pStyle w:val="a3"/>
        <w:numPr>
          <w:ilvl w:val="0"/>
          <w:numId w:val="143"/>
        </w:numPr>
        <w:tabs>
          <w:tab w:val="left" w:pos="993"/>
          <w:tab w:val="left" w:pos="1134"/>
        </w:tabs>
        <w:spacing w:after="0" w:line="240" w:lineRule="auto"/>
        <w:ind w:left="0" w:firstLine="709"/>
        <w:jc w:val="both"/>
        <w:rPr>
          <w:rFonts w:ascii="Times New Roman" w:hAnsi="Times New Roman"/>
          <w:sz w:val="28"/>
          <w:szCs w:val="28"/>
          <w:lang w:val="kk-KZ"/>
        </w:rPr>
      </w:pPr>
      <w:r w:rsidRPr="00260A18">
        <w:rPr>
          <w:rFonts w:ascii="Times New Roman" w:hAnsi="Times New Roman"/>
          <w:sz w:val="28"/>
          <w:szCs w:val="28"/>
          <w:lang w:val="kk-KZ"/>
        </w:rPr>
        <w:t>Каждому пациенту и сопровождающему ему лицу необходимо проводить измерени</w:t>
      </w:r>
      <w:r w:rsidRPr="00260A18">
        <w:rPr>
          <w:rFonts w:ascii="Times New Roman" w:hAnsi="Times New Roman"/>
          <w:sz w:val="28"/>
          <w:szCs w:val="28"/>
        </w:rPr>
        <w:t>е</w:t>
      </w:r>
      <w:r w:rsidRPr="00260A18">
        <w:rPr>
          <w:rFonts w:ascii="Times New Roman" w:hAnsi="Times New Roman"/>
          <w:sz w:val="28"/>
          <w:szCs w:val="28"/>
          <w:lang w:val="kk-KZ"/>
        </w:rPr>
        <w:t xml:space="preserve"> температуры перед началом оказания стоматологической помощи. </w:t>
      </w:r>
    </w:p>
    <w:p w:rsidR="00672297" w:rsidRPr="00260A18" w:rsidRDefault="00672297" w:rsidP="00672297">
      <w:pPr>
        <w:pStyle w:val="a3"/>
        <w:numPr>
          <w:ilvl w:val="0"/>
          <w:numId w:val="143"/>
        </w:numPr>
        <w:tabs>
          <w:tab w:val="left" w:pos="993"/>
        </w:tabs>
        <w:spacing w:after="0" w:line="240" w:lineRule="auto"/>
        <w:ind w:left="0" w:firstLine="709"/>
        <w:jc w:val="both"/>
        <w:rPr>
          <w:rFonts w:ascii="Times New Roman" w:eastAsia="Times New Roman" w:hAnsi="Times New Roman"/>
          <w:color w:val="000000" w:themeColor="text1"/>
          <w:sz w:val="28"/>
          <w:szCs w:val="28"/>
          <w:lang w:eastAsia="ru-RU"/>
        </w:rPr>
      </w:pPr>
      <w:r w:rsidRPr="00260A18">
        <w:rPr>
          <w:rFonts w:ascii="Times New Roman" w:eastAsia="Times New Roman" w:hAnsi="Times New Roman"/>
          <w:color w:val="000000" w:themeColor="text1"/>
          <w:sz w:val="28"/>
          <w:szCs w:val="28"/>
          <w:lang w:eastAsia="ru-RU"/>
        </w:rPr>
        <w:t xml:space="preserve">После снятия </w:t>
      </w:r>
      <w:r w:rsidR="00DA4E98" w:rsidRPr="00260A18">
        <w:rPr>
          <w:rFonts w:ascii="Times New Roman" w:eastAsia="Times New Roman" w:hAnsi="Times New Roman"/>
          <w:color w:val="000000" w:themeColor="text1"/>
          <w:sz w:val="28"/>
          <w:szCs w:val="28"/>
          <w:lang w:val="kk-KZ" w:eastAsia="ru-RU"/>
        </w:rPr>
        <w:t xml:space="preserve">медицинской </w:t>
      </w:r>
      <w:r w:rsidRPr="00260A18">
        <w:rPr>
          <w:rFonts w:ascii="Times New Roman" w:eastAsia="Times New Roman" w:hAnsi="Times New Roman"/>
          <w:color w:val="000000" w:themeColor="text1"/>
          <w:sz w:val="28"/>
          <w:szCs w:val="28"/>
          <w:lang w:eastAsia="ru-RU"/>
        </w:rPr>
        <w:t xml:space="preserve">маски в кабинете врача-стоматолога необходимо обработать полость рта антисептическим полосканием перед стоматологическим вмешательством. </w:t>
      </w:r>
    </w:p>
    <w:p w:rsidR="006179DE" w:rsidRPr="00260A18" w:rsidRDefault="006179DE" w:rsidP="006179DE">
      <w:pPr>
        <w:tabs>
          <w:tab w:val="left" w:pos="993"/>
        </w:tabs>
        <w:spacing w:after="0" w:line="240" w:lineRule="auto"/>
        <w:ind w:firstLine="709"/>
        <w:jc w:val="both"/>
        <w:rPr>
          <w:rFonts w:ascii="Times New Roman" w:hAnsi="Times New Roman" w:cs="Times New Roman"/>
          <w:color w:val="000000" w:themeColor="text1"/>
          <w:sz w:val="28"/>
          <w:szCs w:val="28"/>
        </w:rPr>
      </w:pPr>
    </w:p>
    <w:p w:rsidR="006179DE" w:rsidRPr="00260A18" w:rsidRDefault="00672297" w:rsidP="006179DE">
      <w:pPr>
        <w:tabs>
          <w:tab w:val="left" w:pos="993"/>
        </w:tabs>
        <w:spacing w:after="0" w:line="240" w:lineRule="auto"/>
        <w:ind w:firstLine="709"/>
        <w:jc w:val="center"/>
        <w:rPr>
          <w:rFonts w:ascii="Times New Roman" w:hAnsi="Times New Roman" w:cs="Times New Roman"/>
          <w:b/>
          <w:color w:val="000000" w:themeColor="text1"/>
          <w:sz w:val="28"/>
          <w:szCs w:val="28"/>
        </w:rPr>
      </w:pPr>
      <w:r w:rsidRPr="00260A18">
        <w:rPr>
          <w:rFonts w:ascii="Times New Roman" w:hAnsi="Times New Roman" w:cs="Times New Roman"/>
          <w:b/>
          <w:color w:val="000000" w:themeColor="text1"/>
          <w:sz w:val="28"/>
          <w:szCs w:val="28"/>
          <w:lang w:val="en-US"/>
        </w:rPr>
        <w:t>V</w:t>
      </w:r>
      <w:r w:rsidR="006179DE" w:rsidRPr="00260A18">
        <w:rPr>
          <w:rFonts w:ascii="Times New Roman" w:hAnsi="Times New Roman" w:cs="Times New Roman"/>
          <w:b/>
          <w:color w:val="000000" w:themeColor="text1"/>
          <w:sz w:val="28"/>
          <w:szCs w:val="28"/>
        </w:rPr>
        <w:t>. Меры индивидуальной безопасности во время оказания стоматологической помощи</w:t>
      </w:r>
    </w:p>
    <w:p w:rsidR="006179DE" w:rsidRPr="00260A18" w:rsidRDefault="006179DE" w:rsidP="006179DE">
      <w:pPr>
        <w:tabs>
          <w:tab w:val="left" w:pos="993"/>
        </w:tabs>
        <w:spacing w:after="0" w:line="240" w:lineRule="auto"/>
        <w:ind w:firstLine="709"/>
        <w:jc w:val="both"/>
        <w:rPr>
          <w:rFonts w:ascii="Times New Roman" w:hAnsi="Times New Roman" w:cs="Times New Roman"/>
          <w:color w:val="000000" w:themeColor="text1"/>
          <w:sz w:val="28"/>
          <w:szCs w:val="28"/>
        </w:rPr>
      </w:pPr>
    </w:p>
    <w:p w:rsidR="006179DE" w:rsidRPr="00260A18" w:rsidRDefault="006179DE" w:rsidP="006179DE">
      <w:pPr>
        <w:pStyle w:val="a3"/>
        <w:numPr>
          <w:ilvl w:val="0"/>
          <w:numId w:val="143"/>
        </w:numPr>
        <w:tabs>
          <w:tab w:val="left" w:pos="993"/>
          <w:tab w:val="left" w:pos="1134"/>
        </w:tabs>
        <w:spacing w:after="0" w:line="240" w:lineRule="auto"/>
        <w:ind w:left="0" w:firstLine="709"/>
        <w:jc w:val="both"/>
        <w:rPr>
          <w:rFonts w:ascii="Times New Roman" w:hAnsi="Times New Roman"/>
          <w:color w:val="000000" w:themeColor="text1"/>
          <w:sz w:val="28"/>
          <w:szCs w:val="28"/>
        </w:rPr>
      </w:pPr>
      <w:r w:rsidRPr="00260A18">
        <w:rPr>
          <w:rFonts w:ascii="Times New Roman" w:hAnsi="Times New Roman"/>
          <w:color w:val="000000" w:themeColor="text1"/>
          <w:sz w:val="28"/>
          <w:szCs w:val="28"/>
        </w:rPr>
        <w:t>С</w:t>
      </w:r>
      <w:r w:rsidRPr="00260A18">
        <w:rPr>
          <w:rFonts w:ascii="Times New Roman" w:hAnsi="Times New Roman"/>
          <w:color w:val="000000" w:themeColor="text1"/>
          <w:sz w:val="28"/>
          <w:szCs w:val="28"/>
          <w:lang w:val="kk-KZ"/>
        </w:rPr>
        <w:t>томатологические клиники</w:t>
      </w:r>
      <w:r w:rsidRPr="00260A18">
        <w:rPr>
          <w:rFonts w:ascii="Times New Roman" w:hAnsi="Times New Roman"/>
          <w:color w:val="000000" w:themeColor="text1"/>
          <w:sz w:val="28"/>
          <w:szCs w:val="28"/>
        </w:rPr>
        <w:t xml:space="preserve"> всех форм собственности должны придерживаться стандартных мер предосторожности для профилактики инфекций, которые применяются в случаях подозрения или подтвержденного состояния инфекции у пациента. Стандартные меры безопасности включают: гигиена рук, использование СИЗ; защита органов дыхания</w:t>
      </w:r>
      <w:r w:rsidRPr="00260A18">
        <w:rPr>
          <w:rFonts w:ascii="Times New Roman" w:hAnsi="Times New Roman"/>
          <w:color w:val="000000" w:themeColor="text1"/>
          <w:sz w:val="28"/>
          <w:szCs w:val="28"/>
          <w:lang w:val="kk-KZ"/>
        </w:rPr>
        <w:t xml:space="preserve"> </w:t>
      </w:r>
      <w:r w:rsidRPr="00260A18">
        <w:rPr>
          <w:rFonts w:ascii="Times New Roman" w:hAnsi="Times New Roman"/>
          <w:color w:val="000000" w:themeColor="text1"/>
          <w:sz w:val="28"/>
          <w:szCs w:val="28"/>
        </w:rPr>
        <w:t>(</w:t>
      </w:r>
      <w:r w:rsidR="00574862" w:rsidRPr="00260A18">
        <w:rPr>
          <w:rFonts w:ascii="Times New Roman" w:hAnsi="Times New Roman"/>
          <w:color w:val="000000" w:themeColor="text1"/>
          <w:sz w:val="28"/>
          <w:szCs w:val="28"/>
          <w:lang w:val="kk-KZ"/>
        </w:rPr>
        <w:t>медицинские</w:t>
      </w:r>
      <w:r w:rsidRPr="00260A18">
        <w:rPr>
          <w:rFonts w:ascii="Times New Roman" w:hAnsi="Times New Roman"/>
          <w:color w:val="000000" w:themeColor="text1"/>
          <w:sz w:val="28"/>
          <w:szCs w:val="28"/>
        </w:rPr>
        <w:t xml:space="preserve"> маски, респираторы </w:t>
      </w:r>
      <w:r w:rsidR="00574862" w:rsidRPr="00260A18">
        <w:rPr>
          <w:rFonts w:ascii="Times New Roman" w:hAnsi="Times New Roman"/>
          <w:color w:val="000000"/>
          <w:sz w:val="28"/>
          <w:szCs w:val="28"/>
        </w:rPr>
        <w:t>N95 или FFP3</w:t>
      </w:r>
      <w:r w:rsidRPr="00260A18">
        <w:rPr>
          <w:rFonts w:ascii="Times New Roman" w:hAnsi="Times New Roman"/>
          <w:color w:val="000000" w:themeColor="text1"/>
          <w:sz w:val="28"/>
          <w:szCs w:val="28"/>
        </w:rPr>
        <w:t xml:space="preserve">, герметичные очки, сплошные защитные щитки для лица), защитные одноразовые халаты, шапочки и бахилы, стерильные инструменты, чистые и дезинфицированные поверхности и помещения. </w:t>
      </w:r>
    </w:p>
    <w:p w:rsidR="006179DE" w:rsidRPr="00260A18" w:rsidRDefault="006179DE" w:rsidP="006179DE">
      <w:pPr>
        <w:tabs>
          <w:tab w:val="left" w:pos="993"/>
        </w:tabs>
        <w:spacing w:after="0" w:line="240" w:lineRule="auto"/>
        <w:ind w:firstLine="709"/>
        <w:jc w:val="both"/>
        <w:rPr>
          <w:rFonts w:ascii="Times New Roman" w:hAnsi="Times New Roman" w:cs="Times New Roman"/>
          <w:color w:val="000000" w:themeColor="text1"/>
          <w:sz w:val="28"/>
          <w:szCs w:val="28"/>
        </w:rPr>
      </w:pPr>
      <w:r w:rsidRPr="00260A18">
        <w:rPr>
          <w:rFonts w:ascii="Times New Roman" w:hAnsi="Times New Roman" w:cs="Times New Roman"/>
          <w:color w:val="000000" w:themeColor="text1"/>
          <w:sz w:val="28"/>
          <w:szCs w:val="28"/>
          <w:lang w:val="kk-KZ"/>
        </w:rPr>
        <w:lastRenderedPageBreak/>
        <w:t xml:space="preserve"> </w:t>
      </w:r>
      <w:r w:rsidRPr="00260A18">
        <w:rPr>
          <w:rFonts w:ascii="Times New Roman" w:hAnsi="Times New Roman" w:cs="Times New Roman"/>
          <w:color w:val="000000" w:themeColor="text1"/>
          <w:sz w:val="28"/>
          <w:szCs w:val="28"/>
        </w:rPr>
        <w:t>Сплошной щиток</w:t>
      </w:r>
      <w:r w:rsidR="00672297" w:rsidRPr="00260A18">
        <w:rPr>
          <w:rFonts w:ascii="Times New Roman" w:hAnsi="Times New Roman" w:cs="Times New Roman"/>
          <w:color w:val="000000" w:themeColor="text1"/>
          <w:sz w:val="28"/>
          <w:szCs w:val="28"/>
        </w:rPr>
        <w:t>/</w:t>
      </w:r>
      <w:r w:rsidR="00672297" w:rsidRPr="00260A18">
        <w:rPr>
          <w:rFonts w:ascii="Times New Roman" w:hAnsi="Times New Roman" w:cs="Times New Roman"/>
          <w:color w:val="000000" w:themeColor="text1"/>
          <w:sz w:val="28"/>
          <w:szCs w:val="28"/>
          <w:lang w:val="kk-KZ"/>
        </w:rPr>
        <w:t>очки</w:t>
      </w:r>
      <w:r w:rsidRPr="00260A18">
        <w:rPr>
          <w:rFonts w:ascii="Times New Roman" w:hAnsi="Times New Roman" w:cs="Times New Roman"/>
          <w:color w:val="000000" w:themeColor="text1"/>
          <w:sz w:val="28"/>
          <w:szCs w:val="28"/>
        </w:rPr>
        <w:t xml:space="preserve"> перекрывающий лицо используется врачом стоматологом и ассистентом с целью защиты слизистых оболочек глаз, носа и рта во время процедур, которые могут повлечь большие капли брызг или разбрызгивание крови или других биологических жидкостей.</w:t>
      </w:r>
    </w:p>
    <w:p w:rsidR="006179DE" w:rsidRPr="00260A18" w:rsidRDefault="006179DE" w:rsidP="006179DE">
      <w:pPr>
        <w:pStyle w:val="a3"/>
        <w:numPr>
          <w:ilvl w:val="0"/>
          <w:numId w:val="143"/>
        </w:numPr>
        <w:tabs>
          <w:tab w:val="left" w:pos="993"/>
          <w:tab w:val="left" w:pos="1134"/>
        </w:tabs>
        <w:spacing w:after="0" w:line="240" w:lineRule="auto"/>
        <w:ind w:left="0" w:firstLine="709"/>
        <w:jc w:val="both"/>
        <w:rPr>
          <w:rFonts w:ascii="Times New Roman" w:hAnsi="Times New Roman"/>
          <w:color w:val="000000" w:themeColor="text1"/>
          <w:sz w:val="28"/>
          <w:szCs w:val="28"/>
        </w:rPr>
      </w:pPr>
      <w:r w:rsidRPr="00260A18">
        <w:rPr>
          <w:rFonts w:ascii="Times New Roman" w:hAnsi="Times New Roman"/>
          <w:color w:val="000000" w:themeColor="text1"/>
          <w:sz w:val="28"/>
          <w:szCs w:val="28"/>
        </w:rPr>
        <w:t xml:space="preserve">Перчатки меняются после каждого больного. </w:t>
      </w:r>
    </w:p>
    <w:p w:rsidR="006179DE" w:rsidRPr="00260A18" w:rsidRDefault="006179DE" w:rsidP="006179DE">
      <w:pPr>
        <w:pStyle w:val="a3"/>
        <w:numPr>
          <w:ilvl w:val="0"/>
          <w:numId w:val="143"/>
        </w:numPr>
        <w:tabs>
          <w:tab w:val="left" w:pos="993"/>
          <w:tab w:val="left" w:pos="1134"/>
        </w:tabs>
        <w:spacing w:after="0" w:line="240" w:lineRule="auto"/>
        <w:ind w:left="0" w:firstLine="709"/>
        <w:jc w:val="both"/>
        <w:rPr>
          <w:rFonts w:ascii="Times New Roman" w:hAnsi="Times New Roman"/>
          <w:color w:val="000000" w:themeColor="text1"/>
          <w:sz w:val="28"/>
          <w:szCs w:val="28"/>
        </w:rPr>
      </w:pPr>
      <w:r w:rsidRPr="00260A18">
        <w:rPr>
          <w:rFonts w:ascii="Times New Roman" w:hAnsi="Times New Roman"/>
          <w:color w:val="000000" w:themeColor="text1"/>
          <w:sz w:val="28"/>
          <w:szCs w:val="28"/>
        </w:rPr>
        <w:t xml:space="preserve">Длительность работы в СИЗах не должна превышать 3 часов. </w:t>
      </w:r>
    </w:p>
    <w:p w:rsidR="006179DE" w:rsidRPr="00260A18" w:rsidRDefault="006179DE" w:rsidP="006179DE">
      <w:pPr>
        <w:pStyle w:val="a3"/>
        <w:numPr>
          <w:ilvl w:val="0"/>
          <w:numId w:val="143"/>
        </w:numPr>
        <w:tabs>
          <w:tab w:val="left" w:pos="993"/>
          <w:tab w:val="left" w:pos="1134"/>
        </w:tabs>
        <w:spacing w:after="0" w:line="240" w:lineRule="auto"/>
        <w:ind w:left="0" w:firstLine="709"/>
        <w:jc w:val="both"/>
        <w:rPr>
          <w:rFonts w:ascii="Times New Roman" w:hAnsi="Times New Roman"/>
          <w:color w:val="000000" w:themeColor="text1"/>
          <w:sz w:val="28"/>
          <w:szCs w:val="28"/>
        </w:rPr>
      </w:pPr>
      <w:r w:rsidRPr="00260A18">
        <w:rPr>
          <w:rFonts w:ascii="Times New Roman" w:hAnsi="Times New Roman"/>
          <w:color w:val="000000" w:themeColor="text1"/>
          <w:sz w:val="28"/>
          <w:szCs w:val="28"/>
        </w:rPr>
        <w:t xml:space="preserve">Администраторы клиник и административный состав тоже в обязательном порядке используют СИЗы (респиратор, защитные одноразовые халаты, шапочки и бахилы, защитные очки) – смена СИЗ происходит в конце смены. </w:t>
      </w:r>
    </w:p>
    <w:p w:rsidR="006179DE" w:rsidRPr="00260A18" w:rsidRDefault="006179DE" w:rsidP="006179DE">
      <w:pPr>
        <w:pStyle w:val="a3"/>
        <w:numPr>
          <w:ilvl w:val="0"/>
          <w:numId w:val="143"/>
        </w:numPr>
        <w:tabs>
          <w:tab w:val="left" w:pos="993"/>
          <w:tab w:val="left" w:pos="1134"/>
        </w:tabs>
        <w:spacing w:after="0" w:line="240" w:lineRule="auto"/>
        <w:ind w:left="0" w:firstLine="709"/>
        <w:jc w:val="both"/>
        <w:rPr>
          <w:rFonts w:ascii="Times New Roman" w:hAnsi="Times New Roman"/>
          <w:color w:val="000000" w:themeColor="text1"/>
          <w:sz w:val="28"/>
          <w:szCs w:val="28"/>
        </w:rPr>
      </w:pPr>
      <w:r w:rsidRPr="00260A18">
        <w:rPr>
          <w:rFonts w:ascii="Times New Roman" w:hAnsi="Times New Roman"/>
          <w:color w:val="000000" w:themeColor="text1"/>
          <w:sz w:val="28"/>
          <w:szCs w:val="28"/>
        </w:rPr>
        <w:t>В случае невозможности обеспечения персонала и пациентов вышеупомянутых условий, рекомендуется не проводить стоматологический прием в период эпидемии COVID-19.</w:t>
      </w:r>
    </w:p>
    <w:p w:rsidR="006179DE" w:rsidRPr="00260A18" w:rsidRDefault="006179DE" w:rsidP="006179DE">
      <w:pPr>
        <w:pStyle w:val="a3"/>
        <w:numPr>
          <w:ilvl w:val="0"/>
          <w:numId w:val="143"/>
        </w:numPr>
        <w:tabs>
          <w:tab w:val="left" w:pos="993"/>
          <w:tab w:val="left" w:pos="1134"/>
        </w:tabs>
        <w:spacing w:after="0" w:line="240" w:lineRule="auto"/>
        <w:ind w:left="0" w:firstLine="709"/>
        <w:jc w:val="both"/>
        <w:rPr>
          <w:rFonts w:ascii="Times New Roman" w:eastAsia="Times New Roman" w:hAnsi="Times New Roman"/>
          <w:color w:val="000000" w:themeColor="text1"/>
          <w:sz w:val="28"/>
          <w:szCs w:val="28"/>
          <w:lang w:eastAsia="ru-RU"/>
        </w:rPr>
      </w:pPr>
      <w:r w:rsidRPr="00260A18">
        <w:rPr>
          <w:rFonts w:ascii="Times New Roman" w:hAnsi="Times New Roman"/>
          <w:color w:val="000000" w:themeColor="text1"/>
          <w:sz w:val="28"/>
          <w:szCs w:val="28"/>
        </w:rPr>
        <w:t>Максимально использовать одноразовый инструментарий/расходники, строго соблюдать режим обработки многоразового</w:t>
      </w:r>
      <w:r w:rsidRPr="00260A18">
        <w:rPr>
          <w:rFonts w:ascii="Times New Roman" w:eastAsia="Times New Roman" w:hAnsi="Times New Roman"/>
          <w:color w:val="000000" w:themeColor="text1"/>
          <w:sz w:val="28"/>
          <w:szCs w:val="28"/>
          <w:lang w:eastAsia="ru-RU"/>
        </w:rPr>
        <w:t xml:space="preserve"> инструментария.</w:t>
      </w:r>
    </w:p>
    <w:p w:rsidR="006179DE" w:rsidRPr="00260A18" w:rsidRDefault="006179DE" w:rsidP="006179DE">
      <w:pPr>
        <w:pStyle w:val="a3"/>
        <w:numPr>
          <w:ilvl w:val="0"/>
          <w:numId w:val="143"/>
        </w:numPr>
        <w:tabs>
          <w:tab w:val="left" w:pos="993"/>
          <w:tab w:val="left" w:pos="1134"/>
        </w:tabs>
        <w:spacing w:after="0" w:line="240" w:lineRule="auto"/>
        <w:ind w:left="0" w:firstLine="709"/>
        <w:jc w:val="both"/>
        <w:rPr>
          <w:rFonts w:ascii="Times New Roman" w:eastAsiaTheme="minorHAnsi" w:hAnsi="Times New Roman"/>
          <w:color w:val="000000" w:themeColor="text1"/>
          <w:sz w:val="28"/>
          <w:szCs w:val="28"/>
        </w:rPr>
      </w:pPr>
      <w:r w:rsidRPr="00260A18">
        <w:rPr>
          <w:rFonts w:ascii="Times New Roman" w:hAnsi="Times New Roman"/>
          <w:color w:val="000000" w:themeColor="text1"/>
          <w:sz w:val="28"/>
          <w:szCs w:val="28"/>
        </w:rPr>
        <w:t>Во время стоматологического приема двери в рабочие кабинеты обязательно должны быть закрыты, во избежание обсеменения соседних кабинетов и помещений воздушным облаком.</w:t>
      </w:r>
    </w:p>
    <w:p w:rsidR="006179DE" w:rsidRPr="00260A18" w:rsidRDefault="006179DE" w:rsidP="006179DE">
      <w:pPr>
        <w:pStyle w:val="a3"/>
        <w:numPr>
          <w:ilvl w:val="0"/>
          <w:numId w:val="143"/>
        </w:numPr>
        <w:tabs>
          <w:tab w:val="left" w:pos="993"/>
          <w:tab w:val="left" w:pos="1134"/>
        </w:tabs>
        <w:spacing w:after="0" w:line="240" w:lineRule="auto"/>
        <w:ind w:left="0" w:firstLine="709"/>
        <w:jc w:val="both"/>
        <w:rPr>
          <w:rFonts w:ascii="Times New Roman" w:hAnsi="Times New Roman"/>
          <w:color w:val="000000" w:themeColor="text1"/>
          <w:sz w:val="28"/>
          <w:szCs w:val="28"/>
        </w:rPr>
      </w:pPr>
      <w:r w:rsidRPr="00260A18">
        <w:rPr>
          <w:rFonts w:ascii="Times New Roman" w:hAnsi="Times New Roman"/>
          <w:color w:val="000000" w:themeColor="text1"/>
          <w:sz w:val="28"/>
          <w:szCs w:val="28"/>
        </w:rPr>
        <w:t>Количество перемещений между рабочим кабинетом и иными помещениями сделать минимальным во избежание распространения инфицированного материала.</w:t>
      </w:r>
    </w:p>
    <w:p w:rsidR="006179DE" w:rsidRPr="00260A18" w:rsidRDefault="006179DE" w:rsidP="006179DE">
      <w:pPr>
        <w:pStyle w:val="a3"/>
        <w:widowControl w:val="0"/>
        <w:tabs>
          <w:tab w:val="left" w:pos="993"/>
          <w:tab w:val="left" w:pos="1134"/>
        </w:tabs>
        <w:autoSpaceDE w:val="0"/>
        <w:autoSpaceDN w:val="0"/>
        <w:spacing w:after="0" w:line="240" w:lineRule="auto"/>
        <w:ind w:left="0" w:firstLine="709"/>
        <w:jc w:val="both"/>
        <w:rPr>
          <w:rFonts w:ascii="Times New Roman" w:hAnsi="Times New Roman"/>
          <w:color w:val="000000" w:themeColor="text1"/>
          <w:sz w:val="28"/>
          <w:szCs w:val="28"/>
        </w:rPr>
      </w:pPr>
    </w:p>
    <w:p w:rsidR="006179DE" w:rsidRPr="00260A18" w:rsidRDefault="006179DE" w:rsidP="006179DE">
      <w:pPr>
        <w:tabs>
          <w:tab w:val="left" w:pos="993"/>
        </w:tabs>
        <w:spacing w:after="0" w:line="240" w:lineRule="auto"/>
        <w:ind w:firstLine="709"/>
        <w:jc w:val="center"/>
        <w:rPr>
          <w:rFonts w:ascii="Times New Roman" w:hAnsi="Times New Roman" w:cs="Times New Roman"/>
          <w:b/>
          <w:color w:val="000000" w:themeColor="text1"/>
          <w:sz w:val="28"/>
          <w:szCs w:val="28"/>
        </w:rPr>
      </w:pPr>
      <w:r w:rsidRPr="00260A18">
        <w:rPr>
          <w:rFonts w:ascii="Times New Roman" w:hAnsi="Times New Roman" w:cs="Times New Roman"/>
          <w:b/>
          <w:color w:val="000000" w:themeColor="text1"/>
          <w:sz w:val="28"/>
          <w:szCs w:val="28"/>
        </w:rPr>
        <w:t>V</w:t>
      </w:r>
      <w:r w:rsidR="00672297" w:rsidRPr="00260A18">
        <w:rPr>
          <w:rFonts w:ascii="Times New Roman" w:hAnsi="Times New Roman" w:cs="Times New Roman"/>
          <w:b/>
          <w:color w:val="000000" w:themeColor="text1"/>
          <w:sz w:val="28"/>
          <w:szCs w:val="28"/>
          <w:lang w:val="en-US"/>
        </w:rPr>
        <w:t>I</w:t>
      </w:r>
      <w:r w:rsidRPr="00260A18">
        <w:rPr>
          <w:rFonts w:ascii="Times New Roman" w:hAnsi="Times New Roman" w:cs="Times New Roman"/>
          <w:b/>
          <w:color w:val="000000" w:themeColor="text1"/>
          <w:sz w:val="28"/>
          <w:szCs w:val="28"/>
        </w:rPr>
        <w:t>. Меры после приема каждого пациента</w:t>
      </w:r>
    </w:p>
    <w:p w:rsidR="006179DE" w:rsidRPr="00260A18" w:rsidRDefault="006179DE" w:rsidP="006179DE">
      <w:pPr>
        <w:tabs>
          <w:tab w:val="left" w:pos="993"/>
        </w:tabs>
        <w:spacing w:after="0" w:line="240" w:lineRule="auto"/>
        <w:ind w:firstLine="709"/>
        <w:jc w:val="both"/>
        <w:rPr>
          <w:rFonts w:ascii="Times New Roman" w:hAnsi="Times New Roman" w:cs="Times New Roman"/>
          <w:color w:val="000000" w:themeColor="text1"/>
          <w:sz w:val="28"/>
          <w:szCs w:val="28"/>
        </w:rPr>
      </w:pPr>
    </w:p>
    <w:p w:rsidR="006179DE" w:rsidRPr="00260A18" w:rsidRDefault="006179DE" w:rsidP="006179DE">
      <w:pPr>
        <w:pStyle w:val="a3"/>
        <w:numPr>
          <w:ilvl w:val="0"/>
          <w:numId w:val="143"/>
        </w:numPr>
        <w:tabs>
          <w:tab w:val="left" w:pos="993"/>
          <w:tab w:val="left" w:pos="1134"/>
        </w:tabs>
        <w:spacing w:after="0" w:line="240" w:lineRule="auto"/>
        <w:ind w:left="0" w:firstLine="709"/>
        <w:jc w:val="both"/>
        <w:rPr>
          <w:rFonts w:ascii="Times New Roman" w:hAnsi="Times New Roman"/>
          <w:color w:val="000000" w:themeColor="text1"/>
          <w:sz w:val="28"/>
          <w:szCs w:val="28"/>
        </w:rPr>
      </w:pPr>
      <w:r w:rsidRPr="00260A18">
        <w:rPr>
          <w:rFonts w:ascii="Times New Roman" w:hAnsi="Times New Roman"/>
          <w:color w:val="000000" w:themeColor="text1"/>
          <w:sz w:val="28"/>
          <w:szCs w:val="28"/>
        </w:rPr>
        <w:t>Очистить и продезинфицировать СИЗ многократного использования (защитные очки и/или защитные щитки) после каждого пациента.</w:t>
      </w:r>
    </w:p>
    <w:p w:rsidR="006179DE" w:rsidRPr="00260A18" w:rsidRDefault="006179DE" w:rsidP="006179DE">
      <w:pPr>
        <w:pStyle w:val="a3"/>
        <w:numPr>
          <w:ilvl w:val="0"/>
          <w:numId w:val="143"/>
        </w:numPr>
        <w:tabs>
          <w:tab w:val="left" w:pos="993"/>
          <w:tab w:val="left" w:pos="1134"/>
        </w:tabs>
        <w:spacing w:after="0" w:line="240" w:lineRule="auto"/>
        <w:ind w:left="0" w:firstLine="709"/>
        <w:jc w:val="both"/>
        <w:rPr>
          <w:rFonts w:ascii="Times New Roman" w:hAnsi="Times New Roman"/>
          <w:color w:val="000000" w:themeColor="text1"/>
          <w:sz w:val="28"/>
          <w:szCs w:val="28"/>
        </w:rPr>
      </w:pPr>
      <w:r w:rsidRPr="00260A18">
        <w:rPr>
          <w:rFonts w:ascii="Times New Roman" w:hAnsi="Times New Roman"/>
          <w:color w:val="000000" w:themeColor="text1"/>
          <w:sz w:val="28"/>
          <w:szCs w:val="28"/>
        </w:rPr>
        <w:t>Не персонифицированное и не одноразовое оборудование (наконечники, стоматологическое, рентгеновское оборудование, стоматологическое кресло и т. п) следует дезинфицировать в соответствии с инструкциями производителя, после каждого пациента. Наконечники должны быть очищены, с последующей термостерилизацией после каждого пациента.</w:t>
      </w:r>
    </w:p>
    <w:p w:rsidR="006179DE" w:rsidRPr="00260A18" w:rsidRDefault="006179DE" w:rsidP="006179DE">
      <w:pPr>
        <w:pStyle w:val="a3"/>
        <w:numPr>
          <w:ilvl w:val="0"/>
          <w:numId w:val="143"/>
        </w:numPr>
        <w:tabs>
          <w:tab w:val="left" w:pos="993"/>
          <w:tab w:val="left" w:pos="1134"/>
        </w:tabs>
        <w:spacing w:after="0" w:line="240" w:lineRule="auto"/>
        <w:ind w:left="0" w:firstLine="709"/>
        <w:jc w:val="both"/>
        <w:rPr>
          <w:rFonts w:ascii="Times New Roman" w:hAnsi="Times New Roman"/>
          <w:color w:val="000000" w:themeColor="text1"/>
          <w:sz w:val="28"/>
          <w:szCs w:val="28"/>
        </w:rPr>
      </w:pPr>
      <w:r w:rsidRPr="00260A18">
        <w:rPr>
          <w:rFonts w:ascii="Times New Roman" w:hAnsi="Times New Roman"/>
          <w:color w:val="000000" w:themeColor="text1"/>
          <w:sz w:val="28"/>
          <w:szCs w:val="28"/>
        </w:rPr>
        <w:t>Продезинфицировать средства индивидуальной защиты одноразового использования путем погружения в рабочий раствор дезинфицирующего средства и утилизируйте как биоотходы.</w:t>
      </w:r>
    </w:p>
    <w:p w:rsidR="006179DE" w:rsidRPr="00260A18" w:rsidRDefault="006179DE" w:rsidP="006179DE">
      <w:pPr>
        <w:pStyle w:val="a3"/>
        <w:numPr>
          <w:ilvl w:val="0"/>
          <w:numId w:val="143"/>
        </w:numPr>
        <w:tabs>
          <w:tab w:val="left" w:pos="993"/>
          <w:tab w:val="left" w:pos="1134"/>
        </w:tabs>
        <w:spacing w:after="0" w:line="240" w:lineRule="auto"/>
        <w:ind w:left="0" w:firstLine="709"/>
        <w:jc w:val="both"/>
        <w:rPr>
          <w:rFonts w:ascii="Times New Roman" w:hAnsi="Times New Roman"/>
          <w:color w:val="000000" w:themeColor="text1"/>
          <w:sz w:val="28"/>
          <w:szCs w:val="28"/>
        </w:rPr>
      </w:pPr>
      <w:r w:rsidRPr="00260A18">
        <w:rPr>
          <w:rFonts w:ascii="Times New Roman" w:hAnsi="Times New Roman"/>
          <w:color w:val="000000" w:themeColor="text1"/>
          <w:sz w:val="28"/>
          <w:szCs w:val="28"/>
        </w:rPr>
        <w:t>После каждого пациента провести заключительную дезинфекцию рабочих поверхностей (стола, кресло, мед оборудование и т.д.) и помещений, утилизировать контаминированные СИЗы, спецодежду, провести личную санобработку.</w:t>
      </w:r>
    </w:p>
    <w:p w:rsidR="006179DE" w:rsidRPr="00260A18" w:rsidRDefault="006179DE" w:rsidP="006179DE">
      <w:pPr>
        <w:pStyle w:val="a3"/>
        <w:numPr>
          <w:ilvl w:val="0"/>
          <w:numId w:val="143"/>
        </w:numPr>
        <w:tabs>
          <w:tab w:val="left" w:pos="993"/>
          <w:tab w:val="left" w:pos="1134"/>
        </w:tabs>
        <w:spacing w:after="0" w:line="240" w:lineRule="auto"/>
        <w:ind w:left="0" w:firstLine="709"/>
        <w:jc w:val="both"/>
        <w:rPr>
          <w:rFonts w:ascii="Times New Roman" w:hAnsi="Times New Roman"/>
          <w:color w:val="000000" w:themeColor="text1"/>
          <w:sz w:val="28"/>
          <w:szCs w:val="28"/>
        </w:rPr>
      </w:pPr>
      <w:r w:rsidRPr="00260A18">
        <w:rPr>
          <w:rFonts w:ascii="Times New Roman" w:hAnsi="Times New Roman"/>
          <w:color w:val="000000" w:themeColor="text1"/>
          <w:sz w:val="28"/>
          <w:szCs w:val="28"/>
        </w:rPr>
        <w:t>Влажную обработку помещения рекомендуется произвести методом распыления дезинфицирующих средств на поверхности.  Аэрозольная обработка проводится готовыми дезинфицирующими растворами с соблюдением режима дезинфекции согласно прилагаемой инструкции с режимом разведения раствора «при вирусных инфекциях».</w:t>
      </w:r>
    </w:p>
    <w:p w:rsidR="006179DE" w:rsidRPr="00260A18" w:rsidRDefault="006179DE" w:rsidP="006179DE">
      <w:pPr>
        <w:pStyle w:val="a3"/>
        <w:numPr>
          <w:ilvl w:val="0"/>
          <w:numId w:val="143"/>
        </w:numPr>
        <w:tabs>
          <w:tab w:val="left" w:pos="993"/>
          <w:tab w:val="left" w:pos="1134"/>
        </w:tabs>
        <w:spacing w:after="0" w:line="240" w:lineRule="auto"/>
        <w:ind w:left="0" w:firstLine="709"/>
        <w:jc w:val="both"/>
        <w:rPr>
          <w:rFonts w:ascii="Times New Roman" w:hAnsi="Times New Roman"/>
          <w:color w:val="000000" w:themeColor="text1"/>
          <w:sz w:val="28"/>
          <w:szCs w:val="28"/>
        </w:rPr>
      </w:pPr>
      <w:r w:rsidRPr="00260A18">
        <w:rPr>
          <w:rFonts w:ascii="Times New Roman" w:hAnsi="Times New Roman"/>
          <w:color w:val="000000" w:themeColor="text1"/>
          <w:sz w:val="28"/>
          <w:szCs w:val="28"/>
        </w:rPr>
        <w:lastRenderedPageBreak/>
        <w:t xml:space="preserve">Проводится кварцевание, </w:t>
      </w:r>
      <w:proofErr w:type="gramStart"/>
      <w:r w:rsidRPr="00260A18">
        <w:rPr>
          <w:rFonts w:ascii="Times New Roman" w:hAnsi="Times New Roman"/>
          <w:color w:val="000000" w:themeColor="text1"/>
          <w:sz w:val="28"/>
          <w:szCs w:val="28"/>
        </w:rPr>
        <w:t>согласно</w:t>
      </w:r>
      <w:proofErr w:type="gramEnd"/>
      <w:r w:rsidRPr="00260A18">
        <w:rPr>
          <w:rFonts w:ascii="Times New Roman" w:hAnsi="Times New Roman"/>
          <w:color w:val="000000" w:themeColor="text1"/>
          <w:sz w:val="28"/>
          <w:szCs w:val="28"/>
        </w:rPr>
        <w:t xml:space="preserve"> установленного режима с последующим проветриванием помещений  не менее 15 минут.</w:t>
      </w:r>
    </w:p>
    <w:p w:rsidR="006179DE" w:rsidRPr="00260A18" w:rsidRDefault="006179DE" w:rsidP="006179DE">
      <w:pPr>
        <w:tabs>
          <w:tab w:val="left" w:pos="993"/>
        </w:tabs>
        <w:spacing w:after="0" w:line="240" w:lineRule="auto"/>
        <w:ind w:firstLine="709"/>
        <w:jc w:val="both"/>
        <w:rPr>
          <w:rFonts w:ascii="Times New Roman" w:eastAsia="Times New Roman" w:hAnsi="Times New Roman" w:cs="Times New Roman"/>
          <w:color w:val="000000" w:themeColor="text1"/>
          <w:sz w:val="28"/>
          <w:szCs w:val="28"/>
        </w:rPr>
      </w:pPr>
    </w:p>
    <w:p w:rsidR="006179DE" w:rsidRPr="00260A18" w:rsidRDefault="006179DE" w:rsidP="006179DE">
      <w:pPr>
        <w:tabs>
          <w:tab w:val="left" w:pos="993"/>
        </w:tabs>
        <w:spacing w:after="0" w:line="240" w:lineRule="auto"/>
        <w:ind w:firstLine="709"/>
        <w:jc w:val="center"/>
        <w:rPr>
          <w:rFonts w:ascii="Times New Roman" w:eastAsia="Times New Roman" w:hAnsi="Times New Roman" w:cs="Times New Roman"/>
          <w:b/>
          <w:color w:val="000000" w:themeColor="text1"/>
          <w:sz w:val="28"/>
          <w:szCs w:val="28"/>
        </w:rPr>
      </w:pPr>
      <w:r w:rsidRPr="00260A18">
        <w:rPr>
          <w:rFonts w:ascii="Times New Roman" w:eastAsia="Times New Roman" w:hAnsi="Times New Roman" w:cs="Times New Roman"/>
          <w:b/>
          <w:color w:val="000000" w:themeColor="text1"/>
          <w:sz w:val="28"/>
          <w:szCs w:val="28"/>
          <w:lang w:val="en-US"/>
        </w:rPr>
        <w:t>V</w:t>
      </w:r>
      <w:r w:rsidR="009033DC" w:rsidRPr="00260A18">
        <w:rPr>
          <w:rFonts w:ascii="Times New Roman" w:eastAsia="Times New Roman" w:hAnsi="Times New Roman" w:cs="Times New Roman"/>
          <w:b/>
          <w:color w:val="000000" w:themeColor="text1"/>
          <w:sz w:val="28"/>
          <w:szCs w:val="28"/>
          <w:lang w:val="kk-KZ"/>
        </w:rPr>
        <w:t>ІІ</w:t>
      </w:r>
      <w:r w:rsidRPr="00260A18">
        <w:rPr>
          <w:rFonts w:ascii="Times New Roman" w:eastAsia="Times New Roman" w:hAnsi="Times New Roman" w:cs="Times New Roman"/>
          <w:b/>
          <w:color w:val="000000" w:themeColor="text1"/>
          <w:sz w:val="28"/>
          <w:szCs w:val="28"/>
        </w:rPr>
        <w:t>. Мероприятия врачей и персонала после рабочего дня</w:t>
      </w:r>
    </w:p>
    <w:p w:rsidR="006179DE" w:rsidRPr="00260A18" w:rsidRDefault="006179DE" w:rsidP="006179DE">
      <w:pPr>
        <w:tabs>
          <w:tab w:val="left" w:pos="993"/>
        </w:tabs>
        <w:spacing w:after="0" w:line="240" w:lineRule="auto"/>
        <w:ind w:firstLine="709"/>
        <w:jc w:val="both"/>
        <w:rPr>
          <w:rFonts w:ascii="Times New Roman" w:eastAsia="Times New Roman" w:hAnsi="Times New Roman" w:cs="Times New Roman"/>
          <w:color w:val="000000" w:themeColor="text1"/>
          <w:sz w:val="28"/>
          <w:szCs w:val="28"/>
        </w:rPr>
      </w:pPr>
    </w:p>
    <w:p w:rsidR="006179DE" w:rsidRPr="00260A18" w:rsidRDefault="006179DE" w:rsidP="006179DE">
      <w:pPr>
        <w:pStyle w:val="a3"/>
        <w:numPr>
          <w:ilvl w:val="0"/>
          <w:numId w:val="143"/>
        </w:numPr>
        <w:tabs>
          <w:tab w:val="left" w:pos="993"/>
          <w:tab w:val="left" w:pos="1134"/>
        </w:tabs>
        <w:spacing w:after="0" w:line="240" w:lineRule="auto"/>
        <w:ind w:left="0" w:firstLine="709"/>
        <w:jc w:val="both"/>
        <w:rPr>
          <w:rFonts w:ascii="Times New Roman" w:eastAsiaTheme="minorHAnsi" w:hAnsi="Times New Roman"/>
          <w:color w:val="000000" w:themeColor="text1"/>
          <w:sz w:val="28"/>
          <w:szCs w:val="28"/>
        </w:rPr>
      </w:pPr>
      <w:r w:rsidRPr="00260A18">
        <w:rPr>
          <w:rFonts w:ascii="Times New Roman" w:hAnsi="Times New Roman"/>
          <w:color w:val="000000" w:themeColor="text1"/>
          <w:sz w:val="28"/>
          <w:szCs w:val="28"/>
        </w:rPr>
        <w:t xml:space="preserve"> Медицинскому персоналу после завершения стоматологического приема необходимо изменить рабочую одежду на личную.  По прибытии домой медик должен снять обувь, снять и постирать свою одежду отдельно от одежды других членов семьи и немедленно принять душ.</w:t>
      </w:r>
    </w:p>
    <w:p w:rsidR="006179DE" w:rsidRPr="00260A18" w:rsidRDefault="006179DE" w:rsidP="006179DE">
      <w:pPr>
        <w:tabs>
          <w:tab w:val="left" w:pos="993"/>
        </w:tabs>
        <w:spacing w:after="0" w:line="240" w:lineRule="auto"/>
        <w:ind w:firstLine="709"/>
        <w:jc w:val="both"/>
        <w:rPr>
          <w:rFonts w:ascii="Times New Roman" w:eastAsia="Times New Roman" w:hAnsi="Times New Roman" w:cs="Times New Roman"/>
          <w:color w:val="000000" w:themeColor="text1"/>
          <w:sz w:val="28"/>
          <w:szCs w:val="28"/>
        </w:rPr>
      </w:pPr>
    </w:p>
    <w:p w:rsidR="006179DE" w:rsidRPr="00260A18" w:rsidRDefault="006179DE" w:rsidP="006179DE">
      <w:pPr>
        <w:tabs>
          <w:tab w:val="left" w:pos="993"/>
          <w:tab w:val="left" w:pos="1134"/>
        </w:tabs>
        <w:spacing w:after="0" w:line="240" w:lineRule="auto"/>
        <w:ind w:firstLine="709"/>
        <w:jc w:val="center"/>
        <w:rPr>
          <w:rFonts w:ascii="Times New Roman" w:eastAsiaTheme="minorHAnsi" w:hAnsi="Times New Roman" w:cs="Times New Roman"/>
          <w:b/>
          <w:color w:val="000000" w:themeColor="text1"/>
          <w:sz w:val="28"/>
          <w:szCs w:val="28"/>
          <w:lang w:eastAsia="en-US"/>
        </w:rPr>
      </w:pPr>
      <w:r w:rsidRPr="00260A18">
        <w:rPr>
          <w:rFonts w:ascii="Times New Roman" w:hAnsi="Times New Roman" w:cs="Times New Roman"/>
          <w:b/>
          <w:color w:val="000000" w:themeColor="text1"/>
          <w:sz w:val="28"/>
          <w:szCs w:val="28"/>
          <w:lang w:val="en-US"/>
        </w:rPr>
        <w:t>VI</w:t>
      </w:r>
      <w:r w:rsidR="009033DC" w:rsidRPr="00260A18">
        <w:rPr>
          <w:rFonts w:ascii="Times New Roman" w:hAnsi="Times New Roman" w:cs="Times New Roman"/>
          <w:b/>
          <w:color w:val="000000" w:themeColor="text1"/>
          <w:sz w:val="28"/>
          <w:szCs w:val="28"/>
          <w:lang w:val="kk-KZ"/>
        </w:rPr>
        <w:t>ІІ</w:t>
      </w:r>
      <w:r w:rsidRPr="00260A18">
        <w:rPr>
          <w:rFonts w:ascii="Times New Roman" w:hAnsi="Times New Roman" w:cs="Times New Roman"/>
          <w:b/>
          <w:color w:val="000000" w:themeColor="text1"/>
          <w:sz w:val="28"/>
          <w:szCs w:val="28"/>
        </w:rPr>
        <w:t>. Обязанности руководства</w:t>
      </w:r>
    </w:p>
    <w:p w:rsidR="006179DE" w:rsidRPr="00260A18" w:rsidRDefault="006179DE" w:rsidP="006179DE">
      <w:pPr>
        <w:tabs>
          <w:tab w:val="left" w:pos="993"/>
          <w:tab w:val="left" w:pos="1134"/>
        </w:tabs>
        <w:spacing w:after="0" w:line="240" w:lineRule="auto"/>
        <w:ind w:firstLine="709"/>
        <w:jc w:val="center"/>
        <w:rPr>
          <w:rFonts w:ascii="Times New Roman" w:hAnsi="Times New Roman" w:cs="Times New Roman"/>
          <w:color w:val="000000" w:themeColor="text1"/>
          <w:sz w:val="28"/>
          <w:szCs w:val="28"/>
        </w:rPr>
      </w:pPr>
    </w:p>
    <w:p w:rsidR="006179DE" w:rsidRPr="00260A18" w:rsidRDefault="006179DE" w:rsidP="006179DE">
      <w:pPr>
        <w:pStyle w:val="a3"/>
        <w:numPr>
          <w:ilvl w:val="0"/>
          <w:numId w:val="143"/>
        </w:numPr>
        <w:tabs>
          <w:tab w:val="left" w:pos="993"/>
          <w:tab w:val="left" w:pos="1134"/>
        </w:tabs>
        <w:spacing w:after="0" w:line="240" w:lineRule="auto"/>
        <w:ind w:left="0" w:firstLine="709"/>
        <w:jc w:val="both"/>
        <w:rPr>
          <w:rFonts w:ascii="Times New Roman" w:hAnsi="Times New Roman"/>
          <w:color w:val="000000" w:themeColor="text1"/>
          <w:sz w:val="28"/>
          <w:szCs w:val="28"/>
        </w:rPr>
      </w:pPr>
      <w:r w:rsidRPr="00260A18">
        <w:rPr>
          <w:rFonts w:ascii="Times New Roman" w:hAnsi="Times New Roman"/>
          <w:color w:val="000000" w:themeColor="text1"/>
          <w:sz w:val="28"/>
          <w:szCs w:val="28"/>
        </w:rPr>
        <w:t>Руководство организации обеспечивает надлежащими условиями и ресурсами для выполнения всех вышеперечисленных требований, с назначением ответственных, по каждому разделу.</w:t>
      </w:r>
    </w:p>
    <w:p w:rsidR="006179DE" w:rsidRPr="00260A18" w:rsidRDefault="006179DE" w:rsidP="006179DE">
      <w:pPr>
        <w:pStyle w:val="a3"/>
        <w:numPr>
          <w:ilvl w:val="0"/>
          <w:numId w:val="143"/>
        </w:numPr>
        <w:tabs>
          <w:tab w:val="left" w:pos="993"/>
          <w:tab w:val="left" w:pos="1134"/>
        </w:tabs>
        <w:spacing w:after="0" w:line="240" w:lineRule="auto"/>
        <w:ind w:left="0" w:firstLine="709"/>
        <w:jc w:val="both"/>
        <w:rPr>
          <w:rFonts w:ascii="Times New Roman" w:hAnsi="Times New Roman"/>
          <w:color w:val="000000" w:themeColor="text1"/>
          <w:sz w:val="28"/>
          <w:szCs w:val="28"/>
        </w:rPr>
      </w:pPr>
      <w:r w:rsidRPr="00260A18">
        <w:rPr>
          <w:rFonts w:ascii="Times New Roman" w:hAnsi="Times New Roman"/>
          <w:color w:val="000000" w:themeColor="text1"/>
          <w:sz w:val="28"/>
          <w:szCs w:val="28"/>
        </w:rPr>
        <w:t>Руководство организации обеспечивает проведение санитарно-просветительной и разъяснительной работы среди персонала и пациентов по профилактике и предупреждению распространения COVID-19.</w:t>
      </w:r>
    </w:p>
    <w:p w:rsidR="009234B2" w:rsidRPr="00260A18" w:rsidRDefault="009234B2" w:rsidP="009234B2">
      <w:pPr>
        <w:tabs>
          <w:tab w:val="left" w:pos="993"/>
        </w:tabs>
        <w:spacing w:after="0" w:line="240" w:lineRule="auto"/>
        <w:ind w:firstLine="709"/>
        <w:jc w:val="both"/>
        <w:rPr>
          <w:rFonts w:ascii="Times New Roman" w:hAnsi="Times New Roman" w:cs="Times New Roman"/>
          <w:color w:val="000000" w:themeColor="text1"/>
          <w:sz w:val="28"/>
          <w:szCs w:val="28"/>
        </w:rPr>
      </w:pPr>
      <w:r w:rsidRPr="00260A18">
        <w:rPr>
          <w:rFonts w:ascii="Times New Roman" w:hAnsi="Times New Roman" w:cs="Times New Roman"/>
          <w:color w:val="000000" w:themeColor="text1"/>
          <w:sz w:val="28"/>
          <w:szCs w:val="28"/>
        </w:rPr>
        <w:t xml:space="preserve">    </w:t>
      </w:r>
    </w:p>
    <w:p w:rsidR="009234B2" w:rsidRPr="00260A18" w:rsidRDefault="009234B2" w:rsidP="006179DE">
      <w:pPr>
        <w:tabs>
          <w:tab w:val="left" w:pos="993"/>
        </w:tabs>
        <w:spacing w:after="0" w:line="240" w:lineRule="auto"/>
        <w:ind w:firstLine="709"/>
        <w:jc w:val="center"/>
        <w:rPr>
          <w:rFonts w:ascii="Times New Roman" w:hAnsi="Times New Roman" w:cs="Times New Roman"/>
          <w:b/>
          <w:bCs/>
          <w:sz w:val="24"/>
          <w:szCs w:val="24"/>
        </w:rPr>
      </w:pPr>
      <w:r w:rsidRPr="00260A18">
        <w:rPr>
          <w:rFonts w:ascii="Times New Roman" w:hAnsi="Times New Roman" w:cs="Times New Roman"/>
          <w:b/>
          <w:bCs/>
          <w:sz w:val="24"/>
          <w:szCs w:val="24"/>
        </w:rPr>
        <w:t>Анкета стоматологического пациента (COVID-19)</w:t>
      </w:r>
    </w:p>
    <w:p w:rsidR="009234B2" w:rsidRPr="00260A18" w:rsidRDefault="009234B2" w:rsidP="009234B2">
      <w:pPr>
        <w:tabs>
          <w:tab w:val="left" w:pos="993"/>
        </w:tabs>
        <w:spacing w:after="0" w:line="240" w:lineRule="auto"/>
        <w:ind w:firstLine="709"/>
        <w:jc w:val="both"/>
        <w:rPr>
          <w:rFonts w:ascii="Times New Roman" w:hAnsi="Times New Roman" w:cs="Times New Roman"/>
          <w:sz w:val="24"/>
          <w:szCs w:val="24"/>
        </w:rPr>
      </w:pPr>
    </w:p>
    <w:p w:rsidR="009234B2" w:rsidRPr="00260A18" w:rsidRDefault="009234B2" w:rsidP="009234B2">
      <w:pPr>
        <w:tabs>
          <w:tab w:val="left" w:pos="0"/>
        </w:tabs>
        <w:spacing w:after="0" w:line="240" w:lineRule="auto"/>
        <w:jc w:val="both"/>
        <w:rPr>
          <w:rFonts w:ascii="Times New Roman" w:hAnsi="Times New Roman" w:cs="Times New Roman"/>
          <w:sz w:val="24"/>
          <w:szCs w:val="24"/>
        </w:rPr>
      </w:pPr>
      <w:r w:rsidRPr="00260A18">
        <w:rPr>
          <w:rFonts w:ascii="Times New Roman" w:hAnsi="Times New Roman" w:cs="Times New Roman"/>
          <w:sz w:val="24"/>
          <w:szCs w:val="24"/>
        </w:rPr>
        <w:t>Я (Ф.И.О.) __________________________________________, дата рождения</w:t>
      </w:r>
      <w:r w:rsidR="007575A0" w:rsidRPr="00260A18">
        <w:rPr>
          <w:rFonts w:ascii="Times New Roman" w:hAnsi="Times New Roman" w:cs="Times New Roman"/>
          <w:sz w:val="24"/>
          <w:szCs w:val="24"/>
        </w:rPr>
        <w:t xml:space="preserve"> </w:t>
      </w:r>
      <w:r w:rsidRPr="00260A18">
        <w:rPr>
          <w:rFonts w:ascii="Times New Roman" w:hAnsi="Times New Roman" w:cs="Times New Roman"/>
          <w:sz w:val="24"/>
          <w:szCs w:val="24"/>
        </w:rPr>
        <w:t>_____________</w:t>
      </w:r>
    </w:p>
    <w:p w:rsidR="007E113B" w:rsidRPr="00260A18" w:rsidRDefault="009234B2" w:rsidP="007575A0">
      <w:pPr>
        <w:tabs>
          <w:tab w:val="left" w:pos="993"/>
        </w:tabs>
        <w:spacing w:after="0" w:line="240" w:lineRule="auto"/>
        <w:jc w:val="both"/>
        <w:rPr>
          <w:rFonts w:ascii="Times New Roman" w:hAnsi="Times New Roman" w:cs="Times New Roman"/>
          <w:sz w:val="24"/>
          <w:szCs w:val="24"/>
        </w:rPr>
      </w:pPr>
      <w:r w:rsidRPr="00260A18">
        <w:rPr>
          <w:rFonts w:ascii="Times New Roman" w:hAnsi="Times New Roman" w:cs="Times New Roman"/>
          <w:sz w:val="24"/>
          <w:szCs w:val="24"/>
        </w:rPr>
        <w:t>Контактный номер: _______________</w:t>
      </w:r>
      <w:r w:rsidR="007E113B" w:rsidRPr="00260A18">
        <w:rPr>
          <w:rFonts w:ascii="Times New Roman" w:hAnsi="Times New Roman" w:cs="Times New Roman"/>
          <w:sz w:val="24"/>
          <w:szCs w:val="24"/>
        </w:rPr>
        <w:t>_______________ИИН: ___________________________</w:t>
      </w:r>
    </w:p>
    <w:p w:rsidR="009234B2" w:rsidRPr="00260A18" w:rsidRDefault="009234B2" w:rsidP="007575A0">
      <w:pPr>
        <w:tabs>
          <w:tab w:val="left" w:pos="993"/>
        </w:tabs>
        <w:spacing w:after="0" w:line="240" w:lineRule="auto"/>
        <w:jc w:val="both"/>
        <w:rPr>
          <w:rFonts w:ascii="Times New Roman" w:hAnsi="Times New Roman" w:cs="Times New Roman"/>
          <w:sz w:val="24"/>
          <w:szCs w:val="24"/>
        </w:rPr>
      </w:pPr>
      <w:r w:rsidRPr="00260A18">
        <w:rPr>
          <w:rFonts w:ascii="Times New Roman" w:hAnsi="Times New Roman" w:cs="Times New Roman"/>
          <w:sz w:val="24"/>
          <w:szCs w:val="24"/>
        </w:rPr>
        <w:t>Адрес проживания: _____________________________</w:t>
      </w:r>
      <w:r w:rsidR="007E113B" w:rsidRPr="00260A18">
        <w:rPr>
          <w:rFonts w:ascii="Times New Roman" w:hAnsi="Times New Roman" w:cs="Times New Roman"/>
          <w:sz w:val="24"/>
          <w:szCs w:val="24"/>
        </w:rPr>
        <w:t>___________________</w:t>
      </w:r>
      <w:r w:rsidRPr="00260A18">
        <w:rPr>
          <w:rFonts w:ascii="Times New Roman" w:hAnsi="Times New Roman" w:cs="Times New Roman"/>
          <w:sz w:val="24"/>
          <w:szCs w:val="24"/>
        </w:rPr>
        <w:t>__</w:t>
      </w:r>
      <w:r w:rsidR="007E113B" w:rsidRPr="00260A18">
        <w:rPr>
          <w:rFonts w:ascii="Times New Roman" w:hAnsi="Times New Roman" w:cs="Times New Roman"/>
          <w:sz w:val="24"/>
          <w:szCs w:val="24"/>
        </w:rPr>
        <w:t>_</w:t>
      </w:r>
      <w:r w:rsidRPr="00260A18">
        <w:rPr>
          <w:rFonts w:ascii="Times New Roman" w:hAnsi="Times New Roman" w:cs="Times New Roman"/>
          <w:sz w:val="24"/>
          <w:szCs w:val="24"/>
        </w:rPr>
        <w:t>____________</w:t>
      </w:r>
    </w:p>
    <w:p w:rsidR="009234B2" w:rsidRPr="00260A18" w:rsidRDefault="009234B2" w:rsidP="007575A0">
      <w:pPr>
        <w:tabs>
          <w:tab w:val="left" w:pos="993"/>
        </w:tabs>
        <w:spacing w:after="0" w:line="240" w:lineRule="auto"/>
        <w:jc w:val="both"/>
        <w:rPr>
          <w:rFonts w:ascii="Times New Roman" w:hAnsi="Times New Roman" w:cs="Times New Roman"/>
          <w:sz w:val="24"/>
          <w:szCs w:val="24"/>
        </w:rPr>
      </w:pPr>
      <w:r w:rsidRPr="00260A18">
        <w:rPr>
          <w:rFonts w:ascii="Times New Roman" w:hAnsi="Times New Roman" w:cs="Times New Roman"/>
          <w:sz w:val="24"/>
          <w:szCs w:val="24"/>
        </w:rPr>
        <w:t>Причина обращения в стоматологическую клинику: ___________________________</w:t>
      </w:r>
      <w:r w:rsidR="007575A0" w:rsidRPr="00260A18">
        <w:rPr>
          <w:rFonts w:ascii="Times New Roman" w:hAnsi="Times New Roman" w:cs="Times New Roman"/>
          <w:sz w:val="24"/>
          <w:szCs w:val="24"/>
        </w:rPr>
        <w:t>_</w:t>
      </w:r>
      <w:r w:rsidRPr="00260A18">
        <w:rPr>
          <w:rFonts w:ascii="Times New Roman" w:hAnsi="Times New Roman" w:cs="Times New Roman"/>
          <w:sz w:val="24"/>
          <w:szCs w:val="24"/>
        </w:rPr>
        <w:t>______</w:t>
      </w:r>
      <w:r w:rsidR="007575A0" w:rsidRPr="00260A18">
        <w:rPr>
          <w:rFonts w:ascii="Times New Roman" w:hAnsi="Times New Roman" w:cs="Times New Roman"/>
          <w:sz w:val="24"/>
          <w:szCs w:val="24"/>
        </w:rPr>
        <w:t xml:space="preserve"> </w:t>
      </w:r>
      <w:r w:rsidRPr="00260A18">
        <w:rPr>
          <w:rFonts w:ascii="Times New Roman" w:hAnsi="Times New Roman" w:cs="Times New Roman"/>
          <w:sz w:val="24"/>
          <w:szCs w:val="24"/>
        </w:rPr>
        <w:t>___________________________________________</w:t>
      </w:r>
      <w:r w:rsidR="007575A0" w:rsidRPr="00260A18">
        <w:rPr>
          <w:rFonts w:ascii="Times New Roman" w:hAnsi="Times New Roman" w:cs="Times New Roman"/>
          <w:sz w:val="24"/>
          <w:szCs w:val="24"/>
        </w:rPr>
        <w:t>________________________________</w:t>
      </w:r>
      <w:r w:rsidRPr="00260A18">
        <w:rPr>
          <w:rFonts w:ascii="Times New Roman" w:hAnsi="Times New Roman" w:cs="Times New Roman"/>
          <w:sz w:val="24"/>
          <w:szCs w:val="24"/>
        </w:rPr>
        <w:t>_____</w:t>
      </w:r>
    </w:p>
    <w:p w:rsidR="009234B2" w:rsidRPr="00260A18" w:rsidRDefault="009234B2" w:rsidP="007575A0">
      <w:pPr>
        <w:tabs>
          <w:tab w:val="left" w:pos="993"/>
        </w:tabs>
        <w:spacing w:after="0" w:line="240" w:lineRule="auto"/>
        <w:jc w:val="both"/>
        <w:rPr>
          <w:rFonts w:ascii="Times New Roman" w:hAnsi="Times New Roman" w:cs="Times New Roman"/>
          <w:sz w:val="24"/>
          <w:szCs w:val="24"/>
        </w:rPr>
      </w:pPr>
      <w:r w:rsidRPr="00260A18">
        <w:rPr>
          <w:rFonts w:ascii="Times New Roman" w:hAnsi="Times New Roman" w:cs="Times New Roman"/>
          <w:sz w:val="24"/>
          <w:szCs w:val="24"/>
        </w:rPr>
        <w:t xml:space="preserve"> предупрежден, что постановлением Правительства Республики Казахстан от 16.03.2020 коронавирусная инфекция (2019-nCoV) внесена в перечень заболеваний, представляющих опасность для окружающих. </w:t>
      </w:r>
    </w:p>
    <w:p w:rsidR="009234B2" w:rsidRPr="00260A18" w:rsidRDefault="009234B2" w:rsidP="009234B2">
      <w:pPr>
        <w:tabs>
          <w:tab w:val="left" w:pos="993"/>
        </w:tabs>
        <w:spacing w:after="0" w:line="240" w:lineRule="auto"/>
        <w:ind w:firstLine="709"/>
        <w:jc w:val="both"/>
        <w:rPr>
          <w:rFonts w:ascii="Times New Roman" w:hAnsi="Times New Roman" w:cs="Times New Roman"/>
          <w:sz w:val="24"/>
          <w:szCs w:val="24"/>
        </w:rPr>
      </w:pPr>
      <w:r w:rsidRPr="00260A18">
        <w:rPr>
          <w:rFonts w:ascii="Times New Roman" w:hAnsi="Times New Roman" w:cs="Times New Roman"/>
          <w:sz w:val="24"/>
          <w:szCs w:val="24"/>
        </w:rPr>
        <w:t xml:space="preserve">Предоставление недостоверных сведений,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влечет ответственность. В целях недопущения распространения коронавирусной инфекции, </w:t>
      </w:r>
    </w:p>
    <w:p w:rsidR="007E113B" w:rsidRPr="00260A18" w:rsidRDefault="007E113B" w:rsidP="009234B2">
      <w:pPr>
        <w:tabs>
          <w:tab w:val="left" w:pos="993"/>
        </w:tabs>
        <w:spacing w:after="0" w:line="240" w:lineRule="auto"/>
        <w:ind w:firstLine="709"/>
        <w:jc w:val="both"/>
        <w:rPr>
          <w:rFonts w:ascii="Times New Roman" w:hAnsi="Times New Roman" w:cs="Times New Roman"/>
          <w:b/>
          <w:bCs/>
          <w:sz w:val="24"/>
          <w:szCs w:val="24"/>
        </w:rPr>
      </w:pPr>
    </w:p>
    <w:p w:rsidR="009234B2" w:rsidRPr="00260A18" w:rsidRDefault="009234B2" w:rsidP="009234B2">
      <w:pPr>
        <w:tabs>
          <w:tab w:val="left" w:pos="993"/>
        </w:tabs>
        <w:spacing w:after="0" w:line="240" w:lineRule="auto"/>
        <w:ind w:firstLine="709"/>
        <w:jc w:val="both"/>
        <w:rPr>
          <w:rFonts w:ascii="Times New Roman" w:hAnsi="Times New Roman" w:cs="Times New Roman"/>
          <w:b/>
          <w:bCs/>
          <w:sz w:val="24"/>
          <w:szCs w:val="24"/>
        </w:rPr>
      </w:pPr>
      <w:r w:rsidRPr="00260A18">
        <w:rPr>
          <w:rFonts w:ascii="Times New Roman" w:hAnsi="Times New Roman" w:cs="Times New Roman"/>
          <w:b/>
          <w:bCs/>
          <w:sz w:val="24"/>
          <w:szCs w:val="24"/>
        </w:rPr>
        <w:t xml:space="preserve">ПРОСИМ ВАС ОТВЕТИТЬ НА СЛЕДУЮЩИЕ ВОПРОСЫ: </w:t>
      </w:r>
    </w:p>
    <w:tbl>
      <w:tblPr>
        <w:tblW w:w="9375" w:type="dxa"/>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5"/>
        <w:gridCol w:w="7388"/>
        <w:gridCol w:w="1342"/>
      </w:tblGrid>
      <w:tr w:rsidR="009234B2" w:rsidRPr="00260A18" w:rsidTr="009234B2">
        <w:trPr>
          <w:trHeight w:val="593"/>
        </w:trPr>
        <w:tc>
          <w:tcPr>
            <w:tcW w:w="645"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ind w:firstLine="114"/>
              <w:jc w:val="both"/>
              <w:rPr>
                <w:rFonts w:ascii="Times New Roman" w:hAnsi="Times New Roman" w:cs="Times New Roman"/>
                <w:sz w:val="24"/>
                <w:szCs w:val="24"/>
              </w:rPr>
            </w:pPr>
            <w:r w:rsidRPr="00260A18">
              <w:rPr>
                <w:rFonts w:ascii="Times New Roman" w:hAnsi="Times New Roman" w:cs="Times New Roman"/>
                <w:sz w:val="24"/>
                <w:szCs w:val="24"/>
              </w:rPr>
              <w:t>1</w:t>
            </w:r>
          </w:p>
        </w:tc>
        <w:tc>
          <w:tcPr>
            <w:tcW w:w="7388"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ind w:firstLine="36"/>
              <w:jc w:val="both"/>
              <w:rPr>
                <w:rFonts w:ascii="Times New Roman" w:hAnsi="Times New Roman" w:cs="Times New Roman"/>
                <w:sz w:val="24"/>
                <w:szCs w:val="24"/>
              </w:rPr>
            </w:pPr>
            <w:r w:rsidRPr="00260A18">
              <w:rPr>
                <w:rFonts w:ascii="Times New Roman" w:hAnsi="Times New Roman" w:cs="Times New Roman"/>
                <w:sz w:val="24"/>
                <w:szCs w:val="24"/>
              </w:rPr>
              <w:t xml:space="preserve">Находились ли Вы в режиме изоляции или самоизоляции в течении последних 14 дней до обращения в клинику? </w:t>
            </w:r>
          </w:p>
        </w:tc>
        <w:tc>
          <w:tcPr>
            <w:tcW w:w="1342"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jc w:val="both"/>
              <w:rPr>
                <w:rFonts w:ascii="Times New Roman" w:hAnsi="Times New Roman" w:cs="Times New Roman"/>
                <w:sz w:val="24"/>
                <w:szCs w:val="24"/>
              </w:rPr>
            </w:pPr>
            <w:r w:rsidRPr="00260A18">
              <w:rPr>
                <w:rFonts w:ascii="Times New Roman" w:hAnsi="Times New Roman" w:cs="Times New Roman"/>
                <w:sz w:val="24"/>
                <w:szCs w:val="24"/>
              </w:rPr>
              <w:t>Да</w:t>
            </w:r>
            <w:proofErr w:type="gramStart"/>
            <w:r w:rsidRPr="00260A18">
              <w:rPr>
                <w:rFonts w:ascii="Times New Roman" w:hAnsi="Times New Roman" w:cs="Times New Roman"/>
                <w:sz w:val="24"/>
                <w:szCs w:val="24"/>
              </w:rPr>
              <w:t xml:space="preserve">              Н</w:t>
            </w:r>
            <w:proofErr w:type="gramEnd"/>
            <w:r w:rsidRPr="00260A18">
              <w:rPr>
                <w:rFonts w:ascii="Times New Roman" w:hAnsi="Times New Roman" w:cs="Times New Roman"/>
                <w:sz w:val="24"/>
                <w:szCs w:val="24"/>
              </w:rPr>
              <w:t xml:space="preserve">ет      </w:t>
            </w:r>
          </w:p>
        </w:tc>
      </w:tr>
      <w:tr w:rsidR="009234B2" w:rsidRPr="00260A18" w:rsidTr="009234B2">
        <w:trPr>
          <w:trHeight w:val="307"/>
        </w:trPr>
        <w:tc>
          <w:tcPr>
            <w:tcW w:w="645"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ind w:firstLine="114"/>
              <w:jc w:val="both"/>
              <w:rPr>
                <w:rFonts w:ascii="Times New Roman" w:hAnsi="Times New Roman" w:cs="Times New Roman"/>
                <w:sz w:val="24"/>
                <w:szCs w:val="24"/>
              </w:rPr>
            </w:pPr>
            <w:r w:rsidRPr="00260A18">
              <w:rPr>
                <w:rFonts w:ascii="Times New Roman" w:hAnsi="Times New Roman" w:cs="Times New Roman"/>
                <w:sz w:val="24"/>
                <w:szCs w:val="24"/>
              </w:rPr>
              <w:t>2</w:t>
            </w:r>
          </w:p>
        </w:tc>
        <w:tc>
          <w:tcPr>
            <w:tcW w:w="7388"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ind w:firstLine="36"/>
              <w:jc w:val="both"/>
              <w:rPr>
                <w:rFonts w:ascii="Times New Roman" w:hAnsi="Times New Roman" w:cs="Times New Roman"/>
                <w:sz w:val="24"/>
                <w:szCs w:val="24"/>
              </w:rPr>
            </w:pPr>
            <w:r w:rsidRPr="00260A18">
              <w:rPr>
                <w:rFonts w:ascii="Times New Roman" w:hAnsi="Times New Roman" w:cs="Times New Roman"/>
                <w:sz w:val="24"/>
                <w:szCs w:val="24"/>
              </w:rPr>
              <w:t>Есть ли наличие тесных контактов за последние 14 дней с лицом, находящимся под наблюдением по COVID-19, который в последующем заболел</w:t>
            </w:r>
          </w:p>
        </w:tc>
        <w:tc>
          <w:tcPr>
            <w:tcW w:w="1342"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jc w:val="both"/>
              <w:rPr>
                <w:rFonts w:ascii="Times New Roman" w:hAnsi="Times New Roman" w:cs="Times New Roman"/>
                <w:sz w:val="24"/>
                <w:szCs w:val="24"/>
              </w:rPr>
            </w:pPr>
            <w:r w:rsidRPr="00260A18">
              <w:rPr>
                <w:rFonts w:ascii="Times New Roman" w:hAnsi="Times New Roman" w:cs="Times New Roman"/>
                <w:sz w:val="24"/>
                <w:szCs w:val="24"/>
              </w:rPr>
              <w:t>Да</w:t>
            </w:r>
            <w:proofErr w:type="gramStart"/>
            <w:r w:rsidRPr="00260A18">
              <w:rPr>
                <w:rFonts w:ascii="Times New Roman" w:hAnsi="Times New Roman" w:cs="Times New Roman"/>
                <w:sz w:val="24"/>
                <w:szCs w:val="24"/>
              </w:rPr>
              <w:t xml:space="preserve">              Н</w:t>
            </w:r>
            <w:proofErr w:type="gramEnd"/>
            <w:r w:rsidRPr="00260A18">
              <w:rPr>
                <w:rFonts w:ascii="Times New Roman" w:hAnsi="Times New Roman" w:cs="Times New Roman"/>
                <w:sz w:val="24"/>
                <w:szCs w:val="24"/>
              </w:rPr>
              <w:t>ет</w:t>
            </w:r>
          </w:p>
        </w:tc>
      </w:tr>
      <w:tr w:rsidR="009234B2" w:rsidRPr="00260A18" w:rsidTr="009234B2">
        <w:trPr>
          <w:trHeight w:val="315"/>
        </w:trPr>
        <w:tc>
          <w:tcPr>
            <w:tcW w:w="645"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ind w:firstLine="114"/>
              <w:jc w:val="both"/>
              <w:rPr>
                <w:rFonts w:ascii="Times New Roman" w:hAnsi="Times New Roman" w:cs="Times New Roman"/>
                <w:sz w:val="24"/>
                <w:szCs w:val="24"/>
              </w:rPr>
            </w:pPr>
            <w:r w:rsidRPr="00260A18">
              <w:rPr>
                <w:rFonts w:ascii="Times New Roman" w:hAnsi="Times New Roman" w:cs="Times New Roman"/>
                <w:sz w:val="24"/>
                <w:szCs w:val="24"/>
              </w:rPr>
              <w:t>3</w:t>
            </w:r>
          </w:p>
        </w:tc>
        <w:tc>
          <w:tcPr>
            <w:tcW w:w="7388"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ind w:firstLine="36"/>
              <w:jc w:val="both"/>
              <w:rPr>
                <w:rFonts w:ascii="Times New Roman" w:hAnsi="Times New Roman" w:cs="Times New Roman"/>
                <w:sz w:val="24"/>
                <w:szCs w:val="24"/>
              </w:rPr>
            </w:pPr>
            <w:r w:rsidRPr="00260A18">
              <w:rPr>
                <w:rFonts w:ascii="Times New Roman" w:hAnsi="Times New Roman" w:cs="Times New Roman"/>
                <w:sz w:val="24"/>
                <w:szCs w:val="24"/>
              </w:rPr>
              <w:t>Есть ли наличие тесных контактов за последние 14 дней с лицом, у которого лабораторно подтвержден диагноз COVID-19</w:t>
            </w:r>
          </w:p>
        </w:tc>
        <w:tc>
          <w:tcPr>
            <w:tcW w:w="1342"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jc w:val="both"/>
              <w:rPr>
                <w:rFonts w:ascii="Times New Roman" w:hAnsi="Times New Roman" w:cs="Times New Roman"/>
                <w:sz w:val="24"/>
                <w:szCs w:val="24"/>
              </w:rPr>
            </w:pPr>
            <w:r w:rsidRPr="00260A18">
              <w:rPr>
                <w:rFonts w:ascii="Times New Roman" w:hAnsi="Times New Roman" w:cs="Times New Roman"/>
                <w:sz w:val="24"/>
                <w:szCs w:val="24"/>
              </w:rPr>
              <w:t>Да</w:t>
            </w:r>
            <w:proofErr w:type="gramStart"/>
            <w:r w:rsidRPr="00260A18">
              <w:rPr>
                <w:rFonts w:ascii="Times New Roman" w:hAnsi="Times New Roman" w:cs="Times New Roman"/>
                <w:sz w:val="24"/>
                <w:szCs w:val="24"/>
              </w:rPr>
              <w:t xml:space="preserve">              Н</w:t>
            </w:r>
            <w:proofErr w:type="gramEnd"/>
            <w:r w:rsidRPr="00260A18">
              <w:rPr>
                <w:rFonts w:ascii="Times New Roman" w:hAnsi="Times New Roman" w:cs="Times New Roman"/>
                <w:sz w:val="24"/>
                <w:szCs w:val="24"/>
              </w:rPr>
              <w:t>ет</w:t>
            </w:r>
          </w:p>
        </w:tc>
      </w:tr>
      <w:tr w:rsidR="009234B2" w:rsidRPr="00260A18" w:rsidTr="009234B2">
        <w:trPr>
          <w:trHeight w:val="278"/>
        </w:trPr>
        <w:tc>
          <w:tcPr>
            <w:tcW w:w="645"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ind w:firstLine="114"/>
              <w:jc w:val="both"/>
              <w:rPr>
                <w:rFonts w:ascii="Times New Roman" w:hAnsi="Times New Roman" w:cs="Times New Roman"/>
                <w:sz w:val="24"/>
                <w:szCs w:val="24"/>
              </w:rPr>
            </w:pPr>
            <w:r w:rsidRPr="00260A18">
              <w:rPr>
                <w:rFonts w:ascii="Times New Roman" w:hAnsi="Times New Roman" w:cs="Times New Roman"/>
                <w:sz w:val="24"/>
                <w:szCs w:val="24"/>
              </w:rPr>
              <w:t>4</w:t>
            </w:r>
          </w:p>
        </w:tc>
        <w:tc>
          <w:tcPr>
            <w:tcW w:w="7388"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ind w:firstLine="36"/>
              <w:jc w:val="both"/>
              <w:rPr>
                <w:rFonts w:ascii="Times New Roman" w:hAnsi="Times New Roman" w:cs="Times New Roman"/>
                <w:sz w:val="24"/>
                <w:szCs w:val="24"/>
              </w:rPr>
            </w:pPr>
            <w:r w:rsidRPr="00260A18">
              <w:rPr>
                <w:rFonts w:ascii="Times New Roman" w:hAnsi="Times New Roman" w:cs="Times New Roman"/>
                <w:sz w:val="24"/>
                <w:szCs w:val="24"/>
                <w:lang w:val="kk-KZ"/>
              </w:rPr>
              <w:t>Посещали ли Вы поликлинику или ме</w:t>
            </w:r>
            <w:r w:rsidRPr="00260A18">
              <w:rPr>
                <w:rFonts w:ascii="Times New Roman" w:hAnsi="Times New Roman" w:cs="Times New Roman"/>
                <w:sz w:val="24"/>
                <w:szCs w:val="24"/>
              </w:rPr>
              <w:t xml:space="preserve">дицинский центр, в котором тестируются пациенты на </w:t>
            </w:r>
            <w:r w:rsidR="00574862" w:rsidRPr="00260A18">
              <w:rPr>
                <w:rFonts w:ascii="Times New Roman" w:hAnsi="Times New Roman" w:cs="Times New Roman"/>
                <w:sz w:val="24"/>
                <w:szCs w:val="24"/>
              </w:rPr>
              <w:t>COVID-19</w:t>
            </w:r>
            <w:r w:rsidRPr="00260A18">
              <w:rPr>
                <w:rFonts w:ascii="Times New Roman" w:hAnsi="Times New Roman" w:cs="Times New Roman"/>
                <w:sz w:val="24"/>
                <w:szCs w:val="24"/>
              </w:rPr>
              <w:t xml:space="preserve">? </w:t>
            </w:r>
            <w:r w:rsidRPr="00260A18">
              <w:rPr>
                <w:rFonts w:ascii="Times New Roman" w:hAnsi="Times New Roman" w:cs="Times New Roman"/>
                <w:strike/>
                <w:sz w:val="24"/>
                <w:szCs w:val="24"/>
              </w:rPr>
              <w:t xml:space="preserve"> </w:t>
            </w:r>
          </w:p>
        </w:tc>
        <w:tc>
          <w:tcPr>
            <w:tcW w:w="1342"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jc w:val="both"/>
              <w:rPr>
                <w:rFonts w:ascii="Times New Roman" w:hAnsi="Times New Roman" w:cs="Times New Roman"/>
                <w:sz w:val="24"/>
                <w:szCs w:val="24"/>
              </w:rPr>
            </w:pPr>
            <w:r w:rsidRPr="00260A18">
              <w:rPr>
                <w:rFonts w:ascii="Times New Roman" w:hAnsi="Times New Roman" w:cs="Times New Roman"/>
                <w:sz w:val="24"/>
                <w:szCs w:val="24"/>
              </w:rPr>
              <w:t>Да</w:t>
            </w:r>
            <w:proofErr w:type="gramStart"/>
            <w:r w:rsidRPr="00260A18">
              <w:rPr>
                <w:rFonts w:ascii="Times New Roman" w:hAnsi="Times New Roman" w:cs="Times New Roman"/>
                <w:sz w:val="24"/>
                <w:szCs w:val="24"/>
              </w:rPr>
              <w:t xml:space="preserve">              Н</w:t>
            </w:r>
            <w:proofErr w:type="gramEnd"/>
            <w:r w:rsidRPr="00260A18">
              <w:rPr>
                <w:rFonts w:ascii="Times New Roman" w:hAnsi="Times New Roman" w:cs="Times New Roman"/>
                <w:sz w:val="24"/>
                <w:szCs w:val="24"/>
              </w:rPr>
              <w:t>ет</w:t>
            </w:r>
          </w:p>
        </w:tc>
      </w:tr>
    </w:tbl>
    <w:p w:rsidR="009234B2" w:rsidRPr="00260A18" w:rsidRDefault="009234B2" w:rsidP="009234B2">
      <w:pPr>
        <w:tabs>
          <w:tab w:val="left" w:pos="993"/>
        </w:tabs>
        <w:spacing w:after="0" w:line="240" w:lineRule="auto"/>
        <w:ind w:firstLine="709"/>
        <w:jc w:val="both"/>
        <w:rPr>
          <w:rFonts w:ascii="Times New Roman" w:hAnsi="Times New Roman" w:cs="Times New Roman"/>
          <w:sz w:val="24"/>
          <w:szCs w:val="24"/>
        </w:rPr>
      </w:pPr>
    </w:p>
    <w:p w:rsidR="009234B2" w:rsidRPr="00260A18" w:rsidRDefault="009234B2" w:rsidP="009234B2">
      <w:pPr>
        <w:tabs>
          <w:tab w:val="left" w:pos="993"/>
        </w:tabs>
        <w:spacing w:after="0" w:line="240" w:lineRule="auto"/>
        <w:ind w:firstLine="709"/>
        <w:jc w:val="both"/>
        <w:rPr>
          <w:rFonts w:ascii="Times New Roman" w:hAnsi="Times New Roman" w:cs="Times New Roman"/>
          <w:b/>
          <w:bCs/>
          <w:sz w:val="24"/>
          <w:szCs w:val="24"/>
        </w:rPr>
      </w:pPr>
      <w:r w:rsidRPr="00260A18">
        <w:rPr>
          <w:rFonts w:ascii="Times New Roman" w:hAnsi="Times New Roman" w:cs="Times New Roman"/>
          <w:b/>
          <w:bCs/>
          <w:sz w:val="24"/>
          <w:szCs w:val="24"/>
        </w:rPr>
        <w:t>Для пациентов 15 лет и старше:</w:t>
      </w:r>
    </w:p>
    <w:p w:rsidR="009234B2" w:rsidRPr="00260A18" w:rsidRDefault="009234B2" w:rsidP="009234B2">
      <w:pPr>
        <w:tabs>
          <w:tab w:val="left" w:pos="993"/>
        </w:tabs>
        <w:spacing w:after="0" w:line="240" w:lineRule="auto"/>
        <w:ind w:firstLine="709"/>
        <w:jc w:val="both"/>
        <w:rPr>
          <w:rFonts w:ascii="Times New Roman" w:hAnsi="Times New Roman" w:cs="Times New Roman"/>
          <w:sz w:val="24"/>
          <w:szCs w:val="24"/>
        </w:rPr>
      </w:pPr>
      <w:r w:rsidRPr="00260A18">
        <w:rPr>
          <w:rFonts w:ascii="Times New Roman" w:hAnsi="Times New Roman" w:cs="Times New Roman"/>
          <w:sz w:val="24"/>
          <w:szCs w:val="24"/>
        </w:rPr>
        <w:lastRenderedPageBreak/>
        <w:t xml:space="preserve">Инкубационный период составляет от 2 до 14 суток, в среднем 5-7 суток. Для COVID-19 характерно наличие клинических симптомов острой респираторной вирусной инфекции: Наблюдали ли ВЫ один или несколько симптомов </w:t>
      </w:r>
      <w:proofErr w:type="gramStart"/>
      <w:r w:rsidRPr="00260A18">
        <w:rPr>
          <w:rFonts w:ascii="Times New Roman" w:hAnsi="Times New Roman" w:cs="Times New Roman"/>
          <w:sz w:val="24"/>
          <w:szCs w:val="24"/>
        </w:rPr>
        <w:t>за</w:t>
      </w:r>
      <w:proofErr w:type="gramEnd"/>
      <w:r w:rsidRPr="00260A18">
        <w:rPr>
          <w:rFonts w:ascii="Times New Roman" w:hAnsi="Times New Roman" w:cs="Times New Roman"/>
          <w:sz w:val="24"/>
          <w:szCs w:val="24"/>
        </w:rPr>
        <w:t xml:space="preserve"> последние 14 дней? </w:t>
      </w:r>
    </w:p>
    <w:tbl>
      <w:tblPr>
        <w:tblW w:w="9375" w:type="dxa"/>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5"/>
        <w:gridCol w:w="7388"/>
        <w:gridCol w:w="1342"/>
      </w:tblGrid>
      <w:tr w:rsidR="009234B2" w:rsidRPr="00260A18" w:rsidTr="009234B2">
        <w:trPr>
          <w:trHeight w:val="593"/>
        </w:trPr>
        <w:tc>
          <w:tcPr>
            <w:tcW w:w="645"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jc w:val="both"/>
              <w:rPr>
                <w:rFonts w:ascii="Times New Roman" w:hAnsi="Times New Roman" w:cs="Times New Roman"/>
                <w:sz w:val="24"/>
                <w:szCs w:val="24"/>
              </w:rPr>
            </w:pPr>
            <w:r w:rsidRPr="00260A18">
              <w:rPr>
                <w:rFonts w:ascii="Times New Roman" w:hAnsi="Times New Roman" w:cs="Times New Roman"/>
                <w:sz w:val="24"/>
                <w:szCs w:val="24"/>
              </w:rPr>
              <w:t>1</w:t>
            </w:r>
          </w:p>
        </w:tc>
        <w:tc>
          <w:tcPr>
            <w:tcW w:w="7388"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ind w:firstLine="178"/>
              <w:jc w:val="both"/>
              <w:rPr>
                <w:rFonts w:ascii="Times New Roman" w:hAnsi="Times New Roman" w:cs="Times New Roman"/>
                <w:sz w:val="24"/>
                <w:szCs w:val="24"/>
              </w:rPr>
            </w:pPr>
            <w:r w:rsidRPr="00260A18">
              <w:rPr>
                <w:rFonts w:ascii="Times New Roman" w:hAnsi="Times New Roman" w:cs="Times New Roman"/>
                <w:sz w:val="24"/>
                <w:szCs w:val="24"/>
              </w:rPr>
              <w:t>повышение температуры тела свыше 37.5С</w:t>
            </w:r>
          </w:p>
        </w:tc>
        <w:tc>
          <w:tcPr>
            <w:tcW w:w="1342"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ind w:firstLine="19"/>
              <w:jc w:val="both"/>
              <w:rPr>
                <w:rFonts w:ascii="Times New Roman" w:hAnsi="Times New Roman" w:cs="Times New Roman"/>
                <w:sz w:val="24"/>
                <w:szCs w:val="24"/>
              </w:rPr>
            </w:pPr>
            <w:r w:rsidRPr="00260A18">
              <w:rPr>
                <w:rFonts w:ascii="Times New Roman" w:hAnsi="Times New Roman" w:cs="Times New Roman"/>
                <w:sz w:val="24"/>
                <w:szCs w:val="24"/>
              </w:rPr>
              <w:t>Да</w:t>
            </w:r>
            <w:proofErr w:type="gramStart"/>
            <w:r w:rsidRPr="00260A18">
              <w:rPr>
                <w:rFonts w:ascii="Times New Roman" w:hAnsi="Times New Roman" w:cs="Times New Roman"/>
                <w:sz w:val="24"/>
                <w:szCs w:val="24"/>
              </w:rPr>
              <w:t xml:space="preserve">              Н</w:t>
            </w:r>
            <w:proofErr w:type="gramEnd"/>
            <w:r w:rsidRPr="00260A18">
              <w:rPr>
                <w:rFonts w:ascii="Times New Roman" w:hAnsi="Times New Roman" w:cs="Times New Roman"/>
                <w:sz w:val="24"/>
                <w:szCs w:val="24"/>
              </w:rPr>
              <w:t>ет</w:t>
            </w:r>
          </w:p>
        </w:tc>
      </w:tr>
      <w:tr w:rsidR="009234B2" w:rsidRPr="00260A18" w:rsidTr="009234B2">
        <w:trPr>
          <w:trHeight w:val="307"/>
        </w:trPr>
        <w:tc>
          <w:tcPr>
            <w:tcW w:w="645"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jc w:val="both"/>
              <w:rPr>
                <w:rFonts w:ascii="Times New Roman" w:hAnsi="Times New Roman" w:cs="Times New Roman"/>
                <w:sz w:val="24"/>
                <w:szCs w:val="24"/>
              </w:rPr>
            </w:pPr>
            <w:r w:rsidRPr="00260A18">
              <w:rPr>
                <w:rFonts w:ascii="Times New Roman" w:hAnsi="Times New Roman" w:cs="Times New Roman"/>
                <w:sz w:val="24"/>
                <w:szCs w:val="24"/>
              </w:rPr>
              <w:t>2</w:t>
            </w:r>
          </w:p>
        </w:tc>
        <w:tc>
          <w:tcPr>
            <w:tcW w:w="7388"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ind w:firstLine="178"/>
              <w:jc w:val="both"/>
              <w:rPr>
                <w:rFonts w:ascii="Times New Roman" w:hAnsi="Times New Roman" w:cs="Times New Roman"/>
                <w:sz w:val="24"/>
                <w:szCs w:val="24"/>
              </w:rPr>
            </w:pPr>
            <w:r w:rsidRPr="00260A18">
              <w:rPr>
                <w:rFonts w:ascii="Times New Roman" w:hAnsi="Times New Roman" w:cs="Times New Roman"/>
                <w:sz w:val="24"/>
                <w:szCs w:val="24"/>
              </w:rPr>
              <w:t>кашель (сухой или с небольшим количеством мокроты)</w:t>
            </w:r>
          </w:p>
        </w:tc>
        <w:tc>
          <w:tcPr>
            <w:tcW w:w="1342"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ind w:firstLine="19"/>
              <w:jc w:val="both"/>
              <w:rPr>
                <w:rFonts w:ascii="Times New Roman" w:hAnsi="Times New Roman" w:cs="Times New Roman"/>
                <w:sz w:val="24"/>
                <w:szCs w:val="24"/>
              </w:rPr>
            </w:pPr>
            <w:r w:rsidRPr="00260A18">
              <w:rPr>
                <w:rFonts w:ascii="Times New Roman" w:hAnsi="Times New Roman" w:cs="Times New Roman"/>
                <w:sz w:val="24"/>
                <w:szCs w:val="24"/>
              </w:rPr>
              <w:t>Да</w:t>
            </w:r>
            <w:proofErr w:type="gramStart"/>
            <w:r w:rsidRPr="00260A18">
              <w:rPr>
                <w:rFonts w:ascii="Times New Roman" w:hAnsi="Times New Roman" w:cs="Times New Roman"/>
                <w:sz w:val="24"/>
                <w:szCs w:val="24"/>
              </w:rPr>
              <w:t xml:space="preserve">              Н</w:t>
            </w:r>
            <w:proofErr w:type="gramEnd"/>
            <w:r w:rsidRPr="00260A18">
              <w:rPr>
                <w:rFonts w:ascii="Times New Roman" w:hAnsi="Times New Roman" w:cs="Times New Roman"/>
                <w:sz w:val="24"/>
                <w:szCs w:val="24"/>
              </w:rPr>
              <w:t>ет</w:t>
            </w:r>
          </w:p>
        </w:tc>
      </w:tr>
      <w:tr w:rsidR="009234B2" w:rsidRPr="00260A18" w:rsidTr="009234B2">
        <w:trPr>
          <w:trHeight w:val="315"/>
        </w:trPr>
        <w:tc>
          <w:tcPr>
            <w:tcW w:w="645"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jc w:val="both"/>
              <w:rPr>
                <w:rFonts w:ascii="Times New Roman" w:hAnsi="Times New Roman" w:cs="Times New Roman"/>
                <w:sz w:val="24"/>
                <w:szCs w:val="24"/>
              </w:rPr>
            </w:pPr>
            <w:r w:rsidRPr="00260A18">
              <w:rPr>
                <w:rFonts w:ascii="Times New Roman" w:hAnsi="Times New Roman" w:cs="Times New Roman"/>
                <w:sz w:val="24"/>
                <w:szCs w:val="24"/>
              </w:rPr>
              <w:t>3</w:t>
            </w:r>
          </w:p>
        </w:tc>
        <w:tc>
          <w:tcPr>
            <w:tcW w:w="7388"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ind w:firstLine="178"/>
              <w:jc w:val="both"/>
              <w:rPr>
                <w:rFonts w:ascii="Times New Roman" w:hAnsi="Times New Roman" w:cs="Times New Roman"/>
                <w:sz w:val="24"/>
                <w:szCs w:val="24"/>
              </w:rPr>
            </w:pPr>
            <w:r w:rsidRPr="00260A18">
              <w:rPr>
                <w:rFonts w:ascii="Times New Roman" w:hAnsi="Times New Roman" w:cs="Times New Roman"/>
                <w:sz w:val="24"/>
                <w:szCs w:val="24"/>
              </w:rPr>
              <w:t>одышка</w:t>
            </w:r>
          </w:p>
        </w:tc>
        <w:tc>
          <w:tcPr>
            <w:tcW w:w="1342"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ind w:firstLine="19"/>
              <w:jc w:val="both"/>
              <w:rPr>
                <w:rFonts w:ascii="Times New Roman" w:hAnsi="Times New Roman" w:cs="Times New Roman"/>
                <w:sz w:val="24"/>
                <w:szCs w:val="24"/>
              </w:rPr>
            </w:pPr>
            <w:r w:rsidRPr="00260A18">
              <w:rPr>
                <w:rFonts w:ascii="Times New Roman" w:hAnsi="Times New Roman" w:cs="Times New Roman"/>
                <w:sz w:val="24"/>
                <w:szCs w:val="24"/>
              </w:rPr>
              <w:t>Да</w:t>
            </w:r>
            <w:proofErr w:type="gramStart"/>
            <w:r w:rsidRPr="00260A18">
              <w:rPr>
                <w:rFonts w:ascii="Times New Roman" w:hAnsi="Times New Roman" w:cs="Times New Roman"/>
                <w:sz w:val="24"/>
                <w:szCs w:val="24"/>
              </w:rPr>
              <w:t xml:space="preserve">              Н</w:t>
            </w:r>
            <w:proofErr w:type="gramEnd"/>
            <w:r w:rsidRPr="00260A18">
              <w:rPr>
                <w:rFonts w:ascii="Times New Roman" w:hAnsi="Times New Roman" w:cs="Times New Roman"/>
                <w:sz w:val="24"/>
                <w:szCs w:val="24"/>
              </w:rPr>
              <w:t>ет</w:t>
            </w:r>
          </w:p>
        </w:tc>
      </w:tr>
      <w:tr w:rsidR="009234B2" w:rsidRPr="00260A18" w:rsidTr="009234B2">
        <w:trPr>
          <w:trHeight w:val="278"/>
        </w:trPr>
        <w:tc>
          <w:tcPr>
            <w:tcW w:w="645"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jc w:val="both"/>
              <w:rPr>
                <w:rFonts w:ascii="Times New Roman" w:hAnsi="Times New Roman" w:cs="Times New Roman"/>
                <w:sz w:val="24"/>
                <w:szCs w:val="24"/>
              </w:rPr>
            </w:pPr>
            <w:r w:rsidRPr="00260A18">
              <w:rPr>
                <w:rFonts w:ascii="Times New Roman" w:hAnsi="Times New Roman" w:cs="Times New Roman"/>
                <w:sz w:val="24"/>
                <w:szCs w:val="24"/>
              </w:rPr>
              <w:t>4</w:t>
            </w:r>
          </w:p>
        </w:tc>
        <w:tc>
          <w:tcPr>
            <w:tcW w:w="7388"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ind w:firstLine="178"/>
              <w:jc w:val="both"/>
              <w:rPr>
                <w:rFonts w:ascii="Times New Roman" w:hAnsi="Times New Roman" w:cs="Times New Roman"/>
                <w:sz w:val="24"/>
                <w:szCs w:val="24"/>
              </w:rPr>
            </w:pPr>
            <w:r w:rsidRPr="00260A18">
              <w:rPr>
                <w:rFonts w:ascii="Times New Roman" w:hAnsi="Times New Roman" w:cs="Times New Roman"/>
                <w:sz w:val="24"/>
                <w:szCs w:val="24"/>
              </w:rPr>
              <w:t>утомляемость</w:t>
            </w:r>
          </w:p>
        </w:tc>
        <w:tc>
          <w:tcPr>
            <w:tcW w:w="1342"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ind w:firstLine="19"/>
              <w:jc w:val="both"/>
              <w:rPr>
                <w:rFonts w:ascii="Times New Roman" w:hAnsi="Times New Roman" w:cs="Times New Roman"/>
                <w:sz w:val="24"/>
                <w:szCs w:val="24"/>
              </w:rPr>
            </w:pPr>
            <w:r w:rsidRPr="00260A18">
              <w:rPr>
                <w:rFonts w:ascii="Times New Roman" w:hAnsi="Times New Roman" w:cs="Times New Roman"/>
                <w:sz w:val="24"/>
                <w:szCs w:val="24"/>
              </w:rPr>
              <w:t>Да</w:t>
            </w:r>
            <w:proofErr w:type="gramStart"/>
            <w:r w:rsidRPr="00260A18">
              <w:rPr>
                <w:rFonts w:ascii="Times New Roman" w:hAnsi="Times New Roman" w:cs="Times New Roman"/>
                <w:sz w:val="24"/>
                <w:szCs w:val="24"/>
              </w:rPr>
              <w:t xml:space="preserve">              Н</w:t>
            </w:r>
            <w:proofErr w:type="gramEnd"/>
            <w:r w:rsidRPr="00260A18">
              <w:rPr>
                <w:rFonts w:ascii="Times New Roman" w:hAnsi="Times New Roman" w:cs="Times New Roman"/>
                <w:sz w:val="24"/>
                <w:szCs w:val="24"/>
              </w:rPr>
              <w:t>ет</w:t>
            </w:r>
          </w:p>
        </w:tc>
      </w:tr>
      <w:tr w:rsidR="009234B2" w:rsidRPr="00260A18" w:rsidTr="009234B2">
        <w:trPr>
          <w:trHeight w:val="278"/>
        </w:trPr>
        <w:tc>
          <w:tcPr>
            <w:tcW w:w="645"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jc w:val="both"/>
              <w:rPr>
                <w:rFonts w:ascii="Times New Roman" w:hAnsi="Times New Roman" w:cs="Times New Roman"/>
                <w:sz w:val="24"/>
                <w:szCs w:val="24"/>
              </w:rPr>
            </w:pPr>
            <w:r w:rsidRPr="00260A18">
              <w:rPr>
                <w:rFonts w:ascii="Times New Roman" w:hAnsi="Times New Roman" w:cs="Times New Roman"/>
                <w:sz w:val="24"/>
                <w:szCs w:val="24"/>
              </w:rPr>
              <w:t>5</w:t>
            </w:r>
          </w:p>
        </w:tc>
        <w:tc>
          <w:tcPr>
            <w:tcW w:w="7388"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ind w:firstLine="178"/>
              <w:jc w:val="both"/>
              <w:rPr>
                <w:rFonts w:ascii="Times New Roman" w:hAnsi="Times New Roman" w:cs="Times New Roman"/>
                <w:sz w:val="24"/>
                <w:szCs w:val="24"/>
              </w:rPr>
            </w:pPr>
            <w:r w:rsidRPr="00260A18">
              <w:rPr>
                <w:rFonts w:ascii="Times New Roman" w:hAnsi="Times New Roman" w:cs="Times New Roman"/>
                <w:sz w:val="24"/>
                <w:szCs w:val="24"/>
              </w:rPr>
              <w:t>ощущение заложенности в грудной клетке</w:t>
            </w:r>
          </w:p>
        </w:tc>
        <w:tc>
          <w:tcPr>
            <w:tcW w:w="1342"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ind w:firstLine="19"/>
              <w:jc w:val="both"/>
              <w:rPr>
                <w:rFonts w:ascii="Times New Roman" w:hAnsi="Times New Roman" w:cs="Times New Roman"/>
                <w:sz w:val="24"/>
                <w:szCs w:val="24"/>
              </w:rPr>
            </w:pPr>
            <w:r w:rsidRPr="00260A18">
              <w:rPr>
                <w:rFonts w:ascii="Times New Roman" w:hAnsi="Times New Roman" w:cs="Times New Roman"/>
                <w:sz w:val="24"/>
                <w:szCs w:val="24"/>
              </w:rPr>
              <w:t>Да</w:t>
            </w:r>
            <w:proofErr w:type="gramStart"/>
            <w:r w:rsidRPr="00260A18">
              <w:rPr>
                <w:rFonts w:ascii="Times New Roman" w:hAnsi="Times New Roman" w:cs="Times New Roman"/>
                <w:sz w:val="24"/>
                <w:szCs w:val="24"/>
              </w:rPr>
              <w:t xml:space="preserve">              Н</w:t>
            </w:r>
            <w:proofErr w:type="gramEnd"/>
            <w:r w:rsidRPr="00260A18">
              <w:rPr>
                <w:rFonts w:ascii="Times New Roman" w:hAnsi="Times New Roman" w:cs="Times New Roman"/>
                <w:sz w:val="24"/>
                <w:szCs w:val="24"/>
              </w:rPr>
              <w:t>ет</w:t>
            </w:r>
          </w:p>
        </w:tc>
      </w:tr>
      <w:tr w:rsidR="009234B2" w:rsidRPr="00260A18" w:rsidTr="009234B2">
        <w:trPr>
          <w:trHeight w:val="278"/>
        </w:trPr>
        <w:tc>
          <w:tcPr>
            <w:tcW w:w="645"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jc w:val="both"/>
              <w:rPr>
                <w:rFonts w:ascii="Times New Roman" w:hAnsi="Times New Roman" w:cs="Times New Roman"/>
                <w:sz w:val="24"/>
                <w:szCs w:val="24"/>
              </w:rPr>
            </w:pPr>
            <w:r w:rsidRPr="00260A18">
              <w:rPr>
                <w:rFonts w:ascii="Times New Roman" w:hAnsi="Times New Roman" w:cs="Times New Roman"/>
                <w:sz w:val="24"/>
                <w:szCs w:val="24"/>
              </w:rPr>
              <w:t>6</w:t>
            </w:r>
          </w:p>
        </w:tc>
        <w:tc>
          <w:tcPr>
            <w:tcW w:w="7388"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ind w:firstLine="178"/>
              <w:jc w:val="both"/>
              <w:rPr>
                <w:rFonts w:ascii="Times New Roman" w:hAnsi="Times New Roman" w:cs="Times New Roman"/>
                <w:sz w:val="24"/>
                <w:szCs w:val="24"/>
              </w:rPr>
            </w:pPr>
            <w:r w:rsidRPr="00260A18">
              <w:rPr>
                <w:rFonts w:ascii="Times New Roman" w:hAnsi="Times New Roman" w:cs="Times New Roman"/>
                <w:sz w:val="24"/>
                <w:szCs w:val="24"/>
              </w:rPr>
              <w:t>миалгия - боль в мышцах</w:t>
            </w:r>
          </w:p>
        </w:tc>
        <w:tc>
          <w:tcPr>
            <w:tcW w:w="1342"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ind w:firstLine="19"/>
              <w:jc w:val="both"/>
              <w:rPr>
                <w:rFonts w:ascii="Times New Roman" w:hAnsi="Times New Roman" w:cs="Times New Roman"/>
                <w:sz w:val="24"/>
                <w:szCs w:val="24"/>
              </w:rPr>
            </w:pPr>
            <w:r w:rsidRPr="00260A18">
              <w:rPr>
                <w:rFonts w:ascii="Times New Roman" w:hAnsi="Times New Roman" w:cs="Times New Roman"/>
                <w:sz w:val="24"/>
                <w:szCs w:val="24"/>
              </w:rPr>
              <w:t>Да</w:t>
            </w:r>
            <w:proofErr w:type="gramStart"/>
            <w:r w:rsidRPr="00260A18">
              <w:rPr>
                <w:rFonts w:ascii="Times New Roman" w:hAnsi="Times New Roman" w:cs="Times New Roman"/>
                <w:sz w:val="24"/>
                <w:szCs w:val="24"/>
              </w:rPr>
              <w:t xml:space="preserve">              Н</w:t>
            </w:r>
            <w:proofErr w:type="gramEnd"/>
            <w:r w:rsidRPr="00260A18">
              <w:rPr>
                <w:rFonts w:ascii="Times New Roman" w:hAnsi="Times New Roman" w:cs="Times New Roman"/>
                <w:sz w:val="24"/>
                <w:szCs w:val="24"/>
              </w:rPr>
              <w:t>ет</w:t>
            </w:r>
          </w:p>
        </w:tc>
      </w:tr>
    </w:tbl>
    <w:p w:rsidR="009234B2" w:rsidRPr="00260A18" w:rsidRDefault="009234B2" w:rsidP="009234B2">
      <w:pPr>
        <w:tabs>
          <w:tab w:val="left" w:pos="993"/>
        </w:tabs>
        <w:spacing w:after="0" w:line="240" w:lineRule="auto"/>
        <w:ind w:firstLine="709"/>
        <w:jc w:val="both"/>
        <w:rPr>
          <w:rFonts w:ascii="Times New Roman" w:hAnsi="Times New Roman" w:cs="Times New Roman"/>
          <w:b/>
          <w:bCs/>
          <w:sz w:val="24"/>
          <w:szCs w:val="24"/>
        </w:rPr>
      </w:pPr>
    </w:p>
    <w:p w:rsidR="007E113B" w:rsidRPr="00260A18" w:rsidRDefault="007E113B" w:rsidP="009234B2">
      <w:pPr>
        <w:tabs>
          <w:tab w:val="left" w:pos="993"/>
        </w:tabs>
        <w:spacing w:after="0" w:line="240" w:lineRule="auto"/>
        <w:ind w:firstLine="709"/>
        <w:jc w:val="both"/>
        <w:rPr>
          <w:rFonts w:ascii="Times New Roman" w:hAnsi="Times New Roman" w:cs="Times New Roman"/>
          <w:b/>
          <w:bCs/>
          <w:sz w:val="24"/>
          <w:szCs w:val="24"/>
        </w:rPr>
      </w:pPr>
    </w:p>
    <w:p w:rsidR="009234B2" w:rsidRPr="00260A18" w:rsidRDefault="009234B2" w:rsidP="009234B2">
      <w:pPr>
        <w:tabs>
          <w:tab w:val="left" w:pos="993"/>
        </w:tabs>
        <w:spacing w:after="0" w:line="240" w:lineRule="auto"/>
        <w:ind w:firstLine="709"/>
        <w:jc w:val="both"/>
        <w:rPr>
          <w:rFonts w:ascii="Times New Roman" w:hAnsi="Times New Roman" w:cs="Times New Roman"/>
          <w:b/>
          <w:bCs/>
          <w:sz w:val="24"/>
          <w:szCs w:val="24"/>
        </w:rPr>
      </w:pPr>
      <w:r w:rsidRPr="00260A18">
        <w:rPr>
          <w:rFonts w:ascii="Times New Roman" w:hAnsi="Times New Roman" w:cs="Times New Roman"/>
          <w:b/>
          <w:bCs/>
          <w:sz w:val="24"/>
          <w:szCs w:val="24"/>
        </w:rPr>
        <w:t xml:space="preserve">Для пациентов </w:t>
      </w:r>
      <w:r w:rsidR="00B945E3" w:rsidRPr="00260A18">
        <w:rPr>
          <w:rFonts w:ascii="Times New Roman" w:hAnsi="Times New Roman" w:cs="Times New Roman"/>
          <w:b/>
          <w:bCs/>
          <w:sz w:val="24"/>
          <w:szCs w:val="24"/>
        </w:rPr>
        <w:t>до 1</w:t>
      </w:r>
      <w:r w:rsidRPr="00260A18">
        <w:rPr>
          <w:rFonts w:ascii="Times New Roman" w:hAnsi="Times New Roman" w:cs="Times New Roman"/>
          <w:b/>
          <w:bCs/>
          <w:sz w:val="24"/>
          <w:szCs w:val="24"/>
        </w:rPr>
        <w:t>5 лет:</w:t>
      </w:r>
    </w:p>
    <w:p w:rsidR="009234B2" w:rsidRPr="00260A18" w:rsidRDefault="009234B2" w:rsidP="009234B2">
      <w:pPr>
        <w:tabs>
          <w:tab w:val="left" w:pos="993"/>
        </w:tabs>
        <w:spacing w:after="0" w:line="240" w:lineRule="auto"/>
        <w:ind w:firstLine="709"/>
        <w:jc w:val="both"/>
        <w:rPr>
          <w:rFonts w:ascii="Times New Roman" w:hAnsi="Times New Roman" w:cs="Times New Roman"/>
          <w:sz w:val="24"/>
          <w:szCs w:val="24"/>
        </w:rPr>
      </w:pPr>
      <w:r w:rsidRPr="00260A18">
        <w:rPr>
          <w:rFonts w:ascii="Times New Roman" w:hAnsi="Times New Roman" w:cs="Times New Roman"/>
          <w:sz w:val="24"/>
          <w:szCs w:val="24"/>
        </w:rPr>
        <w:t>Инкубационный период у детей колеблется от 2 до 10 дней, чаще составляет 2 дня. Клинические симптомы COVID-19 у детей соответствуют клинической картине острой респираторной вирусной инфекции, обусловленной другими вирусами: лихорадка, кашель, боли в горле, чихание, слабость, миалгии.</w:t>
      </w:r>
    </w:p>
    <w:p w:rsidR="009234B2" w:rsidRPr="00260A18" w:rsidRDefault="009234B2" w:rsidP="009234B2">
      <w:pPr>
        <w:tabs>
          <w:tab w:val="left" w:pos="993"/>
        </w:tabs>
        <w:spacing w:after="0" w:line="240" w:lineRule="auto"/>
        <w:ind w:firstLine="709"/>
        <w:jc w:val="both"/>
        <w:rPr>
          <w:rFonts w:ascii="Times New Roman" w:hAnsi="Times New Roman" w:cs="Times New Roman"/>
          <w:sz w:val="24"/>
          <w:szCs w:val="24"/>
        </w:rPr>
      </w:pPr>
      <w:r w:rsidRPr="00260A18">
        <w:rPr>
          <w:rFonts w:ascii="Times New Roman" w:hAnsi="Times New Roman" w:cs="Times New Roman"/>
          <w:sz w:val="24"/>
          <w:szCs w:val="24"/>
        </w:rPr>
        <w:t xml:space="preserve">Наблюдали ли вы у ВАШЕГО ребенка один или несколько симптомов за последние 14 дней? </w:t>
      </w:r>
    </w:p>
    <w:tbl>
      <w:tblPr>
        <w:tblW w:w="9375" w:type="dxa"/>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5"/>
        <w:gridCol w:w="7388"/>
        <w:gridCol w:w="1342"/>
      </w:tblGrid>
      <w:tr w:rsidR="009234B2" w:rsidRPr="00260A18" w:rsidTr="009234B2">
        <w:trPr>
          <w:trHeight w:val="593"/>
        </w:trPr>
        <w:tc>
          <w:tcPr>
            <w:tcW w:w="645"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ind w:firstLine="114"/>
              <w:jc w:val="both"/>
              <w:rPr>
                <w:rFonts w:ascii="Times New Roman" w:hAnsi="Times New Roman" w:cs="Times New Roman"/>
                <w:sz w:val="24"/>
                <w:szCs w:val="24"/>
              </w:rPr>
            </w:pPr>
            <w:r w:rsidRPr="00260A18">
              <w:rPr>
                <w:rFonts w:ascii="Times New Roman" w:hAnsi="Times New Roman" w:cs="Times New Roman"/>
                <w:sz w:val="24"/>
                <w:szCs w:val="24"/>
              </w:rPr>
              <w:t>1</w:t>
            </w:r>
          </w:p>
        </w:tc>
        <w:tc>
          <w:tcPr>
            <w:tcW w:w="7388"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ind w:firstLine="36"/>
              <w:jc w:val="both"/>
              <w:rPr>
                <w:rFonts w:ascii="Times New Roman" w:hAnsi="Times New Roman" w:cs="Times New Roman"/>
                <w:sz w:val="24"/>
                <w:szCs w:val="24"/>
              </w:rPr>
            </w:pPr>
            <w:r w:rsidRPr="00260A18">
              <w:rPr>
                <w:rFonts w:ascii="Times New Roman" w:hAnsi="Times New Roman" w:cs="Times New Roman"/>
                <w:sz w:val="24"/>
                <w:szCs w:val="24"/>
              </w:rPr>
              <w:t>повышение температуры тела свыше 37.5С</w:t>
            </w:r>
          </w:p>
        </w:tc>
        <w:tc>
          <w:tcPr>
            <w:tcW w:w="1342"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jc w:val="both"/>
              <w:rPr>
                <w:rFonts w:ascii="Times New Roman" w:hAnsi="Times New Roman" w:cs="Times New Roman"/>
                <w:sz w:val="24"/>
                <w:szCs w:val="24"/>
              </w:rPr>
            </w:pPr>
            <w:r w:rsidRPr="00260A18">
              <w:rPr>
                <w:rFonts w:ascii="Times New Roman" w:hAnsi="Times New Roman" w:cs="Times New Roman"/>
                <w:sz w:val="24"/>
                <w:szCs w:val="24"/>
              </w:rPr>
              <w:t>Да</w:t>
            </w:r>
            <w:proofErr w:type="gramStart"/>
            <w:r w:rsidRPr="00260A18">
              <w:rPr>
                <w:rFonts w:ascii="Times New Roman" w:hAnsi="Times New Roman" w:cs="Times New Roman"/>
                <w:sz w:val="24"/>
                <w:szCs w:val="24"/>
              </w:rPr>
              <w:t xml:space="preserve">              Н</w:t>
            </w:r>
            <w:proofErr w:type="gramEnd"/>
            <w:r w:rsidRPr="00260A18">
              <w:rPr>
                <w:rFonts w:ascii="Times New Roman" w:hAnsi="Times New Roman" w:cs="Times New Roman"/>
                <w:sz w:val="24"/>
                <w:szCs w:val="24"/>
              </w:rPr>
              <w:t>ет</w:t>
            </w:r>
          </w:p>
        </w:tc>
      </w:tr>
      <w:tr w:rsidR="009234B2" w:rsidRPr="00260A18" w:rsidTr="009234B2">
        <w:trPr>
          <w:trHeight w:val="307"/>
        </w:trPr>
        <w:tc>
          <w:tcPr>
            <w:tcW w:w="645"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ind w:firstLine="114"/>
              <w:jc w:val="both"/>
              <w:rPr>
                <w:rFonts w:ascii="Times New Roman" w:hAnsi="Times New Roman" w:cs="Times New Roman"/>
                <w:sz w:val="24"/>
                <w:szCs w:val="24"/>
              </w:rPr>
            </w:pPr>
            <w:r w:rsidRPr="00260A18">
              <w:rPr>
                <w:rFonts w:ascii="Times New Roman" w:hAnsi="Times New Roman" w:cs="Times New Roman"/>
                <w:sz w:val="24"/>
                <w:szCs w:val="24"/>
              </w:rPr>
              <w:t>2</w:t>
            </w:r>
          </w:p>
        </w:tc>
        <w:tc>
          <w:tcPr>
            <w:tcW w:w="7388"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ind w:firstLine="36"/>
              <w:jc w:val="both"/>
              <w:rPr>
                <w:rFonts w:ascii="Times New Roman" w:hAnsi="Times New Roman" w:cs="Times New Roman"/>
                <w:sz w:val="24"/>
                <w:szCs w:val="24"/>
              </w:rPr>
            </w:pPr>
            <w:r w:rsidRPr="00260A18">
              <w:rPr>
                <w:rFonts w:ascii="Times New Roman" w:hAnsi="Times New Roman" w:cs="Times New Roman"/>
                <w:sz w:val="24"/>
                <w:szCs w:val="24"/>
              </w:rPr>
              <w:t>кашель (сухой или с небольшим количеством мокроты)</w:t>
            </w:r>
          </w:p>
        </w:tc>
        <w:tc>
          <w:tcPr>
            <w:tcW w:w="1342"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jc w:val="both"/>
              <w:rPr>
                <w:rFonts w:ascii="Times New Roman" w:hAnsi="Times New Roman" w:cs="Times New Roman"/>
                <w:sz w:val="24"/>
                <w:szCs w:val="24"/>
              </w:rPr>
            </w:pPr>
            <w:r w:rsidRPr="00260A18">
              <w:rPr>
                <w:rFonts w:ascii="Times New Roman" w:hAnsi="Times New Roman" w:cs="Times New Roman"/>
                <w:sz w:val="24"/>
                <w:szCs w:val="24"/>
              </w:rPr>
              <w:t>Да</w:t>
            </w:r>
            <w:proofErr w:type="gramStart"/>
            <w:r w:rsidRPr="00260A18">
              <w:rPr>
                <w:rFonts w:ascii="Times New Roman" w:hAnsi="Times New Roman" w:cs="Times New Roman"/>
                <w:sz w:val="24"/>
                <w:szCs w:val="24"/>
              </w:rPr>
              <w:t xml:space="preserve">              Н</w:t>
            </w:r>
            <w:proofErr w:type="gramEnd"/>
            <w:r w:rsidRPr="00260A18">
              <w:rPr>
                <w:rFonts w:ascii="Times New Roman" w:hAnsi="Times New Roman" w:cs="Times New Roman"/>
                <w:sz w:val="24"/>
                <w:szCs w:val="24"/>
              </w:rPr>
              <w:t>ет</w:t>
            </w:r>
          </w:p>
        </w:tc>
      </w:tr>
      <w:tr w:rsidR="009234B2" w:rsidRPr="00260A18" w:rsidTr="009234B2">
        <w:trPr>
          <w:trHeight w:val="315"/>
        </w:trPr>
        <w:tc>
          <w:tcPr>
            <w:tcW w:w="645"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ind w:firstLine="114"/>
              <w:jc w:val="both"/>
              <w:rPr>
                <w:rFonts w:ascii="Times New Roman" w:hAnsi="Times New Roman" w:cs="Times New Roman"/>
                <w:sz w:val="24"/>
                <w:szCs w:val="24"/>
              </w:rPr>
            </w:pPr>
            <w:r w:rsidRPr="00260A18">
              <w:rPr>
                <w:rFonts w:ascii="Times New Roman" w:hAnsi="Times New Roman" w:cs="Times New Roman"/>
                <w:sz w:val="24"/>
                <w:szCs w:val="24"/>
              </w:rPr>
              <w:t>3</w:t>
            </w:r>
          </w:p>
        </w:tc>
        <w:tc>
          <w:tcPr>
            <w:tcW w:w="7388"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ind w:firstLine="36"/>
              <w:jc w:val="both"/>
              <w:rPr>
                <w:rFonts w:ascii="Times New Roman" w:hAnsi="Times New Roman" w:cs="Times New Roman"/>
                <w:sz w:val="24"/>
                <w:szCs w:val="24"/>
              </w:rPr>
            </w:pPr>
            <w:r w:rsidRPr="00260A18">
              <w:rPr>
                <w:rFonts w:ascii="Times New Roman" w:hAnsi="Times New Roman" w:cs="Times New Roman"/>
                <w:sz w:val="24"/>
                <w:szCs w:val="24"/>
              </w:rPr>
              <w:t>одышка</w:t>
            </w:r>
          </w:p>
        </w:tc>
        <w:tc>
          <w:tcPr>
            <w:tcW w:w="1342"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jc w:val="both"/>
              <w:rPr>
                <w:rFonts w:ascii="Times New Roman" w:hAnsi="Times New Roman" w:cs="Times New Roman"/>
                <w:sz w:val="24"/>
                <w:szCs w:val="24"/>
              </w:rPr>
            </w:pPr>
            <w:r w:rsidRPr="00260A18">
              <w:rPr>
                <w:rFonts w:ascii="Times New Roman" w:hAnsi="Times New Roman" w:cs="Times New Roman"/>
                <w:sz w:val="24"/>
                <w:szCs w:val="24"/>
              </w:rPr>
              <w:t>Да</w:t>
            </w:r>
            <w:proofErr w:type="gramStart"/>
            <w:r w:rsidRPr="00260A18">
              <w:rPr>
                <w:rFonts w:ascii="Times New Roman" w:hAnsi="Times New Roman" w:cs="Times New Roman"/>
                <w:sz w:val="24"/>
                <w:szCs w:val="24"/>
              </w:rPr>
              <w:t xml:space="preserve">              Н</w:t>
            </w:r>
            <w:proofErr w:type="gramEnd"/>
            <w:r w:rsidRPr="00260A18">
              <w:rPr>
                <w:rFonts w:ascii="Times New Roman" w:hAnsi="Times New Roman" w:cs="Times New Roman"/>
                <w:sz w:val="24"/>
                <w:szCs w:val="24"/>
              </w:rPr>
              <w:t>ет</w:t>
            </w:r>
          </w:p>
        </w:tc>
      </w:tr>
      <w:tr w:rsidR="009234B2" w:rsidRPr="00260A18" w:rsidTr="009234B2">
        <w:trPr>
          <w:trHeight w:val="278"/>
        </w:trPr>
        <w:tc>
          <w:tcPr>
            <w:tcW w:w="645"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ind w:firstLine="114"/>
              <w:jc w:val="both"/>
              <w:rPr>
                <w:rFonts w:ascii="Times New Roman" w:hAnsi="Times New Roman" w:cs="Times New Roman"/>
                <w:sz w:val="24"/>
                <w:szCs w:val="24"/>
              </w:rPr>
            </w:pPr>
            <w:r w:rsidRPr="00260A18">
              <w:rPr>
                <w:rFonts w:ascii="Times New Roman" w:hAnsi="Times New Roman" w:cs="Times New Roman"/>
                <w:sz w:val="24"/>
                <w:szCs w:val="24"/>
              </w:rPr>
              <w:t>4</w:t>
            </w:r>
          </w:p>
        </w:tc>
        <w:tc>
          <w:tcPr>
            <w:tcW w:w="7388"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ind w:firstLine="36"/>
              <w:jc w:val="both"/>
              <w:rPr>
                <w:rFonts w:ascii="Times New Roman" w:hAnsi="Times New Roman" w:cs="Times New Roman"/>
                <w:sz w:val="24"/>
                <w:szCs w:val="24"/>
              </w:rPr>
            </w:pPr>
            <w:r w:rsidRPr="00260A18">
              <w:rPr>
                <w:rFonts w:ascii="Times New Roman" w:hAnsi="Times New Roman" w:cs="Times New Roman"/>
                <w:sz w:val="24"/>
                <w:szCs w:val="24"/>
              </w:rPr>
              <w:t>утомляемость</w:t>
            </w:r>
          </w:p>
        </w:tc>
        <w:tc>
          <w:tcPr>
            <w:tcW w:w="1342"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jc w:val="both"/>
              <w:rPr>
                <w:rFonts w:ascii="Times New Roman" w:hAnsi="Times New Roman" w:cs="Times New Roman"/>
                <w:sz w:val="24"/>
                <w:szCs w:val="24"/>
              </w:rPr>
            </w:pPr>
            <w:r w:rsidRPr="00260A18">
              <w:rPr>
                <w:rFonts w:ascii="Times New Roman" w:hAnsi="Times New Roman" w:cs="Times New Roman"/>
                <w:sz w:val="24"/>
                <w:szCs w:val="24"/>
              </w:rPr>
              <w:t>Да</w:t>
            </w:r>
            <w:proofErr w:type="gramStart"/>
            <w:r w:rsidRPr="00260A18">
              <w:rPr>
                <w:rFonts w:ascii="Times New Roman" w:hAnsi="Times New Roman" w:cs="Times New Roman"/>
                <w:sz w:val="24"/>
                <w:szCs w:val="24"/>
              </w:rPr>
              <w:t xml:space="preserve">              Н</w:t>
            </w:r>
            <w:proofErr w:type="gramEnd"/>
            <w:r w:rsidRPr="00260A18">
              <w:rPr>
                <w:rFonts w:ascii="Times New Roman" w:hAnsi="Times New Roman" w:cs="Times New Roman"/>
                <w:sz w:val="24"/>
                <w:szCs w:val="24"/>
              </w:rPr>
              <w:t>ет</w:t>
            </w:r>
          </w:p>
        </w:tc>
      </w:tr>
      <w:tr w:rsidR="009234B2" w:rsidRPr="00260A18" w:rsidTr="009234B2">
        <w:trPr>
          <w:trHeight w:val="278"/>
        </w:trPr>
        <w:tc>
          <w:tcPr>
            <w:tcW w:w="645"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ind w:firstLine="114"/>
              <w:jc w:val="both"/>
              <w:rPr>
                <w:rFonts w:ascii="Times New Roman" w:hAnsi="Times New Roman" w:cs="Times New Roman"/>
                <w:sz w:val="24"/>
                <w:szCs w:val="24"/>
              </w:rPr>
            </w:pPr>
            <w:r w:rsidRPr="00260A18">
              <w:rPr>
                <w:rFonts w:ascii="Times New Roman" w:hAnsi="Times New Roman" w:cs="Times New Roman"/>
                <w:sz w:val="24"/>
                <w:szCs w:val="24"/>
              </w:rPr>
              <w:t>5</w:t>
            </w:r>
          </w:p>
        </w:tc>
        <w:tc>
          <w:tcPr>
            <w:tcW w:w="7388"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ind w:firstLine="36"/>
              <w:jc w:val="both"/>
              <w:rPr>
                <w:rFonts w:ascii="Times New Roman" w:hAnsi="Times New Roman" w:cs="Times New Roman"/>
                <w:sz w:val="24"/>
                <w:szCs w:val="24"/>
              </w:rPr>
            </w:pPr>
            <w:r w:rsidRPr="00260A18">
              <w:rPr>
                <w:rFonts w:ascii="Times New Roman" w:hAnsi="Times New Roman" w:cs="Times New Roman"/>
                <w:sz w:val="24"/>
                <w:szCs w:val="24"/>
              </w:rPr>
              <w:t>ощущение заложенности в грудной клетке</w:t>
            </w:r>
          </w:p>
        </w:tc>
        <w:tc>
          <w:tcPr>
            <w:tcW w:w="1342"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jc w:val="both"/>
              <w:rPr>
                <w:rFonts w:ascii="Times New Roman" w:hAnsi="Times New Roman" w:cs="Times New Roman"/>
                <w:sz w:val="24"/>
                <w:szCs w:val="24"/>
              </w:rPr>
            </w:pPr>
            <w:r w:rsidRPr="00260A18">
              <w:rPr>
                <w:rFonts w:ascii="Times New Roman" w:hAnsi="Times New Roman" w:cs="Times New Roman"/>
                <w:sz w:val="24"/>
                <w:szCs w:val="24"/>
              </w:rPr>
              <w:t>Да</w:t>
            </w:r>
            <w:proofErr w:type="gramStart"/>
            <w:r w:rsidRPr="00260A18">
              <w:rPr>
                <w:rFonts w:ascii="Times New Roman" w:hAnsi="Times New Roman" w:cs="Times New Roman"/>
                <w:sz w:val="24"/>
                <w:szCs w:val="24"/>
              </w:rPr>
              <w:t xml:space="preserve">              Н</w:t>
            </w:r>
            <w:proofErr w:type="gramEnd"/>
            <w:r w:rsidRPr="00260A18">
              <w:rPr>
                <w:rFonts w:ascii="Times New Roman" w:hAnsi="Times New Roman" w:cs="Times New Roman"/>
                <w:sz w:val="24"/>
                <w:szCs w:val="24"/>
              </w:rPr>
              <w:t>ет</w:t>
            </w:r>
          </w:p>
        </w:tc>
      </w:tr>
      <w:tr w:rsidR="009234B2" w:rsidRPr="00260A18" w:rsidTr="009234B2">
        <w:trPr>
          <w:trHeight w:val="278"/>
        </w:trPr>
        <w:tc>
          <w:tcPr>
            <w:tcW w:w="645"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ind w:firstLine="114"/>
              <w:jc w:val="both"/>
              <w:rPr>
                <w:rFonts w:ascii="Times New Roman" w:hAnsi="Times New Roman" w:cs="Times New Roman"/>
                <w:sz w:val="24"/>
                <w:szCs w:val="24"/>
              </w:rPr>
            </w:pPr>
            <w:r w:rsidRPr="00260A18">
              <w:rPr>
                <w:rFonts w:ascii="Times New Roman" w:hAnsi="Times New Roman" w:cs="Times New Roman"/>
                <w:sz w:val="24"/>
                <w:szCs w:val="24"/>
              </w:rPr>
              <w:t>6</w:t>
            </w:r>
          </w:p>
        </w:tc>
        <w:tc>
          <w:tcPr>
            <w:tcW w:w="7388"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ind w:firstLine="36"/>
              <w:jc w:val="both"/>
              <w:rPr>
                <w:rFonts w:ascii="Times New Roman" w:hAnsi="Times New Roman" w:cs="Times New Roman"/>
                <w:sz w:val="24"/>
                <w:szCs w:val="24"/>
              </w:rPr>
            </w:pPr>
            <w:r w:rsidRPr="00260A18">
              <w:rPr>
                <w:rFonts w:ascii="Times New Roman" w:hAnsi="Times New Roman" w:cs="Times New Roman"/>
                <w:sz w:val="24"/>
                <w:szCs w:val="24"/>
              </w:rPr>
              <w:t>миалгия - боль в мышцах</w:t>
            </w:r>
          </w:p>
        </w:tc>
        <w:tc>
          <w:tcPr>
            <w:tcW w:w="1342"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jc w:val="both"/>
              <w:rPr>
                <w:rFonts w:ascii="Times New Roman" w:hAnsi="Times New Roman" w:cs="Times New Roman"/>
                <w:sz w:val="24"/>
                <w:szCs w:val="24"/>
              </w:rPr>
            </w:pPr>
            <w:r w:rsidRPr="00260A18">
              <w:rPr>
                <w:rFonts w:ascii="Times New Roman" w:hAnsi="Times New Roman" w:cs="Times New Roman"/>
                <w:sz w:val="24"/>
                <w:szCs w:val="24"/>
              </w:rPr>
              <w:t>Да</w:t>
            </w:r>
            <w:proofErr w:type="gramStart"/>
            <w:r w:rsidRPr="00260A18">
              <w:rPr>
                <w:rFonts w:ascii="Times New Roman" w:hAnsi="Times New Roman" w:cs="Times New Roman"/>
                <w:sz w:val="24"/>
                <w:szCs w:val="24"/>
              </w:rPr>
              <w:t xml:space="preserve">              Н</w:t>
            </w:r>
            <w:proofErr w:type="gramEnd"/>
            <w:r w:rsidRPr="00260A18">
              <w:rPr>
                <w:rFonts w:ascii="Times New Roman" w:hAnsi="Times New Roman" w:cs="Times New Roman"/>
                <w:sz w:val="24"/>
                <w:szCs w:val="24"/>
              </w:rPr>
              <w:t>ет</w:t>
            </w:r>
          </w:p>
        </w:tc>
      </w:tr>
      <w:tr w:rsidR="009234B2" w:rsidRPr="00260A18" w:rsidTr="009234B2">
        <w:trPr>
          <w:trHeight w:val="278"/>
        </w:trPr>
        <w:tc>
          <w:tcPr>
            <w:tcW w:w="645"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ind w:firstLine="114"/>
              <w:jc w:val="both"/>
              <w:rPr>
                <w:rFonts w:ascii="Times New Roman" w:hAnsi="Times New Roman" w:cs="Times New Roman"/>
                <w:sz w:val="24"/>
                <w:szCs w:val="24"/>
              </w:rPr>
            </w:pPr>
            <w:r w:rsidRPr="00260A18">
              <w:rPr>
                <w:rFonts w:ascii="Times New Roman" w:hAnsi="Times New Roman" w:cs="Times New Roman"/>
                <w:sz w:val="24"/>
                <w:szCs w:val="24"/>
              </w:rPr>
              <w:t>7</w:t>
            </w:r>
          </w:p>
        </w:tc>
        <w:tc>
          <w:tcPr>
            <w:tcW w:w="7388"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ind w:firstLine="36"/>
              <w:jc w:val="both"/>
              <w:rPr>
                <w:rFonts w:ascii="Times New Roman" w:hAnsi="Times New Roman" w:cs="Times New Roman"/>
                <w:sz w:val="24"/>
                <w:szCs w:val="24"/>
              </w:rPr>
            </w:pPr>
            <w:r w:rsidRPr="00260A18">
              <w:rPr>
                <w:rFonts w:ascii="Times New Roman" w:hAnsi="Times New Roman" w:cs="Times New Roman"/>
                <w:sz w:val="24"/>
                <w:szCs w:val="24"/>
              </w:rPr>
              <w:t xml:space="preserve">Диарея </w:t>
            </w:r>
          </w:p>
        </w:tc>
        <w:tc>
          <w:tcPr>
            <w:tcW w:w="1342" w:type="dxa"/>
            <w:tcBorders>
              <w:top w:val="single" w:sz="4" w:space="0" w:color="auto"/>
              <w:left w:val="single" w:sz="4" w:space="0" w:color="auto"/>
              <w:bottom w:val="single" w:sz="4" w:space="0" w:color="auto"/>
              <w:right w:val="single" w:sz="4" w:space="0" w:color="auto"/>
            </w:tcBorders>
            <w:hideMark/>
          </w:tcPr>
          <w:p w:rsidR="009234B2" w:rsidRPr="00260A18" w:rsidRDefault="009234B2">
            <w:pPr>
              <w:tabs>
                <w:tab w:val="left" w:pos="993"/>
              </w:tabs>
              <w:spacing w:after="0" w:line="240" w:lineRule="auto"/>
              <w:jc w:val="both"/>
              <w:rPr>
                <w:rFonts w:ascii="Times New Roman" w:hAnsi="Times New Roman" w:cs="Times New Roman"/>
                <w:sz w:val="24"/>
                <w:szCs w:val="24"/>
              </w:rPr>
            </w:pPr>
            <w:r w:rsidRPr="00260A18">
              <w:rPr>
                <w:rFonts w:ascii="Times New Roman" w:hAnsi="Times New Roman" w:cs="Times New Roman"/>
                <w:sz w:val="24"/>
                <w:szCs w:val="24"/>
              </w:rPr>
              <w:t>Да</w:t>
            </w:r>
            <w:proofErr w:type="gramStart"/>
            <w:r w:rsidRPr="00260A18">
              <w:rPr>
                <w:rFonts w:ascii="Times New Roman" w:hAnsi="Times New Roman" w:cs="Times New Roman"/>
                <w:sz w:val="24"/>
                <w:szCs w:val="24"/>
              </w:rPr>
              <w:t xml:space="preserve">              Н</w:t>
            </w:r>
            <w:proofErr w:type="gramEnd"/>
            <w:r w:rsidRPr="00260A18">
              <w:rPr>
                <w:rFonts w:ascii="Times New Roman" w:hAnsi="Times New Roman" w:cs="Times New Roman"/>
                <w:sz w:val="24"/>
                <w:szCs w:val="24"/>
              </w:rPr>
              <w:t>ет</w:t>
            </w:r>
          </w:p>
        </w:tc>
      </w:tr>
    </w:tbl>
    <w:p w:rsidR="009234B2" w:rsidRPr="00260A18" w:rsidRDefault="009234B2" w:rsidP="009234B2">
      <w:pPr>
        <w:tabs>
          <w:tab w:val="left" w:pos="993"/>
        </w:tabs>
        <w:spacing w:after="0" w:line="240" w:lineRule="auto"/>
        <w:ind w:firstLine="709"/>
        <w:jc w:val="both"/>
        <w:rPr>
          <w:rFonts w:ascii="Times New Roman" w:hAnsi="Times New Roman" w:cs="Times New Roman"/>
          <w:sz w:val="24"/>
          <w:szCs w:val="24"/>
        </w:rPr>
      </w:pPr>
    </w:p>
    <w:p w:rsidR="009234B2" w:rsidRPr="00260A18" w:rsidRDefault="009234B2" w:rsidP="009234B2">
      <w:pPr>
        <w:tabs>
          <w:tab w:val="left" w:pos="993"/>
        </w:tabs>
        <w:spacing w:after="0" w:line="240" w:lineRule="auto"/>
        <w:ind w:firstLine="709"/>
        <w:jc w:val="both"/>
        <w:rPr>
          <w:rFonts w:ascii="Times New Roman" w:hAnsi="Times New Roman" w:cs="Times New Roman"/>
          <w:sz w:val="24"/>
          <w:szCs w:val="24"/>
        </w:rPr>
      </w:pPr>
      <w:r w:rsidRPr="00260A18">
        <w:rPr>
          <w:rFonts w:ascii="Times New Roman" w:hAnsi="Times New Roman" w:cs="Times New Roman"/>
          <w:sz w:val="24"/>
          <w:szCs w:val="24"/>
        </w:rPr>
        <w:t xml:space="preserve">Просим обратить внимание, если у Вас есть признаки простуды и Вы прибыли из неблагополучной по коронавирусу страны или контактировали с приехавшими оттуда, по рекомендации Главного государственного санитарного врача Республики Казахстан, Вам следуют вызвать врача на дом через службу неотложной помощи по месту жительства. </w:t>
      </w:r>
    </w:p>
    <w:p w:rsidR="009234B2" w:rsidRPr="00260A18" w:rsidRDefault="009234B2" w:rsidP="009234B2">
      <w:pPr>
        <w:tabs>
          <w:tab w:val="left" w:pos="993"/>
        </w:tabs>
        <w:spacing w:after="0" w:line="240" w:lineRule="auto"/>
        <w:ind w:firstLine="709"/>
        <w:jc w:val="both"/>
        <w:rPr>
          <w:rFonts w:ascii="Times New Roman" w:hAnsi="Times New Roman" w:cs="Times New Roman"/>
          <w:sz w:val="24"/>
          <w:szCs w:val="24"/>
        </w:rPr>
      </w:pPr>
    </w:p>
    <w:p w:rsidR="009234B2" w:rsidRPr="00260A18" w:rsidRDefault="009234B2" w:rsidP="009234B2">
      <w:pPr>
        <w:tabs>
          <w:tab w:val="left" w:pos="993"/>
        </w:tabs>
        <w:spacing w:after="0" w:line="240" w:lineRule="auto"/>
        <w:ind w:firstLine="709"/>
        <w:jc w:val="both"/>
        <w:rPr>
          <w:rFonts w:ascii="Times New Roman" w:hAnsi="Times New Roman" w:cs="Times New Roman"/>
          <w:sz w:val="24"/>
          <w:szCs w:val="24"/>
        </w:rPr>
      </w:pPr>
      <w:r w:rsidRPr="00260A18">
        <w:rPr>
          <w:rFonts w:ascii="Times New Roman" w:hAnsi="Times New Roman" w:cs="Times New Roman"/>
          <w:sz w:val="24"/>
          <w:szCs w:val="24"/>
        </w:rPr>
        <w:t>Я подтверждаю, что предоставил(а) достоверную информацию _______________________________ (__________________) подпись Ф.И.О.</w:t>
      </w:r>
    </w:p>
    <w:p w:rsidR="009234B2" w:rsidRPr="00260A18" w:rsidRDefault="009234B2" w:rsidP="009234B2">
      <w:pPr>
        <w:tabs>
          <w:tab w:val="left" w:pos="993"/>
        </w:tabs>
        <w:spacing w:after="0" w:line="240" w:lineRule="auto"/>
        <w:ind w:firstLine="709"/>
        <w:jc w:val="both"/>
        <w:rPr>
          <w:rFonts w:ascii="Times New Roman" w:hAnsi="Times New Roman" w:cs="Times New Roman"/>
          <w:color w:val="000000" w:themeColor="text1"/>
          <w:sz w:val="24"/>
          <w:szCs w:val="24"/>
        </w:rPr>
      </w:pPr>
    </w:p>
    <w:p w:rsidR="008448B4" w:rsidRPr="00260A18" w:rsidRDefault="008448B4" w:rsidP="008448B4">
      <w:pPr>
        <w:tabs>
          <w:tab w:val="left" w:pos="993"/>
        </w:tabs>
        <w:spacing w:after="0" w:line="240" w:lineRule="auto"/>
        <w:ind w:firstLine="709"/>
        <w:jc w:val="both"/>
        <w:rPr>
          <w:rFonts w:ascii="Times New Roman" w:hAnsi="Times New Roman" w:cs="Times New Roman"/>
          <w:color w:val="000000" w:themeColor="text1"/>
          <w:sz w:val="24"/>
          <w:szCs w:val="24"/>
        </w:rPr>
      </w:pPr>
    </w:p>
    <w:p w:rsidR="008B6AB5" w:rsidRPr="00260A18" w:rsidRDefault="008B6AB5" w:rsidP="008B6AB5">
      <w:pPr>
        <w:pStyle w:val="a3"/>
        <w:spacing w:after="0" w:line="240" w:lineRule="auto"/>
        <w:ind w:left="0"/>
        <w:jc w:val="center"/>
        <w:rPr>
          <w:rFonts w:ascii="Times New Roman" w:hAnsi="Times New Roman"/>
          <w:color w:val="000000"/>
          <w:sz w:val="28"/>
          <w:szCs w:val="28"/>
        </w:rPr>
      </w:pPr>
    </w:p>
    <w:p w:rsidR="00CA7437" w:rsidRPr="00260A18" w:rsidRDefault="00CA7437" w:rsidP="006E5111">
      <w:pPr>
        <w:tabs>
          <w:tab w:val="left" w:pos="6800"/>
        </w:tabs>
        <w:spacing w:after="0" w:line="240" w:lineRule="auto"/>
        <w:ind w:left="5245"/>
        <w:contextualSpacing/>
        <w:jc w:val="center"/>
        <w:rPr>
          <w:rFonts w:ascii="Times New Roman" w:eastAsia="Calibri" w:hAnsi="Times New Roman"/>
          <w:sz w:val="28"/>
          <w:szCs w:val="28"/>
          <w:lang w:val="kk-KZ"/>
        </w:rPr>
      </w:pPr>
    </w:p>
    <w:p w:rsidR="006E5111" w:rsidRPr="00260A18" w:rsidRDefault="006E5111" w:rsidP="006E5111">
      <w:pPr>
        <w:tabs>
          <w:tab w:val="left" w:pos="6800"/>
        </w:tabs>
        <w:spacing w:after="0" w:line="240" w:lineRule="auto"/>
        <w:ind w:left="5245"/>
        <w:contextualSpacing/>
        <w:jc w:val="center"/>
        <w:rPr>
          <w:rFonts w:ascii="Times New Roman" w:eastAsia="Calibri" w:hAnsi="Times New Roman"/>
          <w:sz w:val="28"/>
          <w:szCs w:val="28"/>
          <w:lang w:val="kk-KZ"/>
        </w:rPr>
      </w:pPr>
      <w:r w:rsidRPr="00260A18">
        <w:rPr>
          <w:rFonts w:ascii="Times New Roman" w:eastAsia="Calibri" w:hAnsi="Times New Roman"/>
          <w:sz w:val="28"/>
          <w:szCs w:val="28"/>
        </w:rPr>
        <w:lastRenderedPageBreak/>
        <w:t>Приложение 2</w:t>
      </w:r>
      <w:r w:rsidRPr="00260A18">
        <w:rPr>
          <w:rFonts w:ascii="Times New Roman" w:eastAsia="Calibri" w:hAnsi="Times New Roman"/>
          <w:sz w:val="28"/>
          <w:szCs w:val="28"/>
          <w:lang w:val="kk-KZ"/>
        </w:rPr>
        <w:t>4</w:t>
      </w:r>
    </w:p>
    <w:p w:rsidR="006E5111" w:rsidRPr="00260A18" w:rsidRDefault="006E5111" w:rsidP="006E5111">
      <w:pPr>
        <w:pStyle w:val="a3"/>
        <w:spacing w:after="0" w:line="240" w:lineRule="auto"/>
        <w:ind w:left="5103"/>
        <w:jc w:val="center"/>
        <w:rPr>
          <w:rFonts w:ascii="Times New Roman" w:hAnsi="Times New Roman"/>
          <w:sz w:val="28"/>
          <w:szCs w:val="28"/>
        </w:rPr>
      </w:pPr>
      <w:r w:rsidRPr="00260A18">
        <w:rPr>
          <w:rFonts w:ascii="Times New Roman" w:hAnsi="Times New Roman"/>
          <w:sz w:val="28"/>
          <w:szCs w:val="28"/>
        </w:rPr>
        <w:t xml:space="preserve">к постановлению Главного государственного санитарного врача </w:t>
      </w:r>
    </w:p>
    <w:p w:rsidR="006E5111" w:rsidRPr="00260A18" w:rsidRDefault="006E5111" w:rsidP="006E5111">
      <w:pPr>
        <w:pStyle w:val="a3"/>
        <w:spacing w:after="0" w:line="240" w:lineRule="auto"/>
        <w:ind w:left="5103"/>
        <w:jc w:val="center"/>
        <w:rPr>
          <w:rFonts w:ascii="Times New Roman" w:hAnsi="Times New Roman"/>
          <w:sz w:val="28"/>
          <w:szCs w:val="28"/>
        </w:rPr>
      </w:pPr>
      <w:r w:rsidRPr="00260A18">
        <w:rPr>
          <w:rFonts w:ascii="Times New Roman" w:hAnsi="Times New Roman"/>
          <w:sz w:val="28"/>
          <w:szCs w:val="28"/>
        </w:rPr>
        <w:t xml:space="preserve">Республики Казахстан </w:t>
      </w:r>
    </w:p>
    <w:p w:rsidR="006E5111" w:rsidRPr="00260A18" w:rsidRDefault="006E5111" w:rsidP="006E5111">
      <w:pPr>
        <w:pStyle w:val="a3"/>
        <w:spacing w:after="0" w:line="240" w:lineRule="auto"/>
        <w:ind w:left="5103"/>
        <w:jc w:val="center"/>
        <w:rPr>
          <w:rFonts w:ascii="Times New Roman" w:hAnsi="Times New Roman"/>
          <w:sz w:val="28"/>
          <w:szCs w:val="28"/>
        </w:rPr>
      </w:pPr>
      <w:r w:rsidRPr="00260A18">
        <w:rPr>
          <w:rFonts w:ascii="Times New Roman" w:hAnsi="Times New Roman"/>
          <w:sz w:val="28"/>
          <w:szCs w:val="28"/>
        </w:rPr>
        <w:t>№        от              2020 года</w:t>
      </w:r>
    </w:p>
    <w:p w:rsidR="006E5111" w:rsidRPr="00260A18" w:rsidRDefault="006E5111" w:rsidP="006E5111">
      <w:pPr>
        <w:pStyle w:val="a3"/>
        <w:spacing w:after="0" w:line="240" w:lineRule="auto"/>
        <w:ind w:left="0"/>
        <w:jc w:val="center"/>
        <w:rPr>
          <w:rFonts w:ascii="Times New Roman" w:hAnsi="Times New Roman"/>
          <w:sz w:val="28"/>
          <w:szCs w:val="28"/>
        </w:rPr>
      </w:pPr>
    </w:p>
    <w:p w:rsidR="006E5111" w:rsidRPr="00260A18" w:rsidRDefault="006E5111" w:rsidP="006E5111">
      <w:pPr>
        <w:pStyle w:val="a3"/>
        <w:spacing w:after="0" w:line="240" w:lineRule="auto"/>
        <w:ind w:left="0"/>
        <w:jc w:val="center"/>
        <w:rPr>
          <w:rFonts w:ascii="Times New Roman" w:hAnsi="Times New Roman"/>
          <w:sz w:val="28"/>
          <w:szCs w:val="28"/>
        </w:rPr>
      </w:pPr>
    </w:p>
    <w:p w:rsidR="006E5111" w:rsidRPr="00260A18" w:rsidRDefault="006E5111" w:rsidP="006E5111">
      <w:pPr>
        <w:spacing w:after="0" w:line="240" w:lineRule="auto"/>
        <w:jc w:val="center"/>
        <w:rPr>
          <w:rFonts w:ascii="Times New Roman" w:eastAsia="Times New Roman" w:hAnsi="Times New Roman" w:cs="Times New Roman"/>
          <w:b/>
          <w:color w:val="000000"/>
          <w:sz w:val="28"/>
        </w:rPr>
      </w:pPr>
      <w:r w:rsidRPr="00260A18">
        <w:rPr>
          <w:rFonts w:ascii="Times New Roman" w:eastAsia="Times New Roman" w:hAnsi="Times New Roman" w:cs="Times New Roman"/>
          <w:b/>
          <w:color w:val="000000"/>
          <w:sz w:val="28"/>
        </w:rPr>
        <w:t>Алгоритм работы объектов сферы обслуживания</w:t>
      </w:r>
    </w:p>
    <w:p w:rsidR="006E5111" w:rsidRPr="00260A18" w:rsidRDefault="006E5111" w:rsidP="006E5111">
      <w:pPr>
        <w:spacing w:after="0" w:line="240" w:lineRule="auto"/>
        <w:jc w:val="center"/>
        <w:rPr>
          <w:rFonts w:ascii="Times New Roman" w:eastAsia="Times New Roman" w:hAnsi="Times New Roman" w:cs="Times New Roman"/>
          <w:b/>
          <w:color w:val="000000"/>
          <w:sz w:val="28"/>
        </w:rPr>
      </w:pPr>
      <w:r w:rsidRPr="00260A18">
        <w:rPr>
          <w:rFonts w:ascii="Times New Roman" w:eastAsia="Times New Roman" w:hAnsi="Times New Roman" w:cs="Times New Roman"/>
          <w:b/>
          <w:color w:val="000000"/>
          <w:sz w:val="28"/>
        </w:rPr>
        <w:t xml:space="preserve">(салоны красоты, парикмахерские, химчистки, прачечные, </w:t>
      </w:r>
    </w:p>
    <w:p w:rsidR="006E5111" w:rsidRPr="00260A18" w:rsidRDefault="006E5111" w:rsidP="006E5111">
      <w:pPr>
        <w:spacing w:after="0" w:line="240" w:lineRule="auto"/>
        <w:jc w:val="center"/>
        <w:rPr>
          <w:rFonts w:ascii="Times New Roman" w:eastAsia="Times New Roman" w:hAnsi="Times New Roman" w:cs="Times New Roman"/>
          <w:b/>
          <w:color w:val="000000"/>
          <w:sz w:val="28"/>
        </w:rPr>
      </w:pPr>
      <w:r w:rsidRPr="00260A18">
        <w:rPr>
          <w:rFonts w:ascii="Times New Roman" w:eastAsia="Times New Roman" w:hAnsi="Times New Roman" w:cs="Times New Roman"/>
          <w:b/>
          <w:color w:val="000000"/>
          <w:sz w:val="28"/>
        </w:rPr>
        <w:t xml:space="preserve">ремонт оргтехники) </w:t>
      </w:r>
    </w:p>
    <w:p w:rsidR="006E5111" w:rsidRPr="00260A18" w:rsidRDefault="006E5111" w:rsidP="006E5111">
      <w:pPr>
        <w:spacing w:after="0" w:line="240" w:lineRule="auto"/>
        <w:ind w:firstLine="710"/>
        <w:jc w:val="both"/>
        <w:rPr>
          <w:rFonts w:ascii="Times New Roman" w:eastAsia="Times New Roman" w:hAnsi="Times New Roman" w:cs="Times New Roman"/>
          <w:b/>
          <w:color w:val="000000"/>
          <w:sz w:val="28"/>
        </w:rPr>
      </w:pPr>
    </w:p>
    <w:p w:rsidR="006E5111" w:rsidRPr="00260A18" w:rsidRDefault="006E5111" w:rsidP="00A45D03">
      <w:pPr>
        <w:spacing w:after="0" w:line="240" w:lineRule="auto"/>
        <w:ind w:firstLine="710"/>
        <w:jc w:val="both"/>
        <w:rPr>
          <w:rFonts w:ascii="Times New Roman" w:eastAsia="Times New Roman" w:hAnsi="Times New Roman" w:cs="Times New Roman"/>
          <w:color w:val="000000"/>
          <w:sz w:val="28"/>
        </w:rPr>
      </w:pPr>
      <w:r w:rsidRPr="00260A18">
        <w:rPr>
          <w:rFonts w:ascii="Times New Roman" w:eastAsia="Times New Roman" w:hAnsi="Times New Roman" w:cs="Times New Roman"/>
          <w:color w:val="000000"/>
          <w:sz w:val="28"/>
        </w:rPr>
        <w:t xml:space="preserve">Возобновление работы объектов сферы обслуживания допускается при обеспечении следующих условий с соблюдением санитарно-эпидемиологических требований: </w:t>
      </w:r>
    </w:p>
    <w:p w:rsidR="006E5111" w:rsidRPr="00260A18" w:rsidRDefault="006E5111" w:rsidP="00A45D03">
      <w:pPr>
        <w:spacing w:after="0" w:line="240" w:lineRule="auto"/>
        <w:ind w:firstLine="710"/>
        <w:jc w:val="both"/>
        <w:rPr>
          <w:rFonts w:ascii="Times New Roman" w:eastAsia="Times New Roman" w:hAnsi="Times New Roman" w:cs="Times New Roman"/>
          <w:color w:val="000000"/>
          <w:sz w:val="28"/>
        </w:rPr>
      </w:pPr>
      <w:r w:rsidRPr="00260A18">
        <w:rPr>
          <w:rFonts w:ascii="Times New Roman" w:eastAsia="Times New Roman" w:hAnsi="Times New Roman" w:cs="Times New Roman"/>
          <w:color w:val="000000"/>
          <w:sz w:val="28"/>
        </w:rPr>
        <w:t xml:space="preserve">- обеспечение неснижаемого запаса средств защиты (спецодежда, </w:t>
      </w:r>
      <w:r w:rsidRPr="00260A18">
        <w:rPr>
          <w:rFonts w:ascii="Times New Roman" w:eastAsia="Times New Roman" w:hAnsi="Times New Roman" w:cs="Times New Roman"/>
          <w:color w:val="000000"/>
          <w:sz w:val="28"/>
          <w:lang w:val="kk-KZ"/>
        </w:rPr>
        <w:t xml:space="preserve">медицинские </w:t>
      </w:r>
      <w:r w:rsidRPr="00260A18">
        <w:rPr>
          <w:rFonts w:ascii="Times New Roman" w:eastAsia="Times New Roman" w:hAnsi="Times New Roman" w:cs="Times New Roman"/>
          <w:color w:val="000000"/>
          <w:sz w:val="28"/>
        </w:rPr>
        <w:t>маски), дезинфицирующие и моющие вещества, антисептики для обработки рук, разрешенные к использованию на территории РК.</w:t>
      </w:r>
    </w:p>
    <w:p w:rsidR="006E5111" w:rsidRPr="00260A18" w:rsidRDefault="006E5111" w:rsidP="00A45D03">
      <w:pPr>
        <w:spacing w:after="0" w:line="240" w:lineRule="auto"/>
        <w:ind w:firstLine="710"/>
        <w:jc w:val="both"/>
        <w:rPr>
          <w:rFonts w:ascii="Times New Roman" w:eastAsia="Times New Roman" w:hAnsi="Times New Roman" w:cs="Times New Roman"/>
          <w:color w:val="000000"/>
          <w:sz w:val="28"/>
        </w:rPr>
      </w:pPr>
      <w:r w:rsidRPr="00260A18">
        <w:rPr>
          <w:rFonts w:ascii="Times New Roman" w:eastAsia="Times New Roman" w:hAnsi="Times New Roman" w:cs="Times New Roman"/>
          <w:color w:val="000000"/>
          <w:sz w:val="28"/>
        </w:rPr>
        <w:t xml:space="preserve">- определить </w:t>
      </w:r>
      <w:r w:rsidRPr="00260A18">
        <w:rPr>
          <w:rFonts w:ascii="Times New Roman" w:eastAsia="Times New Roman" w:hAnsi="Times New Roman" w:cs="Times New Roman"/>
          <w:sz w:val="28"/>
        </w:rPr>
        <w:t>лицо,</w:t>
      </w:r>
      <w:r w:rsidRPr="00260A18">
        <w:rPr>
          <w:rFonts w:ascii="Times New Roman" w:eastAsia="Times New Roman" w:hAnsi="Times New Roman" w:cs="Times New Roman"/>
          <w:color w:val="FF0000"/>
          <w:sz w:val="28"/>
        </w:rPr>
        <w:t xml:space="preserve"> </w:t>
      </w:r>
      <w:r w:rsidRPr="00260A18">
        <w:rPr>
          <w:rFonts w:ascii="Times New Roman" w:eastAsia="Times New Roman" w:hAnsi="Times New Roman" w:cs="Times New Roman"/>
          <w:color w:val="000000"/>
          <w:sz w:val="28"/>
        </w:rPr>
        <w:t xml:space="preserve">ответственное за соблюдение санитарно-эпидемиологических требований (измерение температуры, инструктаж персонала, своевременная смена средств защиты, отслеживание необходимого запаса дезинфицирующих, моющих и антисептических средств, ведение журнала проведения инструктажа, утилизацией масок, респираторов, салфеток, обработкой оборудования и инвентаря, уборкой помещений); </w:t>
      </w:r>
    </w:p>
    <w:p w:rsidR="006E5111" w:rsidRPr="00260A18" w:rsidRDefault="006E5111" w:rsidP="00A45D03">
      <w:pPr>
        <w:spacing w:after="0" w:line="240" w:lineRule="auto"/>
        <w:ind w:firstLine="710"/>
        <w:jc w:val="both"/>
        <w:rPr>
          <w:rFonts w:ascii="Times New Roman" w:eastAsia="Times New Roman" w:hAnsi="Times New Roman" w:cs="Times New Roman"/>
          <w:color w:val="000000"/>
          <w:sz w:val="28"/>
        </w:rPr>
      </w:pPr>
      <w:r w:rsidRPr="00260A18">
        <w:rPr>
          <w:rFonts w:ascii="Times New Roman" w:eastAsia="Times New Roman" w:hAnsi="Times New Roman" w:cs="Times New Roman"/>
          <w:color w:val="000000"/>
          <w:sz w:val="28"/>
        </w:rPr>
        <w:t xml:space="preserve">- проведение инструктажа среди работников о необходимости соблюдения правил личной/производственной гигиены и контроля за их неукоснительным соблюдением; </w:t>
      </w:r>
    </w:p>
    <w:p w:rsidR="006E5111" w:rsidRPr="00260A18" w:rsidRDefault="006E5111" w:rsidP="00A45D03">
      <w:pPr>
        <w:spacing w:after="0" w:line="240" w:lineRule="auto"/>
        <w:ind w:firstLine="710"/>
        <w:jc w:val="both"/>
        <w:rPr>
          <w:rFonts w:ascii="Times New Roman" w:eastAsia="Times New Roman" w:hAnsi="Times New Roman" w:cs="Times New Roman"/>
          <w:sz w:val="28"/>
        </w:rPr>
      </w:pPr>
      <w:r w:rsidRPr="00260A18">
        <w:rPr>
          <w:rFonts w:ascii="Times New Roman" w:eastAsia="Times New Roman" w:hAnsi="Times New Roman" w:cs="Times New Roman"/>
          <w:color w:val="000000"/>
          <w:sz w:val="28"/>
        </w:rPr>
        <w:t>- контроль температуры тела работников при входе в организацию, с применением аппаратов для измерения температуры тела бесконтактным или контактным способом (электронные, инфракрасные термометры, переносные тепловизоры), проверка работников на наличие симптомов респираторных заболеваний, с целью</w:t>
      </w:r>
      <w:r w:rsidRPr="00260A18">
        <w:rPr>
          <w:rFonts w:ascii="Times New Roman" w:eastAsia="Times New Roman" w:hAnsi="Times New Roman" w:cs="Times New Roman"/>
          <w:sz w:val="28"/>
        </w:rPr>
        <w:t xml:space="preserve"> отстранения от работы персонала с симптомами ОРВИ и гриппа, а для лиц с симптомами, не исключающими </w:t>
      </w:r>
      <w:r w:rsidRPr="00260A18">
        <w:rPr>
          <w:rFonts w:ascii="Times New Roman" w:hAnsi="Times New Roman" w:cs="Times New Roman"/>
          <w:sz w:val="28"/>
          <w:szCs w:val="28"/>
        </w:rPr>
        <w:t>COVID-19</w:t>
      </w:r>
      <w:r w:rsidRPr="00260A18">
        <w:rPr>
          <w:rFonts w:ascii="Times New Roman" w:hAnsi="Times New Roman" w:cs="Times New Roman"/>
          <w:sz w:val="24"/>
          <w:szCs w:val="24"/>
        </w:rPr>
        <w:t xml:space="preserve"> </w:t>
      </w:r>
      <w:r w:rsidRPr="00260A18">
        <w:rPr>
          <w:rFonts w:ascii="Times New Roman" w:eastAsia="Times New Roman" w:hAnsi="Times New Roman" w:cs="Times New Roman"/>
          <w:sz w:val="28"/>
        </w:rPr>
        <w:t xml:space="preserve"> </w:t>
      </w:r>
      <w:r w:rsidRPr="00260A18">
        <w:rPr>
          <w:rFonts w:ascii="Times New Roman" w:eastAsia="Times New Roman" w:hAnsi="Times New Roman" w:cs="Times New Roman"/>
          <w:i/>
          <w:sz w:val="28"/>
        </w:rPr>
        <w:t xml:space="preserve">(сухой кашель, повышенная температура, затруднение дыхания, одышка и т.д.) </w:t>
      </w:r>
      <w:r w:rsidRPr="00260A18">
        <w:rPr>
          <w:rFonts w:ascii="Times New Roman" w:eastAsia="Times New Roman" w:hAnsi="Times New Roman" w:cs="Times New Roman"/>
          <w:sz w:val="28"/>
        </w:rPr>
        <w:t xml:space="preserve">обеспечить изоляцию и немедленный вызов скорой помощи; </w:t>
      </w:r>
    </w:p>
    <w:p w:rsidR="006E5111" w:rsidRPr="00260A18" w:rsidRDefault="006E5111" w:rsidP="00A45D03">
      <w:pPr>
        <w:spacing w:after="0" w:line="240" w:lineRule="auto"/>
        <w:ind w:firstLine="710"/>
        <w:jc w:val="both"/>
        <w:rPr>
          <w:rFonts w:ascii="Times New Roman" w:eastAsia="Times New Roman" w:hAnsi="Times New Roman" w:cs="Times New Roman"/>
          <w:sz w:val="28"/>
        </w:rPr>
      </w:pPr>
      <w:r w:rsidRPr="00260A18">
        <w:rPr>
          <w:rFonts w:ascii="Times New Roman" w:eastAsia="Times New Roman" w:hAnsi="Times New Roman" w:cs="Times New Roman"/>
          <w:sz w:val="28"/>
        </w:rPr>
        <w:t>- н</w:t>
      </w:r>
      <w:r w:rsidRPr="00260A18">
        <w:rPr>
          <w:rFonts w:ascii="Times New Roman" w:eastAsia="Times New Roman" w:hAnsi="Times New Roman" w:cs="Times New Roman"/>
          <w:color w:val="000000"/>
          <w:sz w:val="28"/>
        </w:rPr>
        <w:t>а входе установить санитайзеры для обработки рук посетителей, иметь запас салфеток для работников и клиентов для обработки телефонов и других предметов;</w:t>
      </w:r>
    </w:p>
    <w:p w:rsidR="006E5111" w:rsidRPr="00260A18" w:rsidRDefault="006E5111" w:rsidP="00A45D03">
      <w:pPr>
        <w:spacing w:after="0" w:line="240" w:lineRule="auto"/>
        <w:ind w:firstLine="710"/>
        <w:jc w:val="both"/>
        <w:rPr>
          <w:rFonts w:ascii="Times New Roman" w:eastAsia="Times New Roman" w:hAnsi="Times New Roman" w:cs="Times New Roman"/>
          <w:color w:val="000000"/>
          <w:sz w:val="28"/>
        </w:rPr>
      </w:pPr>
      <w:r w:rsidRPr="00260A18">
        <w:rPr>
          <w:rFonts w:ascii="Times New Roman" w:eastAsia="Times New Roman" w:hAnsi="Times New Roman" w:cs="Times New Roman"/>
          <w:color w:val="000000"/>
          <w:sz w:val="28"/>
        </w:rPr>
        <w:t xml:space="preserve">- использование перчаток, </w:t>
      </w:r>
      <w:r w:rsidRPr="00260A18">
        <w:rPr>
          <w:rFonts w:ascii="Times New Roman" w:eastAsia="Times New Roman" w:hAnsi="Times New Roman" w:cs="Times New Roman"/>
          <w:color w:val="000000"/>
          <w:sz w:val="28"/>
          <w:lang w:val="kk-KZ"/>
        </w:rPr>
        <w:t xml:space="preserve">медицинских </w:t>
      </w:r>
      <w:r w:rsidRPr="00260A18">
        <w:rPr>
          <w:rFonts w:ascii="Times New Roman" w:eastAsia="Times New Roman" w:hAnsi="Times New Roman" w:cs="Times New Roman"/>
          <w:color w:val="000000"/>
          <w:sz w:val="28"/>
        </w:rPr>
        <w:t>масок в течение рабочего дня с условием их своевременной смены</w:t>
      </w:r>
      <w:r w:rsidRPr="00260A18">
        <w:rPr>
          <w:rFonts w:ascii="Times New Roman" w:eastAsia="Times New Roman" w:hAnsi="Times New Roman" w:cs="Times New Roman"/>
          <w:color w:val="000000"/>
          <w:sz w:val="28"/>
          <w:lang w:val="kk-KZ"/>
        </w:rPr>
        <w:t xml:space="preserve"> (каждые 2 часа)</w:t>
      </w:r>
      <w:r w:rsidRPr="00260A18">
        <w:rPr>
          <w:rFonts w:ascii="Times New Roman" w:eastAsia="Times New Roman" w:hAnsi="Times New Roman" w:cs="Times New Roman"/>
          <w:color w:val="000000"/>
          <w:sz w:val="28"/>
        </w:rPr>
        <w:t xml:space="preserve">; </w:t>
      </w:r>
    </w:p>
    <w:p w:rsidR="006E5111" w:rsidRPr="00260A18" w:rsidRDefault="006E5111" w:rsidP="00A45D03">
      <w:pPr>
        <w:spacing w:after="0" w:line="240" w:lineRule="auto"/>
        <w:ind w:firstLine="710"/>
        <w:jc w:val="both"/>
        <w:rPr>
          <w:rFonts w:ascii="Times New Roman" w:eastAsia="Times New Roman" w:hAnsi="Times New Roman" w:cs="Times New Roman"/>
          <w:color w:val="000000"/>
          <w:sz w:val="28"/>
        </w:rPr>
      </w:pPr>
      <w:r w:rsidRPr="00260A18">
        <w:rPr>
          <w:rFonts w:ascii="Times New Roman" w:eastAsia="Times New Roman" w:hAnsi="Times New Roman" w:cs="Times New Roman"/>
          <w:color w:val="000000"/>
          <w:sz w:val="28"/>
        </w:rPr>
        <w:t>- установка санитайзеров с кожным антисептиком на рабочих местах;</w:t>
      </w:r>
    </w:p>
    <w:p w:rsidR="006E5111" w:rsidRPr="00260A18" w:rsidRDefault="006E5111" w:rsidP="00A45D03">
      <w:pPr>
        <w:spacing w:after="0" w:line="240" w:lineRule="auto"/>
        <w:ind w:firstLine="710"/>
        <w:jc w:val="both"/>
        <w:rPr>
          <w:rFonts w:ascii="Times New Roman" w:eastAsia="Times New Roman" w:hAnsi="Times New Roman" w:cs="Times New Roman"/>
          <w:color w:val="000000"/>
          <w:sz w:val="28"/>
        </w:rPr>
      </w:pPr>
      <w:r w:rsidRPr="00260A18">
        <w:rPr>
          <w:rFonts w:ascii="Times New Roman" w:eastAsia="Times New Roman" w:hAnsi="Times New Roman" w:cs="Times New Roman"/>
          <w:color w:val="000000"/>
          <w:sz w:val="28"/>
        </w:rPr>
        <w:t>- применение в рабочих помещениях бактерицидных ламп (используется в отсутствии посетителей и персонала) и (или) рециркуляторов воздуха (используется в присутствии людей) с целью регулярного обеззараживания воздуха;</w:t>
      </w:r>
    </w:p>
    <w:p w:rsidR="006E5111" w:rsidRPr="00260A18" w:rsidRDefault="006E5111" w:rsidP="00A45D03">
      <w:pPr>
        <w:spacing w:after="0" w:line="240" w:lineRule="auto"/>
        <w:ind w:firstLine="710"/>
        <w:jc w:val="both"/>
        <w:rPr>
          <w:rFonts w:ascii="Times New Roman" w:eastAsia="Times New Roman" w:hAnsi="Times New Roman" w:cs="Times New Roman"/>
          <w:color w:val="000000"/>
          <w:sz w:val="28"/>
        </w:rPr>
      </w:pPr>
      <w:r w:rsidRPr="00260A18">
        <w:rPr>
          <w:rFonts w:ascii="Times New Roman" w:eastAsia="Times New Roman" w:hAnsi="Times New Roman" w:cs="Times New Roman"/>
          <w:sz w:val="28"/>
        </w:rPr>
        <w:lastRenderedPageBreak/>
        <w:t xml:space="preserve">-  неукоснительное соблюдение расстояния не менее </w:t>
      </w:r>
      <w:r w:rsidRPr="00260A18">
        <w:rPr>
          <w:rFonts w:ascii="Times New Roman" w:eastAsia="Times New Roman" w:hAnsi="Times New Roman" w:cs="Times New Roman"/>
          <w:sz w:val="28"/>
          <w:lang w:val="kk-KZ"/>
        </w:rPr>
        <w:t>2</w:t>
      </w:r>
      <w:r w:rsidRPr="00260A18">
        <w:rPr>
          <w:rFonts w:ascii="Times New Roman" w:eastAsia="Times New Roman" w:hAnsi="Times New Roman" w:cs="Times New Roman"/>
          <w:sz w:val="28"/>
        </w:rPr>
        <w:t xml:space="preserve"> метров</w:t>
      </w:r>
      <w:r w:rsidRPr="00260A18">
        <w:rPr>
          <w:rFonts w:ascii="Times New Roman" w:eastAsia="Times New Roman" w:hAnsi="Times New Roman" w:cs="Times New Roman"/>
          <w:b/>
          <w:sz w:val="28"/>
        </w:rPr>
        <w:t xml:space="preserve"> </w:t>
      </w:r>
      <w:r w:rsidRPr="00260A18">
        <w:rPr>
          <w:rFonts w:ascii="Times New Roman" w:eastAsia="Times New Roman" w:hAnsi="Times New Roman" w:cs="Times New Roman"/>
          <w:sz w:val="28"/>
        </w:rPr>
        <w:t>между рабочими местами</w:t>
      </w:r>
      <w:r w:rsidRPr="00260A18">
        <w:rPr>
          <w:rFonts w:ascii="Times New Roman" w:eastAsia="Times New Roman" w:hAnsi="Times New Roman" w:cs="Times New Roman"/>
          <w:b/>
          <w:sz w:val="28"/>
        </w:rPr>
        <w:t xml:space="preserve">, </w:t>
      </w:r>
      <w:r w:rsidRPr="00260A18">
        <w:rPr>
          <w:rFonts w:ascii="Times New Roman" w:eastAsia="Times New Roman" w:hAnsi="Times New Roman" w:cs="Times New Roman"/>
          <w:sz w:val="28"/>
        </w:rPr>
        <w:t>обеспечив разметки границ оптимальных рабочих зон;</w:t>
      </w:r>
    </w:p>
    <w:p w:rsidR="006E5111" w:rsidRPr="00260A18" w:rsidRDefault="006E5111" w:rsidP="00A45D03">
      <w:pPr>
        <w:spacing w:after="0" w:line="240" w:lineRule="auto"/>
        <w:ind w:firstLine="710"/>
        <w:jc w:val="both"/>
        <w:rPr>
          <w:rFonts w:ascii="Times New Roman" w:eastAsia="Times New Roman" w:hAnsi="Times New Roman" w:cs="Times New Roman"/>
          <w:color w:val="000000"/>
          <w:sz w:val="28"/>
        </w:rPr>
      </w:pPr>
      <w:r w:rsidRPr="00260A18">
        <w:rPr>
          <w:rFonts w:ascii="Times New Roman" w:eastAsia="Times New Roman" w:hAnsi="Times New Roman" w:cs="Times New Roman"/>
          <w:color w:val="000000"/>
          <w:sz w:val="28"/>
        </w:rPr>
        <w:t xml:space="preserve">-  максимальное </w:t>
      </w:r>
      <w:r w:rsidRPr="00260A18">
        <w:rPr>
          <w:rFonts w:ascii="Times New Roman" w:eastAsia="Times New Roman" w:hAnsi="Times New Roman" w:cs="Times New Roman"/>
          <w:sz w:val="28"/>
        </w:rPr>
        <w:t>обеспечение условий для безналичного расчета за произведенные/полученные услуги (карты, приложение на телефоне);</w:t>
      </w:r>
    </w:p>
    <w:p w:rsidR="006E5111" w:rsidRPr="00260A18" w:rsidRDefault="006E5111" w:rsidP="00A45D03">
      <w:pPr>
        <w:spacing w:after="0" w:line="240" w:lineRule="auto"/>
        <w:ind w:firstLine="710"/>
        <w:jc w:val="both"/>
        <w:rPr>
          <w:rFonts w:ascii="Times New Roman" w:eastAsia="Times New Roman" w:hAnsi="Times New Roman" w:cs="Times New Roman"/>
          <w:color w:val="000000"/>
        </w:rPr>
      </w:pPr>
      <w:r w:rsidRPr="00260A18">
        <w:rPr>
          <w:rFonts w:ascii="Times New Roman" w:eastAsia="Times New Roman" w:hAnsi="Times New Roman" w:cs="Times New Roman"/>
          <w:color w:val="000000"/>
          <w:sz w:val="28"/>
        </w:rPr>
        <w:t xml:space="preserve">- организация работы по предварительной записи, </w:t>
      </w:r>
      <w:r w:rsidRPr="00260A18">
        <w:rPr>
          <w:rFonts w:ascii="Times New Roman" w:eastAsia="Times New Roman" w:hAnsi="Times New Roman" w:cs="Times New Roman"/>
          <w:sz w:val="28"/>
        </w:rPr>
        <w:t>исключить «зоны ожидания» где могут скапливаться клиенты, максимально обеспечить соблюдение расстояния</w:t>
      </w:r>
      <w:r w:rsidRPr="00260A18">
        <w:rPr>
          <w:rFonts w:ascii="Times New Roman" w:eastAsia="Times New Roman" w:hAnsi="Times New Roman" w:cs="Times New Roman"/>
          <w:color w:val="000000"/>
          <w:sz w:val="28"/>
        </w:rPr>
        <w:t xml:space="preserve"> менее 2 метров между посетителем (клиентом) и работником (за исключением салонов красоты и парикмахерских), минимизацию прямых контактов персонала с клиентами; </w:t>
      </w:r>
    </w:p>
    <w:p w:rsidR="006E5111" w:rsidRPr="00260A18" w:rsidRDefault="006E5111" w:rsidP="00A45D03">
      <w:pPr>
        <w:spacing w:after="0" w:line="240" w:lineRule="auto"/>
        <w:ind w:firstLine="710"/>
        <w:jc w:val="both"/>
        <w:rPr>
          <w:rFonts w:ascii="Times New Roman" w:eastAsia="Times New Roman" w:hAnsi="Times New Roman" w:cs="Times New Roman"/>
          <w:i/>
          <w:sz w:val="28"/>
        </w:rPr>
      </w:pPr>
      <w:r w:rsidRPr="00260A18">
        <w:rPr>
          <w:rFonts w:ascii="Times New Roman" w:eastAsia="Times New Roman" w:hAnsi="Times New Roman" w:cs="Times New Roman"/>
          <w:sz w:val="28"/>
        </w:rPr>
        <w:t>- влажная уборка производственных и бытовых помещений с дезинфекцией средствами вирулицидного действия не менее 2 раз в смену</w:t>
      </w:r>
      <w:r w:rsidRPr="00260A18">
        <w:rPr>
          <w:rFonts w:ascii="Times New Roman" w:eastAsia="Times New Roman" w:hAnsi="Times New Roman" w:cs="Times New Roman"/>
          <w:b/>
          <w:sz w:val="28"/>
        </w:rPr>
        <w:t xml:space="preserve"> </w:t>
      </w:r>
      <w:r w:rsidRPr="00260A18">
        <w:rPr>
          <w:rFonts w:ascii="Times New Roman" w:eastAsia="Times New Roman" w:hAnsi="Times New Roman" w:cs="Times New Roman"/>
          <w:sz w:val="28"/>
        </w:rPr>
        <w:t xml:space="preserve">с обязательной дезинфекцией дверных ручек, выключателей, поручней, перил, контактных поверхностей </w:t>
      </w:r>
      <w:r w:rsidRPr="00260A18">
        <w:rPr>
          <w:rFonts w:ascii="Times New Roman" w:eastAsia="Times New Roman" w:hAnsi="Times New Roman" w:cs="Times New Roman"/>
          <w:i/>
          <w:sz w:val="28"/>
        </w:rPr>
        <w:t xml:space="preserve">(столов, стульев работников, оргтехники), </w:t>
      </w:r>
      <w:r w:rsidRPr="00260A18">
        <w:rPr>
          <w:rFonts w:ascii="Times New Roman" w:eastAsia="Times New Roman" w:hAnsi="Times New Roman" w:cs="Times New Roman"/>
          <w:sz w:val="28"/>
        </w:rPr>
        <w:t xml:space="preserve">мест общего пользования </w:t>
      </w:r>
      <w:r w:rsidRPr="00260A18">
        <w:rPr>
          <w:rFonts w:ascii="Times New Roman" w:eastAsia="Times New Roman" w:hAnsi="Times New Roman" w:cs="Times New Roman"/>
          <w:i/>
          <w:sz w:val="28"/>
        </w:rPr>
        <w:t xml:space="preserve">(гардеробные, комнаты приема пищи, отдыха, санузлы); </w:t>
      </w:r>
    </w:p>
    <w:p w:rsidR="006E5111" w:rsidRPr="00260A18" w:rsidRDefault="006E5111" w:rsidP="00A45D03">
      <w:pPr>
        <w:spacing w:after="0" w:line="240" w:lineRule="auto"/>
        <w:ind w:firstLine="710"/>
        <w:jc w:val="both"/>
        <w:rPr>
          <w:rFonts w:ascii="Times New Roman" w:eastAsia="Times New Roman" w:hAnsi="Times New Roman"/>
          <w:sz w:val="28"/>
          <w:szCs w:val="28"/>
        </w:rPr>
      </w:pPr>
      <w:r w:rsidRPr="00260A18">
        <w:rPr>
          <w:rFonts w:ascii="Times New Roman" w:eastAsia="Times New Roman" w:hAnsi="Times New Roman"/>
          <w:sz w:val="28"/>
          <w:szCs w:val="28"/>
        </w:rPr>
        <w:t>- обработка поверхностей проводится способом протирания ветошью, смоченной дезинфицирующим раствором, или способом орошения путем распыления дезинфицирующего раствора;</w:t>
      </w:r>
    </w:p>
    <w:p w:rsidR="006E5111" w:rsidRPr="00260A18" w:rsidRDefault="006E5111" w:rsidP="00A45D03">
      <w:pPr>
        <w:spacing w:after="0" w:line="240" w:lineRule="auto"/>
        <w:ind w:firstLine="710"/>
        <w:jc w:val="both"/>
        <w:rPr>
          <w:rFonts w:ascii="Times New Roman" w:hAnsi="Times New Roman" w:cs="Times New Roman"/>
          <w:color w:val="000000"/>
          <w:spacing w:val="2"/>
          <w:sz w:val="28"/>
          <w:szCs w:val="28"/>
          <w:shd w:val="clear" w:color="auto" w:fill="FFFFFF"/>
        </w:rPr>
      </w:pPr>
      <w:r w:rsidRPr="00260A18">
        <w:rPr>
          <w:rFonts w:ascii="Times New Roman" w:eastAsia="Times New Roman" w:hAnsi="Times New Roman" w:cs="Times New Roman"/>
        </w:rPr>
        <w:t xml:space="preserve">- </w:t>
      </w:r>
      <w:r w:rsidRPr="00260A18">
        <w:rPr>
          <w:rFonts w:ascii="Times New Roman" w:hAnsi="Times New Roman" w:cs="Times New Roman"/>
          <w:color w:val="000000"/>
          <w:spacing w:val="2"/>
          <w:sz w:val="28"/>
          <w:szCs w:val="28"/>
          <w:shd w:val="clear" w:color="auto" w:fill="FFFFFF"/>
        </w:rPr>
        <w:t>изготавливаемые на рабочем месте дезинфицирующие растворы хранить в емкостях, имеющих маркировку с указанием названия средства, концентрацией раствора и даты его приготовления. Дезинфицирующие растворы, разрешенные к использованию в Республике Казахстан, готовятся в соответствии с заданной концентрацией согласно его инструкции по применению дезинфицирующего средства;</w:t>
      </w:r>
    </w:p>
    <w:p w:rsidR="006E5111" w:rsidRPr="00260A18" w:rsidRDefault="006E5111" w:rsidP="00A45D03">
      <w:pPr>
        <w:pStyle w:val="ae"/>
        <w:tabs>
          <w:tab w:val="left" w:pos="851"/>
        </w:tabs>
        <w:ind w:left="0" w:firstLine="710"/>
        <w:jc w:val="both"/>
        <w:rPr>
          <w:color w:val="000000"/>
        </w:rPr>
      </w:pPr>
      <w:r w:rsidRPr="00260A18">
        <w:rPr>
          <w:color w:val="000000"/>
          <w:spacing w:val="2"/>
          <w:shd w:val="clear" w:color="auto" w:fill="FFFFFF"/>
        </w:rPr>
        <w:t>- т</w:t>
      </w:r>
      <w:r w:rsidRPr="00260A18">
        <w:rPr>
          <w:color w:val="000000"/>
        </w:rPr>
        <w:t>ехническому персоналу (уборщицы) дезинфекцию необходимо проводить с использованием средств индивидуальной защиты: халат, перчатки, медицинская маска;</w:t>
      </w:r>
    </w:p>
    <w:p w:rsidR="006E5111" w:rsidRPr="00260A18" w:rsidRDefault="006E5111" w:rsidP="00A45D03">
      <w:pPr>
        <w:pStyle w:val="ae"/>
        <w:tabs>
          <w:tab w:val="left" w:pos="851"/>
        </w:tabs>
        <w:ind w:left="0" w:firstLine="710"/>
        <w:jc w:val="both"/>
        <w:rPr>
          <w:color w:val="000000"/>
        </w:rPr>
      </w:pPr>
      <w:r w:rsidRPr="00260A18">
        <w:rPr>
          <w:color w:val="000000"/>
        </w:rPr>
        <w:t>- к работе с дезинфицирующими средствами допускаются совершеннолетние лица, не имеющие противопоказаний по состоянию здоровья;</w:t>
      </w:r>
    </w:p>
    <w:p w:rsidR="006E5111" w:rsidRPr="00260A18" w:rsidRDefault="006E5111" w:rsidP="00A45D03">
      <w:pPr>
        <w:pStyle w:val="ae"/>
        <w:tabs>
          <w:tab w:val="left" w:pos="851"/>
        </w:tabs>
        <w:ind w:left="0" w:firstLine="710"/>
        <w:jc w:val="both"/>
        <w:rPr>
          <w:color w:val="000000"/>
        </w:rPr>
      </w:pPr>
      <w:r w:rsidRPr="00260A18">
        <w:rPr>
          <w:color w:val="000000"/>
        </w:rPr>
        <w:t>-  уборочный инвентарь (ведра, щетки, тряпки) после использования хорошо моют и хранят в специально выделенных местах;</w:t>
      </w:r>
    </w:p>
    <w:p w:rsidR="006E5111" w:rsidRPr="00260A18" w:rsidRDefault="006E5111" w:rsidP="00A45D03">
      <w:pPr>
        <w:tabs>
          <w:tab w:val="left" w:pos="851"/>
        </w:tabs>
        <w:spacing w:after="0" w:line="240" w:lineRule="auto"/>
        <w:ind w:firstLine="710"/>
        <w:jc w:val="both"/>
        <w:rPr>
          <w:rFonts w:ascii="Times New Roman" w:eastAsia="Times New Roman" w:hAnsi="Times New Roman" w:cs="Times New Roman"/>
          <w:sz w:val="28"/>
        </w:rPr>
      </w:pPr>
      <w:r w:rsidRPr="00260A18">
        <w:rPr>
          <w:rFonts w:ascii="Times New Roman" w:eastAsia="Times New Roman" w:hAnsi="Times New Roman" w:cs="Times New Roman"/>
          <w:sz w:val="28"/>
        </w:rPr>
        <w:t>- бесперебойная работа вентиляционных систем и систем кондиционирования воздуха с проведением профилактического осмотра, ремонта, в том числе замену фильтров, дезинфекции воздуховодов), обеспечить соблюдение режима проветривания;</w:t>
      </w:r>
    </w:p>
    <w:p w:rsidR="006E5111" w:rsidRPr="00260A18" w:rsidRDefault="006E5111" w:rsidP="00A45D03">
      <w:pPr>
        <w:tabs>
          <w:tab w:val="left" w:pos="851"/>
        </w:tabs>
        <w:spacing w:after="0" w:line="240" w:lineRule="auto"/>
        <w:ind w:firstLine="710"/>
        <w:jc w:val="both"/>
        <w:rPr>
          <w:rFonts w:ascii="Times New Roman" w:eastAsia="Times New Roman" w:hAnsi="Times New Roman" w:cs="Times New Roman"/>
          <w:sz w:val="28"/>
        </w:rPr>
      </w:pPr>
      <w:r w:rsidRPr="00260A18">
        <w:rPr>
          <w:rFonts w:ascii="Times New Roman" w:eastAsia="Times New Roman" w:hAnsi="Times New Roman" w:cs="Times New Roman"/>
          <w:sz w:val="28"/>
        </w:rPr>
        <w:t xml:space="preserve">- использованные </w:t>
      </w:r>
      <w:r w:rsidRPr="00260A18">
        <w:rPr>
          <w:rFonts w:ascii="Times New Roman" w:eastAsia="Times New Roman" w:hAnsi="Times New Roman" w:cs="Times New Roman"/>
          <w:color w:val="000000"/>
          <w:sz w:val="28"/>
          <w:lang w:val="kk-KZ"/>
        </w:rPr>
        <w:t xml:space="preserve">медицинские </w:t>
      </w:r>
      <w:r w:rsidRPr="00260A18">
        <w:rPr>
          <w:rFonts w:ascii="Times New Roman" w:eastAsia="Times New Roman" w:hAnsi="Times New Roman" w:cs="Times New Roman"/>
          <w:sz w:val="28"/>
        </w:rPr>
        <w:t xml:space="preserve">маски (в том числе </w:t>
      </w:r>
      <w:proofErr w:type="gramStart"/>
      <w:r w:rsidRPr="00260A18">
        <w:rPr>
          <w:rFonts w:ascii="Times New Roman" w:eastAsia="Times New Roman" w:hAnsi="Times New Roman" w:cs="Times New Roman"/>
          <w:sz w:val="28"/>
        </w:rPr>
        <w:t>салфетки</w:t>
      </w:r>
      <w:proofErr w:type="gramEnd"/>
      <w:r w:rsidRPr="00260A18">
        <w:rPr>
          <w:rFonts w:ascii="Times New Roman" w:eastAsia="Times New Roman" w:hAnsi="Times New Roman" w:cs="Times New Roman"/>
          <w:sz w:val="28"/>
        </w:rPr>
        <w:t xml:space="preserve"> использованные при чихании и кашле) одноразовую уборочную ветошь собирают в пакеты и сбрасывают в специальные контейнеры для отходов;</w:t>
      </w:r>
    </w:p>
    <w:p w:rsidR="006E5111" w:rsidRPr="00260A18" w:rsidRDefault="006E5111" w:rsidP="00A45D03">
      <w:pPr>
        <w:tabs>
          <w:tab w:val="left" w:pos="851"/>
        </w:tabs>
        <w:spacing w:after="0" w:line="240" w:lineRule="auto"/>
        <w:ind w:firstLine="710"/>
        <w:jc w:val="both"/>
        <w:rPr>
          <w:rFonts w:ascii="Times New Roman" w:eastAsia="Times New Roman" w:hAnsi="Times New Roman" w:cs="Times New Roman"/>
          <w:sz w:val="28"/>
        </w:rPr>
      </w:pPr>
      <w:r w:rsidRPr="00260A18">
        <w:rPr>
          <w:rFonts w:ascii="Times New Roman" w:eastAsia="Times New Roman" w:hAnsi="Times New Roman" w:cs="Times New Roman"/>
          <w:sz w:val="28"/>
        </w:rPr>
        <w:t>- соблюдают чистоту мест сбора ТБО и территории, своевременный вывоз отходов;</w:t>
      </w:r>
    </w:p>
    <w:p w:rsidR="006E5111" w:rsidRPr="00260A18" w:rsidRDefault="006E5111" w:rsidP="00A45D03">
      <w:pPr>
        <w:tabs>
          <w:tab w:val="left" w:pos="851"/>
        </w:tabs>
        <w:spacing w:after="0" w:line="240" w:lineRule="auto"/>
        <w:ind w:firstLine="710"/>
        <w:jc w:val="both"/>
        <w:rPr>
          <w:rFonts w:ascii="Times New Roman" w:eastAsia="Times New Roman" w:hAnsi="Times New Roman" w:cs="Times New Roman"/>
          <w:sz w:val="28"/>
        </w:rPr>
      </w:pPr>
      <w:r w:rsidRPr="00260A18">
        <w:rPr>
          <w:rFonts w:ascii="Times New Roman" w:eastAsia="Times New Roman" w:hAnsi="Times New Roman" w:cs="Times New Roman"/>
          <w:sz w:val="28"/>
        </w:rPr>
        <w:t>- сбор, временное хранение, вывоз и обезвреживание отходов проводится по договору со специализированными организациями;</w:t>
      </w:r>
    </w:p>
    <w:p w:rsidR="006E5111" w:rsidRPr="00260A18" w:rsidRDefault="006E5111" w:rsidP="00A45D03">
      <w:pPr>
        <w:tabs>
          <w:tab w:val="left" w:pos="851"/>
        </w:tabs>
        <w:spacing w:after="0" w:line="240" w:lineRule="auto"/>
        <w:ind w:firstLine="710"/>
        <w:jc w:val="both"/>
        <w:rPr>
          <w:rFonts w:ascii="Times New Roman" w:eastAsia="Times New Roman" w:hAnsi="Times New Roman" w:cs="Times New Roman"/>
          <w:sz w:val="28"/>
          <w:shd w:val="clear" w:color="auto" w:fill="FFFFFF"/>
        </w:rPr>
      </w:pPr>
      <w:r w:rsidRPr="00260A18">
        <w:rPr>
          <w:rFonts w:ascii="Times New Roman" w:eastAsia="Times New Roman" w:hAnsi="Times New Roman" w:cs="Times New Roman"/>
          <w:sz w:val="28"/>
          <w:shd w:val="clear" w:color="auto" w:fill="FFFFFF"/>
        </w:rPr>
        <w:t>- при отсутствии комнаты приёма пищи, предусмотреть выделение зоны для этих целей, обеспечив уборку с помощью дезинфицирующих средств;</w:t>
      </w:r>
    </w:p>
    <w:p w:rsidR="006E5111" w:rsidRPr="00260A18" w:rsidRDefault="006E5111" w:rsidP="00A45D03">
      <w:pPr>
        <w:spacing w:after="0" w:line="240" w:lineRule="auto"/>
        <w:ind w:firstLine="710"/>
        <w:jc w:val="both"/>
        <w:rPr>
          <w:rFonts w:ascii="Times New Roman" w:eastAsia="Times New Roman" w:hAnsi="Times New Roman" w:cs="Times New Roman"/>
          <w:sz w:val="28"/>
        </w:rPr>
      </w:pPr>
      <w:r w:rsidRPr="00260A18">
        <w:rPr>
          <w:rFonts w:ascii="Times New Roman" w:eastAsia="Times New Roman" w:hAnsi="Times New Roman" w:cs="Times New Roman"/>
          <w:sz w:val="28"/>
        </w:rPr>
        <w:lastRenderedPageBreak/>
        <w:t xml:space="preserve">- назначается ответственное лицо за соблюдением персоналом и посетителями установленных правил и проведению ежедневного инструктажа с персоналом. </w:t>
      </w:r>
    </w:p>
    <w:p w:rsidR="006E5111" w:rsidRPr="00260A18" w:rsidRDefault="006E5111" w:rsidP="00A45D03">
      <w:pPr>
        <w:spacing w:after="0" w:line="240" w:lineRule="auto"/>
        <w:ind w:firstLine="710"/>
        <w:jc w:val="both"/>
        <w:rPr>
          <w:rFonts w:ascii="Times New Roman" w:eastAsia="Times New Roman" w:hAnsi="Times New Roman" w:cs="Times New Roman"/>
          <w:color w:val="000000"/>
        </w:rPr>
      </w:pPr>
      <w:r w:rsidRPr="00260A18">
        <w:rPr>
          <w:rFonts w:ascii="Times New Roman" w:eastAsia="Times New Roman" w:hAnsi="Times New Roman" w:cs="Times New Roman"/>
          <w:b/>
          <w:i/>
          <w:color w:val="000000"/>
          <w:sz w:val="28"/>
        </w:rPr>
        <w:t>В химчистках и прачечных</w:t>
      </w:r>
      <w:r w:rsidRPr="00260A18">
        <w:rPr>
          <w:rFonts w:ascii="Times New Roman" w:eastAsia="Times New Roman" w:hAnsi="Times New Roman" w:cs="Times New Roman"/>
          <w:i/>
          <w:color w:val="000000"/>
          <w:sz w:val="28"/>
        </w:rPr>
        <w:t>:</w:t>
      </w:r>
      <w:r w:rsidRPr="00260A18">
        <w:rPr>
          <w:rFonts w:ascii="Times New Roman" w:eastAsia="Times New Roman" w:hAnsi="Times New Roman" w:cs="Times New Roman"/>
          <w:color w:val="000000"/>
          <w:sz w:val="28"/>
        </w:rPr>
        <w:t xml:space="preserve"> максимально обеспечить вывоз грязного белья и доставку чистого белья на дом клиенту, в случае невозможности оказания услуги вышеуказанным способом обеспечить одновременное присутствие в помещении не более 2 клиентов в масках и не менее 2 метров между ними и работником, минимизацию прямых контактов персонала с клиентами. </w:t>
      </w:r>
    </w:p>
    <w:p w:rsidR="006E5111" w:rsidRPr="00260A18" w:rsidRDefault="006E5111" w:rsidP="00A45D03">
      <w:pPr>
        <w:spacing w:after="0" w:line="240" w:lineRule="auto"/>
        <w:ind w:firstLine="710"/>
        <w:jc w:val="both"/>
        <w:rPr>
          <w:rFonts w:ascii="Times New Roman" w:eastAsia="Times New Roman" w:hAnsi="Times New Roman" w:cs="Times New Roman"/>
          <w:i/>
          <w:color w:val="000000"/>
          <w:sz w:val="28"/>
        </w:rPr>
      </w:pPr>
      <w:r w:rsidRPr="00260A18">
        <w:rPr>
          <w:rFonts w:ascii="Times New Roman" w:eastAsia="Times New Roman" w:hAnsi="Times New Roman" w:cs="Times New Roman"/>
          <w:b/>
          <w:i/>
          <w:color w:val="000000"/>
          <w:sz w:val="28"/>
        </w:rPr>
        <w:t>В салонах красоты, парикмахерских</w:t>
      </w:r>
      <w:r w:rsidRPr="00260A18">
        <w:rPr>
          <w:rFonts w:ascii="Times New Roman" w:eastAsia="Times New Roman" w:hAnsi="Times New Roman" w:cs="Times New Roman"/>
          <w:i/>
          <w:color w:val="000000"/>
          <w:sz w:val="28"/>
        </w:rPr>
        <w:t>:</w:t>
      </w:r>
    </w:p>
    <w:p w:rsidR="006E5111" w:rsidRPr="00260A18" w:rsidRDefault="006E5111" w:rsidP="00A45D03">
      <w:pPr>
        <w:spacing w:after="0" w:line="240" w:lineRule="auto"/>
        <w:ind w:firstLine="710"/>
        <w:jc w:val="both"/>
        <w:rPr>
          <w:rFonts w:ascii="Times New Roman" w:eastAsia="Times New Roman" w:hAnsi="Times New Roman" w:cs="Times New Roman"/>
          <w:color w:val="000000"/>
          <w:sz w:val="28"/>
        </w:rPr>
      </w:pPr>
      <w:r w:rsidRPr="00260A18">
        <w:rPr>
          <w:rFonts w:ascii="Times New Roman" w:eastAsia="Times New Roman" w:hAnsi="Times New Roman" w:cs="Times New Roman"/>
          <w:sz w:val="28"/>
        </w:rPr>
        <w:t xml:space="preserve">-  неукоснительное соблюдение расстояния не менее </w:t>
      </w:r>
      <w:r w:rsidRPr="00260A18">
        <w:rPr>
          <w:rFonts w:ascii="Times New Roman" w:eastAsia="Times New Roman" w:hAnsi="Times New Roman" w:cs="Times New Roman"/>
          <w:sz w:val="28"/>
          <w:lang w:val="kk-KZ"/>
        </w:rPr>
        <w:t>2</w:t>
      </w:r>
      <w:r w:rsidRPr="00260A18">
        <w:rPr>
          <w:rFonts w:ascii="Times New Roman" w:eastAsia="Times New Roman" w:hAnsi="Times New Roman" w:cs="Times New Roman"/>
          <w:sz w:val="28"/>
        </w:rPr>
        <w:t xml:space="preserve"> метров</w:t>
      </w:r>
      <w:r w:rsidRPr="00260A18">
        <w:rPr>
          <w:rFonts w:ascii="Times New Roman" w:eastAsia="Times New Roman" w:hAnsi="Times New Roman" w:cs="Times New Roman"/>
          <w:b/>
          <w:sz w:val="28"/>
        </w:rPr>
        <w:t xml:space="preserve"> </w:t>
      </w:r>
      <w:r w:rsidRPr="00260A18">
        <w:rPr>
          <w:rFonts w:ascii="Times New Roman" w:eastAsia="Times New Roman" w:hAnsi="Times New Roman" w:cs="Times New Roman"/>
          <w:sz w:val="28"/>
        </w:rPr>
        <w:t>между креслами,</w:t>
      </w:r>
      <w:r w:rsidRPr="00260A18">
        <w:rPr>
          <w:rFonts w:ascii="Times New Roman" w:eastAsia="Times New Roman" w:hAnsi="Times New Roman" w:cs="Times New Roman"/>
          <w:b/>
          <w:sz w:val="28"/>
        </w:rPr>
        <w:t xml:space="preserve"> </w:t>
      </w:r>
      <w:r w:rsidRPr="00260A18">
        <w:rPr>
          <w:rFonts w:ascii="Times New Roman" w:eastAsia="Times New Roman" w:hAnsi="Times New Roman" w:cs="Times New Roman"/>
          <w:sz w:val="28"/>
        </w:rPr>
        <w:t>обеспечив разметки границ оптимальных рабочих зон;</w:t>
      </w:r>
    </w:p>
    <w:p w:rsidR="006E5111" w:rsidRPr="00260A18" w:rsidRDefault="006E5111" w:rsidP="00A45D03">
      <w:pPr>
        <w:spacing w:after="0" w:line="240" w:lineRule="auto"/>
        <w:ind w:firstLine="710"/>
        <w:jc w:val="both"/>
        <w:rPr>
          <w:rFonts w:ascii="Times New Roman" w:eastAsia="Times New Roman" w:hAnsi="Times New Roman" w:cs="Times New Roman"/>
          <w:sz w:val="28"/>
        </w:rPr>
      </w:pPr>
      <w:r w:rsidRPr="00260A18">
        <w:rPr>
          <w:rFonts w:ascii="Times New Roman" w:eastAsia="Times New Roman" w:hAnsi="Times New Roman" w:cs="Times New Roman"/>
          <w:b/>
          <w:color w:val="000000"/>
          <w:sz w:val="28"/>
        </w:rPr>
        <w:t xml:space="preserve">- </w:t>
      </w:r>
      <w:r w:rsidRPr="00260A18">
        <w:rPr>
          <w:rFonts w:ascii="Times New Roman" w:eastAsia="Times New Roman" w:hAnsi="Times New Roman" w:cs="Times New Roman"/>
          <w:sz w:val="28"/>
        </w:rPr>
        <w:t>строго соблюдать правила обработки инструментов для каждого посетителя;</w:t>
      </w:r>
    </w:p>
    <w:p w:rsidR="006E5111" w:rsidRPr="00260A18" w:rsidRDefault="006E5111" w:rsidP="00A45D03">
      <w:pPr>
        <w:spacing w:after="0" w:line="240" w:lineRule="auto"/>
        <w:ind w:firstLine="710"/>
        <w:jc w:val="both"/>
        <w:rPr>
          <w:rFonts w:ascii="Times New Roman" w:eastAsia="Times New Roman" w:hAnsi="Times New Roman" w:cs="Times New Roman"/>
          <w:sz w:val="28"/>
        </w:rPr>
      </w:pPr>
      <w:r w:rsidRPr="00260A18">
        <w:rPr>
          <w:rFonts w:ascii="Times New Roman" w:eastAsia="Times New Roman" w:hAnsi="Times New Roman" w:cs="Times New Roman"/>
          <w:sz w:val="28"/>
        </w:rPr>
        <w:t xml:space="preserve">- </w:t>
      </w:r>
      <w:r w:rsidRPr="00260A18">
        <w:rPr>
          <w:rFonts w:ascii="Times New Roman" w:eastAsia="Times New Roman" w:hAnsi="Times New Roman" w:cs="Times New Roman"/>
          <w:color w:val="000000"/>
          <w:sz w:val="28"/>
        </w:rPr>
        <w:t>б</w:t>
      </w:r>
      <w:r w:rsidRPr="00260A18">
        <w:rPr>
          <w:rFonts w:ascii="Times New Roman" w:eastAsia="Times New Roman" w:hAnsi="Times New Roman" w:cs="Times New Roman"/>
          <w:sz w:val="28"/>
        </w:rPr>
        <w:t>игуди, зажимы, колпаки и сетки для волос, шапочки мыть проточной водой с моющими средствами после каждого клиента;</w:t>
      </w:r>
    </w:p>
    <w:p w:rsidR="006E5111" w:rsidRPr="00260A18" w:rsidRDefault="006E5111" w:rsidP="00A45D03">
      <w:pPr>
        <w:spacing w:after="0" w:line="240" w:lineRule="auto"/>
        <w:ind w:firstLine="710"/>
        <w:jc w:val="both"/>
        <w:rPr>
          <w:rFonts w:ascii="Times New Roman" w:eastAsia="Times New Roman" w:hAnsi="Times New Roman"/>
          <w:sz w:val="28"/>
          <w:szCs w:val="28"/>
        </w:rPr>
      </w:pPr>
      <w:r w:rsidRPr="00260A18">
        <w:rPr>
          <w:rFonts w:ascii="Times New Roman" w:eastAsia="Times New Roman" w:hAnsi="Times New Roman" w:cs="Times New Roman"/>
          <w:sz w:val="28"/>
          <w:shd w:val="clear" w:color="auto" w:fill="FFFFFF"/>
        </w:rPr>
        <w:t xml:space="preserve">- остриженные волосы убирать в закрытый совок непосредственно у кресла и складывать в ёмкости с крышкой в полиэтиленовые мешки, после чего утилизировать </w:t>
      </w:r>
      <w:r w:rsidRPr="00260A18">
        <w:rPr>
          <w:rFonts w:ascii="Times New Roman" w:eastAsia="Times New Roman" w:hAnsi="Times New Roman"/>
          <w:sz w:val="28"/>
          <w:szCs w:val="28"/>
        </w:rPr>
        <w:t>способом орошения путем распыления дезинфицирующим раствором</w:t>
      </w:r>
      <w:r w:rsidRPr="00260A18">
        <w:rPr>
          <w:rFonts w:ascii="Times New Roman" w:eastAsia="Times New Roman" w:hAnsi="Times New Roman" w:cs="Times New Roman"/>
          <w:sz w:val="28"/>
          <w:shd w:val="clear" w:color="auto" w:fill="FFFFFF"/>
        </w:rPr>
        <w:t>;</w:t>
      </w:r>
      <w:r w:rsidRPr="00260A18">
        <w:rPr>
          <w:rFonts w:ascii="Times New Roman" w:eastAsia="Times New Roman" w:hAnsi="Times New Roman"/>
          <w:sz w:val="28"/>
          <w:szCs w:val="28"/>
        </w:rPr>
        <w:t xml:space="preserve"> </w:t>
      </w:r>
    </w:p>
    <w:p w:rsidR="006E5111" w:rsidRPr="00260A18" w:rsidRDefault="006E5111" w:rsidP="00A45D03">
      <w:pPr>
        <w:spacing w:after="0" w:line="240" w:lineRule="auto"/>
        <w:ind w:firstLine="710"/>
        <w:jc w:val="both"/>
        <w:rPr>
          <w:rFonts w:ascii="Times New Roman" w:eastAsia="Times New Roman" w:hAnsi="Times New Roman" w:cs="Times New Roman"/>
          <w:sz w:val="28"/>
          <w:shd w:val="clear" w:color="auto" w:fill="FFFFFF"/>
        </w:rPr>
      </w:pPr>
      <w:r w:rsidRPr="00260A18">
        <w:rPr>
          <w:rFonts w:ascii="Times New Roman" w:eastAsia="Times New Roman" w:hAnsi="Times New Roman" w:cs="Times New Roman"/>
          <w:sz w:val="28"/>
          <w:shd w:val="clear" w:color="auto" w:fill="FFFFFF"/>
        </w:rPr>
        <w:t xml:space="preserve">- проводить </w:t>
      </w:r>
      <w:r w:rsidRPr="00260A18">
        <w:rPr>
          <w:rFonts w:ascii="Times New Roman" w:eastAsia="Times New Roman" w:hAnsi="Times New Roman" w:cs="Times New Roman"/>
          <w:color w:val="000000"/>
          <w:sz w:val="28"/>
          <w:shd w:val="clear" w:color="auto" w:fill="FFFFFF"/>
        </w:rPr>
        <w:t>дополнительную обработку рабочего места после каждого клиента.</w:t>
      </w:r>
    </w:p>
    <w:p w:rsidR="006E5111" w:rsidRPr="00260A18" w:rsidRDefault="006E5111" w:rsidP="00A45D03">
      <w:pPr>
        <w:spacing w:after="0" w:line="240" w:lineRule="auto"/>
        <w:ind w:firstLine="710"/>
        <w:jc w:val="both"/>
        <w:rPr>
          <w:rFonts w:ascii="Times New Roman" w:eastAsia="Times New Roman" w:hAnsi="Times New Roman" w:cs="Times New Roman"/>
          <w:sz w:val="28"/>
        </w:rPr>
      </w:pPr>
    </w:p>
    <w:p w:rsidR="006E5111" w:rsidRPr="00260A18" w:rsidRDefault="006E5111" w:rsidP="006E5111">
      <w:pPr>
        <w:ind w:left="142" w:firstLine="568"/>
        <w:jc w:val="both"/>
        <w:rPr>
          <w:rFonts w:ascii="Times New Roman" w:eastAsia="Calibri" w:hAnsi="Times New Roman" w:cs="Times New Roman"/>
          <w:b/>
          <w:sz w:val="28"/>
        </w:rPr>
      </w:pPr>
      <w:bookmarkStart w:id="30" w:name="_Hlk38371833"/>
      <w:r w:rsidRPr="00260A18">
        <w:rPr>
          <w:rFonts w:ascii="Times New Roman" w:eastAsia="Times New Roman" w:hAnsi="Times New Roman" w:cs="Times New Roman"/>
          <w:b/>
          <w:sz w:val="28"/>
        </w:rPr>
        <w:t>Ответственность за здоровье работников, угрозу заражения и распространения инфекции,</w:t>
      </w:r>
      <w:r w:rsidRPr="00260A18">
        <w:rPr>
          <w:rFonts w:ascii="Times New Roman" w:hAnsi="Times New Roman" w:cs="Times New Roman"/>
          <w:b/>
          <w:sz w:val="28"/>
          <w:szCs w:val="28"/>
        </w:rPr>
        <w:t xml:space="preserve"> информирование организаций здравоохранения</w:t>
      </w:r>
      <w:r w:rsidRPr="00260A18">
        <w:rPr>
          <w:rFonts w:ascii="Times New Roman" w:eastAsia="Times New Roman" w:hAnsi="Times New Roman" w:cs="Times New Roman"/>
          <w:b/>
          <w:sz w:val="28"/>
        </w:rPr>
        <w:t xml:space="preserve"> о любом подозрении на наличие симптомов </w:t>
      </w:r>
      <w:r w:rsidRPr="00260A18">
        <w:rPr>
          <w:rFonts w:ascii="Times New Roman" w:eastAsia="+mn-ea" w:hAnsi="Times New Roman" w:cs="Times New Roman"/>
          <w:b/>
          <w:kern w:val="24"/>
          <w:sz w:val="28"/>
          <w:szCs w:val="28"/>
          <w:lang w:val="en-US"/>
        </w:rPr>
        <w:t>COVID</w:t>
      </w:r>
      <w:r w:rsidRPr="00260A18">
        <w:rPr>
          <w:rFonts w:ascii="Times New Roman" w:eastAsia="+mn-ea" w:hAnsi="Times New Roman" w:cs="Times New Roman"/>
          <w:b/>
          <w:kern w:val="24"/>
          <w:sz w:val="28"/>
          <w:szCs w:val="28"/>
        </w:rPr>
        <w:t xml:space="preserve">-19 у работников несет </w:t>
      </w:r>
      <w:r w:rsidRPr="00260A18">
        <w:rPr>
          <w:rFonts w:ascii="Times New Roman" w:eastAsia="Times New Roman" w:hAnsi="Times New Roman" w:cs="Times New Roman"/>
          <w:b/>
          <w:sz w:val="28"/>
        </w:rPr>
        <w:t>собственник организации и руководитель</w:t>
      </w:r>
      <w:r w:rsidRPr="00260A18">
        <w:rPr>
          <w:rFonts w:ascii="Times New Roman" w:eastAsia="Calibri" w:hAnsi="Times New Roman" w:cs="Times New Roman"/>
          <w:b/>
          <w:sz w:val="28"/>
        </w:rPr>
        <w:t>!</w:t>
      </w:r>
    </w:p>
    <w:bookmarkEnd w:id="30"/>
    <w:p w:rsidR="006E5111" w:rsidRPr="00260A18" w:rsidRDefault="006E5111" w:rsidP="0077373F">
      <w:pPr>
        <w:tabs>
          <w:tab w:val="left" w:pos="6800"/>
        </w:tabs>
        <w:spacing w:after="0" w:line="240" w:lineRule="auto"/>
        <w:ind w:left="5245"/>
        <w:contextualSpacing/>
        <w:jc w:val="center"/>
        <w:rPr>
          <w:rFonts w:ascii="Times New Roman" w:eastAsia="Calibri" w:hAnsi="Times New Roman"/>
          <w:color w:val="000000"/>
          <w:sz w:val="28"/>
          <w:szCs w:val="28"/>
        </w:rPr>
      </w:pPr>
    </w:p>
    <w:bookmarkEnd w:id="23"/>
    <w:p w:rsidR="006E5111" w:rsidRPr="00260A18" w:rsidRDefault="006E5111" w:rsidP="0077373F">
      <w:pPr>
        <w:tabs>
          <w:tab w:val="left" w:pos="6800"/>
        </w:tabs>
        <w:spacing w:after="0" w:line="240" w:lineRule="auto"/>
        <w:ind w:left="5245"/>
        <w:contextualSpacing/>
        <w:jc w:val="center"/>
        <w:rPr>
          <w:rFonts w:ascii="Times New Roman" w:eastAsia="Calibri" w:hAnsi="Times New Roman"/>
          <w:color w:val="000000"/>
          <w:sz w:val="28"/>
          <w:szCs w:val="28"/>
        </w:rPr>
      </w:pPr>
    </w:p>
    <w:p w:rsidR="00523A00" w:rsidRPr="00260A18" w:rsidRDefault="00523A00" w:rsidP="0077373F">
      <w:pPr>
        <w:tabs>
          <w:tab w:val="left" w:pos="6800"/>
        </w:tabs>
        <w:spacing w:after="0" w:line="240" w:lineRule="auto"/>
        <w:ind w:left="5245"/>
        <w:contextualSpacing/>
        <w:jc w:val="center"/>
        <w:rPr>
          <w:rFonts w:ascii="Times New Roman" w:eastAsia="Calibri" w:hAnsi="Times New Roman"/>
          <w:color w:val="000000"/>
          <w:sz w:val="28"/>
          <w:szCs w:val="28"/>
        </w:rPr>
      </w:pPr>
    </w:p>
    <w:p w:rsidR="00523A00" w:rsidRPr="00260A18" w:rsidRDefault="00523A00" w:rsidP="0077373F">
      <w:pPr>
        <w:tabs>
          <w:tab w:val="left" w:pos="6800"/>
        </w:tabs>
        <w:spacing w:after="0" w:line="240" w:lineRule="auto"/>
        <w:ind w:left="5245"/>
        <w:contextualSpacing/>
        <w:jc w:val="center"/>
        <w:rPr>
          <w:rFonts w:ascii="Times New Roman" w:eastAsia="Calibri" w:hAnsi="Times New Roman"/>
          <w:color w:val="000000"/>
          <w:sz w:val="28"/>
          <w:szCs w:val="28"/>
        </w:rPr>
      </w:pPr>
    </w:p>
    <w:p w:rsidR="00523A00" w:rsidRPr="00260A18" w:rsidRDefault="00523A00" w:rsidP="0077373F">
      <w:pPr>
        <w:tabs>
          <w:tab w:val="left" w:pos="6800"/>
        </w:tabs>
        <w:spacing w:after="0" w:line="240" w:lineRule="auto"/>
        <w:ind w:left="5245"/>
        <w:contextualSpacing/>
        <w:jc w:val="center"/>
        <w:rPr>
          <w:rFonts w:ascii="Times New Roman" w:eastAsia="Calibri" w:hAnsi="Times New Roman"/>
          <w:color w:val="000000"/>
          <w:sz w:val="28"/>
          <w:szCs w:val="28"/>
        </w:rPr>
      </w:pPr>
    </w:p>
    <w:p w:rsidR="00523A00" w:rsidRPr="00260A18" w:rsidRDefault="00523A00" w:rsidP="0077373F">
      <w:pPr>
        <w:tabs>
          <w:tab w:val="left" w:pos="6800"/>
        </w:tabs>
        <w:spacing w:after="0" w:line="240" w:lineRule="auto"/>
        <w:ind w:left="5245"/>
        <w:contextualSpacing/>
        <w:jc w:val="center"/>
        <w:rPr>
          <w:rFonts w:ascii="Times New Roman" w:eastAsia="Calibri" w:hAnsi="Times New Roman"/>
          <w:color w:val="000000"/>
          <w:sz w:val="28"/>
          <w:szCs w:val="28"/>
        </w:rPr>
      </w:pPr>
    </w:p>
    <w:p w:rsidR="00523A00" w:rsidRPr="00260A18" w:rsidRDefault="00523A00" w:rsidP="0077373F">
      <w:pPr>
        <w:tabs>
          <w:tab w:val="left" w:pos="6800"/>
        </w:tabs>
        <w:spacing w:after="0" w:line="240" w:lineRule="auto"/>
        <w:ind w:left="5245"/>
        <w:contextualSpacing/>
        <w:jc w:val="center"/>
        <w:rPr>
          <w:rFonts w:ascii="Times New Roman" w:eastAsia="Calibri" w:hAnsi="Times New Roman"/>
          <w:color w:val="000000"/>
          <w:sz w:val="28"/>
          <w:szCs w:val="28"/>
        </w:rPr>
      </w:pPr>
    </w:p>
    <w:p w:rsidR="00523A00" w:rsidRPr="00260A18" w:rsidRDefault="00523A00" w:rsidP="0077373F">
      <w:pPr>
        <w:tabs>
          <w:tab w:val="left" w:pos="6800"/>
        </w:tabs>
        <w:spacing w:after="0" w:line="240" w:lineRule="auto"/>
        <w:ind w:left="5245"/>
        <w:contextualSpacing/>
        <w:jc w:val="center"/>
        <w:rPr>
          <w:rFonts w:ascii="Times New Roman" w:eastAsia="Calibri" w:hAnsi="Times New Roman"/>
          <w:color w:val="000000"/>
          <w:sz w:val="28"/>
          <w:szCs w:val="28"/>
        </w:rPr>
      </w:pPr>
    </w:p>
    <w:p w:rsidR="00523A00" w:rsidRPr="00260A18" w:rsidRDefault="00523A00" w:rsidP="0077373F">
      <w:pPr>
        <w:tabs>
          <w:tab w:val="left" w:pos="6800"/>
        </w:tabs>
        <w:spacing w:after="0" w:line="240" w:lineRule="auto"/>
        <w:ind w:left="5245"/>
        <w:contextualSpacing/>
        <w:jc w:val="center"/>
        <w:rPr>
          <w:rFonts w:ascii="Times New Roman" w:eastAsia="Calibri" w:hAnsi="Times New Roman"/>
          <w:color w:val="000000"/>
          <w:sz w:val="28"/>
          <w:szCs w:val="28"/>
        </w:rPr>
      </w:pPr>
    </w:p>
    <w:p w:rsidR="00523A00" w:rsidRPr="00260A18" w:rsidRDefault="00523A00" w:rsidP="0077373F">
      <w:pPr>
        <w:tabs>
          <w:tab w:val="left" w:pos="6800"/>
        </w:tabs>
        <w:spacing w:after="0" w:line="240" w:lineRule="auto"/>
        <w:ind w:left="5245"/>
        <w:contextualSpacing/>
        <w:jc w:val="center"/>
        <w:rPr>
          <w:rFonts w:ascii="Times New Roman" w:eastAsia="Calibri" w:hAnsi="Times New Roman"/>
          <w:color w:val="000000"/>
          <w:sz w:val="28"/>
          <w:szCs w:val="28"/>
        </w:rPr>
      </w:pPr>
    </w:p>
    <w:p w:rsidR="00523A00" w:rsidRPr="00260A18" w:rsidRDefault="00523A00" w:rsidP="0077373F">
      <w:pPr>
        <w:tabs>
          <w:tab w:val="left" w:pos="6800"/>
        </w:tabs>
        <w:spacing w:after="0" w:line="240" w:lineRule="auto"/>
        <w:ind w:left="5245"/>
        <w:contextualSpacing/>
        <w:jc w:val="center"/>
        <w:rPr>
          <w:rFonts w:ascii="Times New Roman" w:eastAsia="Calibri" w:hAnsi="Times New Roman"/>
          <w:color w:val="000000"/>
          <w:sz w:val="28"/>
          <w:szCs w:val="28"/>
        </w:rPr>
      </w:pPr>
    </w:p>
    <w:p w:rsidR="00523A00" w:rsidRPr="00260A18" w:rsidRDefault="00523A00" w:rsidP="0077373F">
      <w:pPr>
        <w:tabs>
          <w:tab w:val="left" w:pos="6800"/>
        </w:tabs>
        <w:spacing w:after="0" w:line="240" w:lineRule="auto"/>
        <w:ind w:left="5245"/>
        <w:contextualSpacing/>
        <w:jc w:val="center"/>
        <w:rPr>
          <w:rFonts w:ascii="Times New Roman" w:eastAsia="Calibri" w:hAnsi="Times New Roman"/>
          <w:color w:val="000000"/>
          <w:sz w:val="28"/>
          <w:szCs w:val="28"/>
        </w:rPr>
      </w:pPr>
    </w:p>
    <w:p w:rsidR="00523A00" w:rsidRPr="00260A18" w:rsidRDefault="00523A00" w:rsidP="0077373F">
      <w:pPr>
        <w:tabs>
          <w:tab w:val="left" w:pos="6800"/>
        </w:tabs>
        <w:spacing w:after="0" w:line="240" w:lineRule="auto"/>
        <w:ind w:left="5245"/>
        <w:contextualSpacing/>
        <w:jc w:val="center"/>
        <w:rPr>
          <w:rFonts w:ascii="Times New Roman" w:eastAsia="Calibri" w:hAnsi="Times New Roman"/>
          <w:color w:val="000000"/>
          <w:sz w:val="28"/>
          <w:szCs w:val="28"/>
        </w:rPr>
      </w:pPr>
    </w:p>
    <w:p w:rsidR="00523A00" w:rsidRPr="00260A18" w:rsidRDefault="00523A00" w:rsidP="0077373F">
      <w:pPr>
        <w:tabs>
          <w:tab w:val="left" w:pos="6800"/>
        </w:tabs>
        <w:spacing w:after="0" w:line="240" w:lineRule="auto"/>
        <w:ind w:left="5245"/>
        <w:contextualSpacing/>
        <w:jc w:val="center"/>
        <w:rPr>
          <w:rFonts w:ascii="Times New Roman" w:eastAsia="Calibri" w:hAnsi="Times New Roman"/>
          <w:color w:val="000000"/>
          <w:sz w:val="28"/>
          <w:szCs w:val="28"/>
        </w:rPr>
      </w:pPr>
    </w:p>
    <w:p w:rsidR="00523A00" w:rsidRPr="00260A18" w:rsidRDefault="00523A00" w:rsidP="0077373F">
      <w:pPr>
        <w:tabs>
          <w:tab w:val="left" w:pos="6800"/>
        </w:tabs>
        <w:spacing w:after="0" w:line="240" w:lineRule="auto"/>
        <w:ind w:left="5245"/>
        <w:contextualSpacing/>
        <w:jc w:val="center"/>
        <w:rPr>
          <w:rFonts w:ascii="Times New Roman" w:eastAsia="Calibri" w:hAnsi="Times New Roman"/>
          <w:color w:val="000000"/>
          <w:sz w:val="28"/>
          <w:szCs w:val="28"/>
        </w:rPr>
      </w:pPr>
    </w:p>
    <w:p w:rsidR="00523A00" w:rsidRPr="00260A18" w:rsidRDefault="00523A00" w:rsidP="0077373F">
      <w:pPr>
        <w:tabs>
          <w:tab w:val="left" w:pos="6800"/>
        </w:tabs>
        <w:spacing w:after="0" w:line="240" w:lineRule="auto"/>
        <w:ind w:left="5245"/>
        <w:contextualSpacing/>
        <w:jc w:val="center"/>
        <w:rPr>
          <w:rFonts w:ascii="Times New Roman" w:eastAsia="Calibri" w:hAnsi="Times New Roman"/>
          <w:color w:val="000000"/>
          <w:sz w:val="28"/>
          <w:szCs w:val="28"/>
        </w:rPr>
      </w:pPr>
    </w:p>
    <w:p w:rsidR="0077373F" w:rsidRPr="00260A18" w:rsidRDefault="0077373F" w:rsidP="0077373F">
      <w:pPr>
        <w:tabs>
          <w:tab w:val="left" w:pos="6800"/>
        </w:tabs>
        <w:spacing w:after="0" w:line="240" w:lineRule="auto"/>
        <w:ind w:left="5245"/>
        <w:contextualSpacing/>
        <w:jc w:val="center"/>
        <w:rPr>
          <w:rFonts w:ascii="Times New Roman" w:eastAsia="Calibri" w:hAnsi="Times New Roman"/>
          <w:color w:val="000000"/>
          <w:sz w:val="28"/>
          <w:szCs w:val="28"/>
          <w:lang w:val="kk-KZ"/>
        </w:rPr>
      </w:pPr>
      <w:r w:rsidRPr="00260A18">
        <w:rPr>
          <w:rFonts w:ascii="Times New Roman" w:eastAsia="Calibri" w:hAnsi="Times New Roman"/>
          <w:color w:val="000000"/>
          <w:sz w:val="28"/>
          <w:szCs w:val="28"/>
        </w:rPr>
        <w:lastRenderedPageBreak/>
        <w:t>Приложение 2</w:t>
      </w:r>
      <w:r w:rsidR="006E5111" w:rsidRPr="00260A18">
        <w:rPr>
          <w:rFonts w:ascii="Times New Roman" w:eastAsia="Calibri" w:hAnsi="Times New Roman"/>
          <w:color w:val="000000"/>
          <w:sz w:val="28"/>
          <w:szCs w:val="28"/>
          <w:lang w:val="kk-KZ"/>
        </w:rPr>
        <w:t>5</w:t>
      </w:r>
    </w:p>
    <w:p w:rsidR="0077373F" w:rsidRPr="00260A18" w:rsidRDefault="0077373F" w:rsidP="0077373F">
      <w:pPr>
        <w:pStyle w:val="a3"/>
        <w:spacing w:after="0" w:line="240" w:lineRule="auto"/>
        <w:ind w:left="5103"/>
        <w:jc w:val="center"/>
        <w:rPr>
          <w:rFonts w:ascii="Times New Roman" w:hAnsi="Times New Roman"/>
          <w:color w:val="000000"/>
          <w:sz w:val="28"/>
          <w:szCs w:val="28"/>
        </w:rPr>
      </w:pPr>
      <w:r w:rsidRPr="00260A18">
        <w:rPr>
          <w:rFonts w:ascii="Times New Roman" w:hAnsi="Times New Roman"/>
          <w:color w:val="000000"/>
          <w:sz w:val="28"/>
          <w:szCs w:val="28"/>
        </w:rPr>
        <w:t xml:space="preserve">к постановлению Главного государственного санитарного врача </w:t>
      </w:r>
    </w:p>
    <w:p w:rsidR="0077373F" w:rsidRPr="00260A18" w:rsidRDefault="0077373F" w:rsidP="0077373F">
      <w:pPr>
        <w:pStyle w:val="a3"/>
        <w:spacing w:after="0" w:line="240" w:lineRule="auto"/>
        <w:ind w:left="5103"/>
        <w:jc w:val="center"/>
        <w:rPr>
          <w:rFonts w:ascii="Times New Roman" w:hAnsi="Times New Roman"/>
          <w:color w:val="000000"/>
          <w:sz w:val="28"/>
          <w:szCs w:val="28"/>
        </w:rPr>
      </w:pPr>
      <w:r w:rsidRPr="00260A18">
        <w:rPr>
          <w:rFonts w:ascii="Times New Roman" w:hAnsi="Times New Roman"/>
          <w:color w:val="000000"/>
          <w:sz w:val="28"/>
          <w:szCs w:val="28"/>
        </w:rPr>
        <w:t xml:space="preserve">Республики Казахстан </w:t>
      </w:r>
    </w:p>
    <w:p w:rsidR="0077373F" w:rsidRPr="00260A18" w:rsidRDefault="0077373F" w:rsidP="0077373F">
      <w:pPr>
        <w:pStyle w:val="a3"/>
        <w:spacing w:after="0" w:line="240" w:lineRule="auto"/>
        <w:ind w:left="5103"/>
        <w:jc w:val="center"/>
        <w:rPr>
          <w:rFonts w:ascii="Times New Roman" w:hAnsi="Times New Roman"/>
          <w:color w:val="000000"/>
          <w:sz w:val="28"/>
          <w:szCs w:val="28"/>
        </w:rPr>
      </w:pPr>
      <w:r w:rsidRPr="00260A18">
        <w:rPr>
          <w:rFonts w:ascii="Times New Roman" w:hAnsi="Times New Roman"/>
          <w:color w:val="000000"/>
          <w:sz w:val="28"/>
          <w:szCs w:val="28"/>
        </w:rPr>
        <w:t>№        от              2020 года</w:t>
      </w:r>
    </w:p>
    <w:p w:rsidR="008448B4" w:rsidRPr="00260A18" w:rsidRDefault="008448B4" w:rsidP="008B6AB5">
      <w:pPr>
        <w:pStyle w:val="a3"/>
        <w:spacing w:after="0" w:line="240" w:lineRule="auto"/>
        <w:ind w:left="0"/>
        <w:jc w:val="center"/>
        <w:rPr>
          <w:rFonts w:ascii="Times New Roman" w:hAnsi="Times New Roman"/>
          <w:color w:val="000000"/>
          <w:sz w:val="28"/>
          <w:szCs w:val="28"/>
        </w:rPr>
      </w:pPr>
    </w:p>
    <w:p w:rsidR="008B6AB5" w:rsidRPr="00260A18" w:rsidRDefault="008B6AB5" w:rsidP="008B6AB5">
      <w:pPr>
        <w:pStyle w:val="a3"/>
        <w:spacing w:after="0" w:line="240" w:lineRule="auto"/>
        <w:ind w:left="0"/>
        <w:jc w:val="center"/>
        <w:rPr>
          <w:rFonts w:ascii="Times New Roman" w:hAnsi="Times New Roman"/>
          <w:color w:val="000000"/>
          <w:sz w:val="28"/>
          <w:szCs w:val="28"/>
        </w:rPr>
      </w:pPr>
    </w:p>
    <w:p w:rsidR="008B6AB5" w:rsidRPr="00260A18" w:rsidRDefault="008B6AB5" w:rsidP="008B6AB5">
      <w:pPr>
        <w:pStyle w:val="a3"/>
        <w:spacing w:after="0" w:line="240" w:lineRule="auto"/>
        <w:ind w:left="0"/>
        <w:jc w:val="center"/>
        <w:rPr>
          <w:rFonts w:ascii="Times New Roman" w:hAnsi="Times New Roman"/>
          <w:b/>
          <w:bCs/>
          <w:color w:val="000000"/>
          <w:sz w:val="28"/>
          <w:szCs w:val="28"/>
        </w:rPr>
      </w:pPr>
      <w:r w:rsidRPr="00260A18">
        <w:rPr>
          <w:rFonts w:ascii="Times New Roman" w:hAnsi="Times New Roman"/>
          <w:b/>
          <w:bCs/>
          <w:color w:val="000000"/>
          <w:sz w:val="28"/>
          <w:szCs w:val="28"/>
        </w:rPr>
        <w:t xml:space="preserve">Перечень утративших силу некоторых постановление </w:t>
      </w:r>
    </w:p>
    <w:p w:rsidR="008B6AB5" w:rsidRPr="00260A18" w:rsidRDefault="008B6AB5" w:rsidP="008B6AB5">
      <w:pPr>
        <w:pStyle w:val="a3"/>
        <w:spacing w:after="0" w:line="240" w:lineRule="auto"/>
        <w:ind w:left="0"/>
        <w:jc w:val="center"/>
        <w:rPr>
          <w:rFonts w:ascii="Times New Roman" w:hAnsi="Times New Roman"/>
          <w:b/>
          <w:bCs/>
          <w:color w:val="000000"/>
          <w:sz w:val="28"/>
          <w:szCs w:val="28"/>
        </w:rPr>
      </w:pPr>
      <w:r w:rsidRPr="00260A18">
        <w:rPr>
          <w:rFonts w:ascii="Times New Roman" w:hAnsi="Times New Roman"/>
          <w:b/>
          <w:bCs/>
          <w:color w:val="000000"/>
          <w:sz w:val="28"/>
          <w:szCs w:val="28"/>
        </w:rPr>
        <w:t>Главного государственного санитарного врача Республики Казахстан</w:t>
      </w:r>
    </w:p>
    <w:p w:rsidR="008B6AB5" w:rsidRPr="00260A18" w:rsidRDefault="008B6AB5" w:rsidP="008B6AB5">
      <w:pPr>
        <w:pStyle w:val="a3"/>
        <w:spacing w:after="0" w:line="240" w:lineRule="auto"/>
        <w:ind w:left="0"/>
        <w:jc w:val="center"/>
        <w:rPr>
          <w:rFonts w:ascii="Times New Roman" w:hAnsi="Times New Roman"/>
          <w:b/>
          <w:bCs/>
          <w:color w:val="000000"/>
          <w:sz w:val="28"/>
          <w:szCs w:val="28"/>
        </w:rPr>
      </w:pPr>
    </w:p>
    <w:p w:rsidR="001D6FB8" w:rsidRPr="00260A18" w:rsidRDefault="009B2946" w:rsidP="00463055">
      <w:pPr>
        <w:pStyle w:val="a3"/>
        <w:numPr>
          <w:ilvl w:val="0"/>
          <w:numId w:val="124"/>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Постановление Главного государственного санитарного врача</w:t>
      </w:r>
      <w:r w:rsidRPr="00260A18">
        <w:rPr>
          <w:rFonts w:ascii="Times New Roman" w:eastAsia="Times New Roman" w:hAnsi="Times New Roman"/>
          <w:sz w:val="28"/>
          <w:szCs w:val="28"/>
        </w:rPr>
        <w:t xml:space="preserve"> РК </w:t>
      </w:r>
      <w:r w:rsidR="008B6AB5" w:rsidRPr="00260A18">
        <w:rPr>
          <w:rFonts w:ascii="Times New Roman" w:eastAsia="Times New Roman" w:hAnsi="Times New Roman"/>
          <w:sz w:val="28"/>
          <w:szCs w:val="28"/>
        </w:rPr>
        <w:t xml:space="preserve">от </w:t>
      </w:r>
      <w:r w:rsidR="008B6AB5" w:rsidRPr="00260A18">
        <w:rPr>
          <w:rFonts w:ascii="Times New Roman" w:hAnsi="Times New Roman"/>
          <w:sz w:val="28"/>
          <w:szCs w:val="28"/>
        </w:rPr>
        <w:t>9 апреля 2020 года №32</w:t>
      </w:r>
      <w:r w:rsidR="008B6AB5" w:rsidRPr="00260A18">
        <w:rPr>
          <w:rFonts w:ascii="Times New Roman" w:hAnsi="Times New Roman"/>
          <w:sz w:val="28"/>
          <w:szCs w:val="28"/>
          <w:lang w:val="kk-KZ"/>
        </w:rPr>
        <w:t>-ПГВр «</w:t>
      </w:r>
      <w:r w:rsidR="008B6AB5" w:rsidRPr="00260A18">
        <w:rPr>
          <w:rFonts w:ascii="Times New Roman" w:hAnsi="Times New Roman"/>
          <w:sz w:val="28"/>
          <w:szCs w:val="28"/>
        </w:rPr>
        <w:t>О мерах по обеспечению безопасности населения Республики Казахстан в соответствии с Указом Президента Республики Казахстан «О введении чрезвычайного положения в РК»</w:t>
      </w:r>
      <w:r w:rsidRPr="00260A18">
        <w:rPr>
          <w:rFonts w:ascii="Times New Roman" w:hAnsi="Times New Roman"/>
          <w:sz w:val="28"/>
          <w:szCs w:val="28"/>
          <w:lang w:val="kk-KZ"/>
        </w:rPr>
        <w:t>;</w:t>
      </w:r>
    </w:p>
    <w:p w:rsidR="009B2946" w:rsidRPr="00260A18" w:rsidRDefault="009B2946" w:rsidP="00463055">
      <w:pPr>
        <w:pStyle w:val="a3"/>
        <w:numPr>
          <w:ilvl w:val="0"/>
          <w:numId w:val="124"/>
        </w:numPr>
        <w:tabs>
          <w:tab w:val="left" w:pos="993"/>
        </w:tabs>
        <w:spacing w:after="0" w:line="240" w:lineRule="auto"/>
        <w:ind w:left="0" w:firstLine="709"/>
        <w:jc w:val="both"/>
        <w:rPr>
          <w:rFonts w:ascii="Times New Roman" w:hAnsi="Times New Roman"/>
          <w:sz w:val="28"/>
          <w:szCs w:val="28"/>
        </w:rPr>
      </w:pPr>
      <w:r w:rsidRPr="00260A18">
        <w:rPr>
          <w:rFonts w:ascii="Times New Roman" w:hAnsi="Times New Roman"/>
          <w:sz w:val="28"/>
          <w:szCs w:val="28"/>
        </w:rPr>
        <w:t>Постановление Главного государственного санитарного врача</w:t>
      </w:r>
      <w:r w:rsidRPr="00260A18">
        <w:rPr>
          <w:rFonts w:ascii="Times New Roman" w:eastAsia="Times New Roman" w:hAnsi="Times New Roman"/>
          <w:sz w:val="28"/>
          <w:szCs w:val="28"/>
        </w:rPr>
        <w:t xml:space="preserve"> РК</w:t>
      </w:r>
      <w:r w:rsidRPr="00260A18">
        <w:rPr>
          <w:rFonts w:ascii="Times New Roman" w:eastAsia="Times New Roman" w:hAnsi="Times New Roman"/>
          <w:sz w:val="28"/>
          <w:szCs w:val="28"/>
          <w:lang w:val="kk-KZ"/>
        </w:rPr>
        <w:t xml:space="preserve"> о</w:t>
      </w:r>
      <w:r w:rsidR="008B6AB5" w:rsidRPr="00260A18">
        <w:rPr>
          <w:rFonts w:ascii="Times New Roman" w:eastAsia="Times New Roman" w:hAnsi="Times New Roman"/>
          <w:sz w:val="28"/>
          <w:szCs w:val="28"/>
        </w:rPr>
        <w:t xml:space="preserve">т </w:t>
      </w:r>
      <w:r w:rsidR="001D6FB8" w:rsidRPr="00260A18">
        <w:rPr>
          <w:rFonts w:ascii="Times New Roman" w:hAnsi="Times New Roman"/>
          <w:sz w:val="28"/>
          <w:szCs w:val="28"/>
        </w:rPr>
        <w:t>14</w:t>
      </w:r>
      <w:r w:rsidR="008B6AB5" w:rsidRPr="00260A18">
        <w:rPr>
          <w:rFonts w:ascii="Times New Roman" w:hAnsi="Times New Roman"/>
          <w:sz w:val="28"/>
          <w:szCs w:val="28"/>
        </w:rPr>
        <w:t xml:space="preserve"> апреля 2020 года </w:t>
      </w:r>
      <w:r w:rsidR="008B6AB5" w:rsidRPr="00260A18">
        <w:rPr>
          <w:rFonts w:ascii="Times New Roman" w:hAnsi="Times New Roman"/>
          <w:sz w:val="28"/>
          <w:szCs w:val="28"/>
          <w:lang w:val="kk-KZ"/>
        </w:rPr>
        <w:t>№33-ПГВр «</w:t>
      </w:r>
      <w:r w:rsidR="008B6AB5" w:rsidRPr="00260A18">
        <w:rPr>
          <w:rFonts w:ascii="Times New Roman" w:hAnsi="Times New Roman"/>
          <w:sz w:val="28"/>
          <w:szCs w:val="28"/>
        </w:rPr>
        <w:t>Об усилении карантинных мер</w:t>
      </w:r>
      <w:r w:rsidR="008B6AB5" w:rsidRPr="00260A18">
        <w:rPr>
          <w:rFonts w:ascii="Times New Roman" w:hAnsi="Times New Roman"/>
          <w:sz w:val="28"/>
          <w:szCs w:val="28"/>
          <w:lang w:val="kk-KZ"/>
        </w:rPr>
        <w:t>»</w:t>
      </w:r>
      <w:r w:rsidRPr="00260A18">
        <w:rPr>
          <w:rFonts w:ascii="Times New Roman" w:hAnsi="Times New Roman"/>
          <w:sz w:val="28"/>
          <w:szCs w:val="28"/>
          <w:lang w:val="kk-KZ"/>
        </w:rPr>
        <w:t>;</w:t>
      </w:r>
    </w:p>
    <w:p w:rsidR="008B6AB5" w:rsidRPr="00260A18" w:rsidRDefault="009B2946" w:rsidP="00463055">
      <w:pPr>
        <w:pStyle w:val="a3"/>
        <w:numPr>
          <w:ilvl w:val="0"/>
          <w:numId w:val="124"/>
        </w:numPr>
        <w:tabs>
          <w:tab w:val="left" w:pos="993"/>
        </w:tabs>
        <w:spacing w:after="0" w:line="240" w:lineRule="auto"/>
        <w:ind w:left="0" w:firstLine="709"/>
        <w:jc w:val="both"/>
        <w:rPr>
          <w:rFonts w:ascii="Times New Roman" w:hAnsi="Times New Roman"/>
          <w:b/>
          <w:sz w:val="28"/>
          <w:szCs w:val="28"/>
        </w:rPr>
      </w:pPr>
      <w:r w:rsidRPr="00260A18">
        <w:rPr>
          <w:rFonts w:ascii="Times New Roman" w:hAnsi="Times New Roman"/>
          <w:sz w:val="28"/>
          <w:szCs w:val="28"/>
        </w:rPr>
        <w:t>Постановление Главного государственного санитарного врача</w:t>
      </w:r>
      <w:r w:rsidRPr="00260A18">
        <w:rPr>
          <w:rFonts w:ascii="Times New Roman" w:eastAsia="Times New Roman" w:hAnsi="Times New Roman"/>
          <w:sz w:val="28"/>
          <w:szCs w:val="28"/>
        </w:rPr>
        <w:t xml:space="preserve"> РК</w:t>
      </w:r>
      <w:r w:rsidRPr="00260A18">
        <w:rPr>
          <w:rFonts w:ascii="Times New Roman" w:eastAsia="Times New Roman" w:hAnsi="Times New Roman"/>
          <w:bCs/>
          <w:sz w:val="28"/>
          <w:szCs w:val="28"/>
        </w:rPr>
        <w:t xml:space="preserve"> </w:t>
      </w:r>
      <w:r w:rsidR="008B6AB5" w:rsidRPr="00260A18">
        <w:rPr>
          <w:rFonts w:ascii="Times New Roman" w:eastAsia="Times New Roman" w:hAnsi="Times New Roman"/>
          <w:bCs/>
          <w:sz w:val="28"/>
          <w:szCs w:val="28"/>
        </w:rPr>
        <w:t xml:space="preserve">от </w:t>
      </w:r>
      <w:r w:rsidRPr="00260A18">
        <w:rPr>
          <w:rFonts w:ascii="Times New Roman" w:hAnsi="Times New Roman"/>
          <w:sz w:val="28"/>
          <w:szCs w:val="28"/>
          <w:lang w:val="kk-KZ"/>
        </w:rPr>
        <w:t>17</w:t>
      </w:r>
      <w:r w:rsidR="008B6AB5" w:rsidRPr="00260A18">
        <w:rPr>
          <w:rFonts w:ascii="Times New Roman" w:hAnsi="Times New Roman"/>
          <w:sz w:val="28"/>
          <w:szCs w:val="28"/>
        </w:rPr>
        <w:t xml:space="preserve"> апреля 2020 года </w:t>
      </w:r>
      <w:r w:rsidR="008B6AB5" w:rsidRPr="00260A18">
        <w:rPr>
          <w:rFonts w:ascii="Times New Roman" w:hAnsi="Times New Roman"/>
          <w:sz w:val="28"/>
          <w:szCs w:val="28"/>
          <w:lang w:val="kk-KZ"/>
        </w:rPr>
        <w:t>№34-ПГВр «</w:t>
      </w:r>
      <w:r w:rsidR="008B6AB5" w:rsidRPr="00260A18">
        <w:rPr>
          <w:rFonts w:ascii="Times New Roman" w:hAnsi="Times New Roman"/>
          <w:sz w:val="28"/>
          <w:szCs w:val="28"/>
        </w:rPr>
        <w:t>О внесении изменений и дополнений в постановление Главного государственного санитарного врача Республики Казахстан №3</w:t>
      </w:r>
      <w:r w:rsidRPr="00260A18">
        <w:rPr>
          <w:rFonts w:ascii="Times New Roman" w:hAnsi="Times New Roman"/>
          <w:sz w:val="28"/>
          <w:szCs w:val="28"/>
          <w:lang w:val="kk-KZ"/>
        </w:rPr>
        <w:t>3</w:t>
      </w:r>
      <w:r w:rsidR="008B6AB5" w:rsidRPr="00260A18">
        <w:rPr>
          <w:rFonts w:ascii="Times New Roman" w:hAnsi="Times New Roman"/>
          <w:sz w:val="28"/>
          <w:szCs w:val="28"/>
          <w:lang w:val="kk-KZ"/>
        </w:rPr>
        <w:t>-ПГВр</w:t>
      </w:r>
      <w:r w:rsidR="008B6AB5" w:rsidRPr="00260A18">
        <w:rPr>
          <w:rFonts w:ascii="Times New Roman" w:hAnsi="Times New Roman"/>
          <w:sz w:val="28"/>
          <w:szCs w:val="28"/>
        </w:rPr>
        <w:t xml:space="preserve"> от 1</w:t>
      </w:r>
      <w:r w:rsidRPr="00260A18">
        <w:rPr>
          <w:rFonts w:ascii="Times New Roman" w:hAnsi="Times New Roman"/>
          <w:sz w:val="28"/>
          <w:szCs w:val="28"/>
          <w:lang w:val="kk-KZ"/>
        </w:rPr>
        <w:t>4</w:t>
      </w:r>
      <w:r w:rsidR="008B6AB5" w:rsidRPr="00260A18">
        <w:rPr>
          <w:rFonts w:ascii="Times New Roman" w:hAnsi="Times New Roman"/>
          <w:sz w:val="28"/>
          <w:szCs w:val="28"/>
        </w:rPr>
        <w:t xml:space="preserve"> апреля 2020 года</w:t>
      </w:r>
      <w:r w:rsidR="008B6AB5" w:rsidRPr="00260A18">
        <w:rPr>
          <w:rFonts w:ascii="Times New Roman" w:hAnsi="Times New Roman"/>
          <w:sz w:val="28"/>
          <w:szCs w:val="28"/>
          <w:lang w:val="kk-KZ"/>
        </w:rPr>
        <w:t>»</w:t>
      </w:r>
      <w:r w:rsidR="008B6AB5" w:rsidRPr="00260A18">
        <w:rPr>
          <w:rFonts w:ascii="Times New Roman" w:hAnsi="Times New Roman"/>
          <w:sz w:val="28"/>
          <w:szCs w:val="28"/>
        </w:rPr>
        <w:t>.</w:t>
      </w:r>
    </w:p>
    <w:p w:rsidR="008B6AB5" w:rsidRPr="00B30119" w:rsidRDefault="008B6AB5" w:rsidP="009B2946">
      <w:pPr>
        <w:pStyle w:val="a3"/>
        <w:spacing w:after="0" w:line="240" w:lineRule="auto"/>
        <w:ind w:left="0" w:firstLine="709"/>
        <w:jc w:val="center"/>
        <w:rPr>
          <w:rFonts w:ascii="Times New Roman" w:hAnsi="Times New Roman"/>
          <w:b/>
          <w:bCs/>
          <w:sz w:val="28"/>
          <w:szCs w:val="28"/>
        </w:rPr>
      </w:pPr>
    </w:p>
    <w:p w:rsidR="008B6AB5" w:rsidRDefault="008B6AB5" w:rsidP="008B6AB5">
      <w:pPr>
        <w:pStyle w:val="3"/>
        <w:jc w:val="center"/>
        <w:rPr>
          <w:rFonts w:ascii="Times New Roman" w:hAnsi="Times New Roman" w:cs="Times New Roman"/>
          <w:sz w:val="28"/>
          <w:szCs w:val="28"/>
        </w:rPr>
      </w:pPr>
    </w:p>
    <w:sectPr w:rsidR="008B6AB5" w:rsidSect="005F35B6">
      <w:headerReference w:type="default" r:id="rId15"/>
      <w:pgSz w:w="11906" w:h="16838"/>
      <w:pgMar w:top="1134" w:right="850" w:bottom="1134"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3E9F" w:rsidRDefault="001E3E9F">
      <w:pPr>
        <w:spacing w:after="0" w:line="240" w:lineRule="auto"/>
      </w:pPr>
      <w:r>
        <w:separator/>
      </w:r>
    </w:p>
  </w:endnote>
  <w:endnote w:type="continuationSeparator" w:id="0">
    <w:p w:rsidR="001E3E9F" w:rsidRDefault="001E3E9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Arial"/>
    <w:charset w:val="CC"/>
    <w:family w:val="swiss"/>
    <w:pitch w:val="variable"/>
    <w:sig w:usb0="00000000"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iberation Serif;Times New Roma">
    <w:altName w:val="Times New Roman"/>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Univers LT Std 57 Cn">
    <w:altName w:val="Arial"/>
    <w:panose1 w:val="00000000000000000000"/>
    <w:charset w:val="00"/>
    <w:family w:val="swiss"/>
    <w:notTrueType/>
    <w:pitch w:val="default"/>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Segoe UI Emoji">
    <w:altName w:val="Segoe UI Symbol"/>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06F" w:usb1="1200FBEF" w:usb2="0064C000" w:usb3="00000000" w:csb0="00000001" w:csb1="00000000"/>
  </w:font>
  <w:font w:name="+mn-ea">
    <w:panose1 w:val="00000000000000000000"/>
    <w:charset w:val="00"/>
    <w:family w:val="roman"/>
    <w:notTrueType/>
    <w:pitch w:val="default"/>
    <w:sig w:usb0="00000000" w:usb1="00000000" w:usb2="00000000" w:usb3="00000000" w:csb0="00000000"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4370" w:rsidRDefault="00CC108E">
    <w:pPr>
      <w:pStyle w:val="aa"/>
    </w:pPr>
    <w:r w:rsidRPr="00CC108E">
      <w:rPr>
        <w:noProof/>
        <w:lang w:val="en-US"/>
      </w:rPr>
      <w:pict>
        <v:shapetype id="_x0000_t202" coordsize="21600,21600" o:spt="202" path="m,l,21600r21600,l21600,xe">
          <v:stroke joinstyle="miter"/>
          <v:path gradientshapeok="t" o:connecttype="rect"/>
        </v:shapetype>
        <v:shape id="Надпись 26" o:spid="_x0000_s4097" type="#_x0000_t202" style="position:absolute;margin-left:-70.9pt;margin-top:-793pt;width:0;height:0;z-index:251662336;visibility:visible;mso-wrap-distance-left:3.17489mm;mso-wrap-distance-top:-1e-4mm;mso-wrap-distance-right:3.17489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" filled="f" stroked="f" strokeweight=".5pt">
          <v:path arrowok="t"/>
          <v:textbox style="layout-flow:vertical;mso-layout-flow-alt:bottom-to-top">
            <w:txbxContent>
              <w:p w:rsidR="00174370" w:rsidRPr="00061BF3" w:rsidRDefault="00174370">
                <w:pPr>
                  <w:rPr>
                    <w:rFonts w:ascii="Times New Roman" w:hAnsi="Times New Roman"/>
                    <w:color w:val="0C0000"/>
                    <w:sz w:val="14"/>
                  </w:rPr>
                </w:pPr>
                <w:r>
                  <w:rPr>
                    <w:rFonts w:ascii="Times New Roman" w:hAnsi="Times New Roman"/>
                    <w:color w:val="0C0000"/>
                    <w:sz w:val="14"/>
                  </w:rPr>
                  <w:t xml:space="preserve">17.03.2020 ЕСЭДО ГО (версия 7.23.0)  </w:t>
                </w:r>
              </w:p>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3E9F" w:rsidRDefault="001E3E9F">
      <w:pPr>
        <w:spacing w:after="0" w:line="240" w:lineRule="auto"/>
      </w:pPr>
      <w:r>
        <w:separator/>
      </w:r>
    </w:p>
  </w:footnote>
  <w:footnote w:type="continuationSeparator" w:id="0">
    <w:p w:rsidR="001E3E9F" w:rsidRDefault="001E3E9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4370" w:rsidRDefault="00CC108E">
    <w:pPr>
      <w:pStyle w:val="a8"/>
      <w:jc w:val="center"/>
    </w:pPr>
    <w:r>
      <w:fldChar w:fldCharType="begin"/>
    </w:r>
    <w:r w:rsidR="00174370">
      <w:instrText>PAGE   \* MERGEFORMAT</w:instrText>
    </w:r>
    <w:r>
      <w:fldChar w:fldCharType="separate"/>
    </w:r>
    <w:r w:rsidR="00260A18">
      <w:rPr>
        <w:noProof/>
      </w:rPr>
      <w:t>20</w:t>
    </w:r>
    <w:r>
      <w:rPr>
        <w:noProof/>
      </w:rPr>
      <w:fldChar w:fldCharType="end"/>
    </w:r>
  </w:p>
  <w:p w:rsidR="00174370" w:rsidRDefault="00174370">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64352"/>
      <w:docPartObj>
        <w:docPartGallery w:val="Page Numbers (Top of Page)"/>
        <w:docPartUnique/>
      </w:docPartObj>
    </w:sdtPr>
    <w:sdtContent>
      <w:p w:rsidR="00174370" w:rsidRDefault="00CC108E">
        <w:pPr>
          <w:pStyle w:val="a8"/>
          <w:jc w:val="center"/>
        </w:pPr>
        <w:r>
          <w:fldChar w:fldCharType="begin"/>
        </w:r>
        <w:r w:rsidR="00174370">
          <w:instrText xml:space="preserve"> PAGE   \* MERGEFORMAT </w:instrText>
        </w:r>
        <w:r>
          <w:fldChar w:fldCharType="separate"/>
        </w:r>
        <w:r w:rsidR="00260A18">
          <w:rPr>
            <w:noProof/>
          </w:rPr>
          <w:t>74</w:t>
        </w:r>
        <w:r>
          <w:rPr>
            <w:noProof/>
          </w:rPr>
          <w:fldChar w:fldCharType="end"/>
        </w:r>
      </w:p>
    </w:sdtContent>
  </w:sdt>
  <w:p w:rsidR="00174370" w:rsidRDefault="00174370">
    <w:pPr>
      <w:kinsoku w:val="0"/>
      <w:overflowPunct w:val="0"/>
      <w:spacing w:line="200" w:lineRule="exact"/>
      <w:rPr>
        <w:sz w:val="20"/>
        <w:szCs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5296211"/>
      <w:docPartObj>
        <w:docPartGallery w:val="Page Numbers (Top of Page)"/>
        <w:docPartUnique/>
      </w:docPartObj>
    </w:sdtPr>
    <w:sdtContent>
      <w:p w:rsidR="00174370" w:rsidRDefault="00CC108E">
        <w:pPr>
          <w:pStyle w:val="a8"/>
          <w:jc w:val="center"/>
        </w:pPr>
        <w:r>
          <w:fldChar w:fldCharType="begin"/>
        </w:r>
        <w:r w:rsidR="00174370">
          <w:instrText>PAGE   \* MERGEFORMAT</w:instrText>
        </w:r>
        <w:r>
          <w:fldChar w:fldCharType="separate"/>
        </w:r>
        <w:r w:rsidR="00260A18">
          <w:rPr>
            <w:noProof/>
          </w:rPr>
          <w:t>143</w:t>
        </w:r>
        <w:r>
          <w:rPr>
            <w:noProof/>
          </w:rPr>
          <w:fldChar w:fldCharType="end"/>
        </w:r>
      </w:p>
    </w:sdtContent>
  </w:sdt>
  <w:p w:rsidR="00174370" w:rsidRDefault="00174370">
    <w:pPr>
      <w:kinsoku w:val="0"/>
      <w:overflowPunct w:val="0"/>
      <w:spacing w:line="200" w:lineRule="exact"/>
      <w:rPr>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410"/>
    <w:multiLevelType w:val="multilevel"/>
    <w:tmpl w:val="00000893"/>
    <w:lvl w:ilvl="0">
      <w:start w:val="1"/>
      <w:numFmt w:val="decimal"/>
      <w:lvlText w:val="%1."/>
      <w:lvlJc w:val="left"/>
      <w:pPr>
        <w:ind w:hanging="360"/>
      </w:pPr>
      <w:rPr>
        <w:rFonts w:ascii="Calibri" w:hAnsi="Calibri" w:cs="Calibri"/>
        <w:b/>
        <w:bCs/>
        <w:sz w:val="22"/>
        <w:szCs w:val="22"/>
      </w:rPr>
    </w:lvl>
    <w:lvl w:ilvl="1">
      <w:start w:val="1"/>
      <w:numFmt w:val="lowerLetter"/>
      <w:lvlText w:val="%2)"/>
      <w:lvlJc w:val="left"/>
      <w:pPr>
        <w:ind w:hanging="361"/>
      </w:pPr>
      <w:rPr>
        <w:rFonts w:ascii="Calibri" w:hAnsi="Calibri" w:cs="Calibri"/>
        <w:b/>
        <w:bCs/>
        <w:spacing w:val="-2"/>
        <w:sz w:val="22"/>
        <w:szCs w:val="22"/>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nsid w:val="00000412"/>
    <w:multiLevelType w:val="multilevel"/>
    <w:tmpl w:val="00000895"/>
    <w:lvl w:ilvl="0">
      <w:numFmt w:val="bullet"/>
      <w:lvlText w:val="□"/>
      <w:lvlJc w:val="left"/>
      <w:pPr>
        <w:ind w:hanging="183"/>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nsid w:val="00000413"/>
    <w:multiLevelType w:val="multilevel"/>
    <w:tmpl w:val="00000896"/>
    <w:lvl w:ilvl="0">
      <w:numFmt w:val="bullet"/>
      <w:lvlText w:val="□"/>
      <w:lvlJc w:val="left"/>
      <w:pPr>
        <w:ind w:hanging="182"/>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
    <w:nsid w:val="00000417"/>
    <w:multiLevelType w:val="multilevel"/>
    <w:tmpl w:val="0000089A"/>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
    <w:nsid w:val="00000418"/>
    <w:multiLevelType w:val="multilevel"/>
    <w:tmpl w:val="0000089B"/>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
    <w:nsid w:val="00000419"/>
    <w:multiLevelType w:val="multilevel"/>
    <w:tmpl w:val="0000089C"/>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
    <w:nsid w:val="0000041A"/>
    <w:multiLevelType w:val="multilevel"/>
    <w:tmpl w:val="0000089D"/>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7">
    <w:nsid w:val="0000041B"/>
    <w:multiLevelType w:val="multilevel"/>
    <w:tmpl w:val="0000089E"/>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8">
    <w:nsid w:val="0000041D"/>
    <w:multiLevelType w:val="multilevel"/>
    <w:tmpl w:val="000008A0"/>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9">
    <w:nsid w:val="0000041E"/>
    <w:multiLevelType w:val="multilevel"/>
    <w:tmpl w:val="000008A1"/>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0">
    <w:nsid w:val="0000041F"/>
    <w:multiLevelType w:val="multilevel"/>
    <w:tmpl w:val="000008A2"/>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1">
    <w:nsid w:val="00000421"/>
    <w:multiLevelType w:val="multilevel"/>
    <w:tmpl w:val="000008A4"/>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2">
    <w:nsid w:val="00000422"/>
    <w:multiLevelType w:val="multilevel"/>
    <w:tmpl w:val="000008A5"/>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3">
    <w:nsid w:val="00000423"/>
    <w:multiLevelType w:val="multilevel"/>
    <w:tmpl w:val="000008A6"/>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4">
    <w:nsid w:val="00000424"/>
    <w:multiLevelType w:val="multilevel"/>
    <w:tmpl w:val="000008A7"/>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5">
    <w:nsid w:val="00000425"/>
    <w:multiLevelType w:val="multilevel"/>
    <w:tmpl w:val="000008A8"/>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6">
    <w:nsid w:val="00000426"/>
    <w:multiLevelType w:val="multilevel"/>
    <w:tmpl w:val="000008A9"/>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7">
    <w:nsid w:val="00000428"/>
    <w:multiLevelType w:val="multilevel"/>
    <w:tmpl w:val="000008AB"/>
    <w:lvl w:ilvl="0">
      <w:numFmt w:val="bullet"/>
      <w:lvlText w:val="□"/>
      <w:lvlJc w:val="left"/>
      <w:pPr>
        <w:ind w:hanging="166"/>
      </w:pPr>
      <w:rPr>
        <w:rFonts w:ascii="Calibri" w:hAnsi="Calibri" w:cs="Calibri"/>
        <w:b w:val="0"/>
        <w:bCs w:val="0"/>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8">
    <w:nsid w:val="00000429"/>
    <w:multiLevelType w:val="multilevel"/>
    <w:tmpl w:val="000008AC"/>
    <w:lvl w:ilvl="0">
      <w:numFmt w:val="bullet"/>
      <w:lvlText w:val="□"/>
      <w:lvlJc w:val="left"/>
      <w:pPr>
        <w:ind w:hanging="166"/>
      </w:pPr>
      <w:rPr>
        <w:rFonts w:ascii="Calibri" w:hAnsi="Calibri" w:cs="Calibri"/>
        <w:b w:val="0"/>
        <w:bCs w:val="0"/>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9">
    <w:nsid w:val="0000042A"/>
    <w:multiLevelType w:val="multilevel"/>
    <w:tmpl w:val="000008AD"/>
    <w:lvl w:ilvl="0">
      <w:numFmt w:val="bullet"/>
      <w:lvlText w:val="□"/>
      <w:lvlJc w:val="left"/>
      <w:pPr>
        <w:ind w:hanging="166"/>
      </w:pPr>
      <w:rPr>
        <w:rFonts w:ascii="Calibri" w:hAnsi="Calibri" w:cs="Calibri"/>
        <w:b w:val="0"/>
        <w:bCs w:val="0"/>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0">
    <w:nsid w:val="0000042B"/>
    <w:multiLevelType w:val="multilevel"/>
    <w:tmpl w:val="000008AE"/>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1">
    <w:nsid w:val="0000042C"/>
    <w:multiLevelType w:val="multilevel"/>
    <w:tmpl w:val="000008AF"/>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2">
    <w:nsid w:val="0000042D"/>
    <w:multiLevelType w:val="multilevel"/>
    <w:tmpl w:val="000008B0"/>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3">
    <w:nsid w:val="0000042E"/>
    <w:multiLevelType w:val="multilevel"/>
    <w:tmpl w:val="000008B1"/>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4">
    <w:nsid w:val="0000042F"/>
    <w:multiLevelType w:val="multilevel"/>
    <w:tmpl w:val="000008B2"/>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5">
    <w:nsid w:val="00000430"/>
    <w:multiLevelType w:val="multilevel"/>
    <w:tmpl w:val="000008B3"/>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6">
    <w:nsid w:val="00000431"/>
    <w:multiLevelType w:val="multilevel"/>
    <w:tmpl w:val="000008B4"/>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7">
    <w:nsid w:val="00000432"/>
    <w:multiLevelType w:val="multilevel"/>
    <w:tmpl w:val="000008B5"/>
    <w:lvl w:ilvl="0">
      <w:numFmt w:val="bullet"/>
      <w:lvlText w:val="□"/>
      <w:lvlJc w:val="left"/>
      <w:pPr>
        <w:ind w:hanging="186"/>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8">
    <w:nsid w:val="000004C6"/>
    <w:multiLevelType w:val="multilevel"/>
    <w:tmpl w:val="00000949"/>
    <w:lvl w:ilvl="0">
      <w:numFmt w:val="bullet"/>
      <w:lvlText w:val="□"/>
      <w:lvlJc w:val="left"/>
      <w:pPr>
        <w:ind w:hanging="183"/>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9">
    <w:nsid w:val="000004C7"/>
    <w:multiLevelType w:val="multilevel"/>
    <w:tmpl w:val="0000094A"/>
    <w:lvl w:ilvl="0">
      <w:numFmt w:val="bullet"/>
      <w:lvlText w:val="□"/>
      <w:lvlJc w:val="left"/>
      <w:pPr>
        <w:ind w:hanging="183"/>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0">
    <w:nsid w:val="000004C8"/>
    <w:multiLevelType w:val="multilevel"/>
    <w:tmpl w:val="0000094B"/>
    <w:lvl w:ilvl="0">
      <w:numFmt w:val="bullet"/>
      <w:lvlText w:val="□"/>
      <w:lvlJc w:val="left"/>
      <w:pPr>
        <w:ind w:hanging="183"/>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1">
    <w:nsid w:val="000004C9"/>
    <w:multiLevelType w:val="multilevel"/>
    <w:tmpl w:val="0000094C"/>
    <w:lvl w:ilvl="0">
      <w:numFmt w:val="bullet"/>
      <w:lvlText w:val="□"/>
      <w:lvlJc w:val="left"/>
      <w:pPr>
        <w:ind w:hanging="166"/>
      </w:pPr>
      <w:rPr>
        <w:rFonts w:ascii="Calibri" w:hAnsi="Calibri" w:cs="Calibri"/>
        <w:b w:val="0"/>
        <w:bCs w:val="0"/>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2">
    <w:nsid w:val="000004CA"/>
    <w:multiLevelType w:val="multilevel"/>
    <w:tmpl w:val="0000094D"/>
    <w:lvl w:ilvl="0">
      <w:numFmt w:val="bullet"/>
      <w:lvlText w:val="□"/>
      <w:lvlJc w:val="left"/>
      <w:pPr>
        <w:ind w:hanging="166"/>
      </w:pPr>
      <w:rPr>
        <w:rFonts w:ascii="Calibri" w:hAnsi="Calibri" w:cs="Calibri"/>
        <w:b w:val="0"/>
        <w:bCs w:val="0"/>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3">
    <w:nsid w:val="000004CB"/>
    <w:multiLevelType w:val="multilevel"/>
    <w:tmpl w:val="0000094E"/>
    <w:lvl w:ilvl="0">
      <w:numFmt w:val="bullet"/>
      <w:lvlText w:val="□"/>
      <w:lvlJc w:val="left"/>
      <w:pPr>
        <w:ind w:hanging="166"/>
      </w:pPr>
      <w:rPr>
        <w:rFonts w:ascii="Calibri" w:hAnsi="Calibri" w:cs="Calibri"/>
        <w:b w:val="0"/>
        <w:bCs w:val="0"/>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4">
    <w:nsid w:val="000004CD"/>
    <w:multiLevelType w:val="multilevel"/>
    <w:tmpl w:val="00000950"/>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5">
    <w:nsid w:val="000004CE"/>
    <w:multiLevelType w:val="multilevel"/>
    <w:tmpl w:val="00000951"/>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6">
    <w:nsid w:val="000004CF"/>
    <w:multiLevelType w:val="multilevel"/>
    <w:tmpl w:val="00000952"/>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7">
    <w:nsid w:val="000004D0"/>
    <w:multiLevelType w:val="multilevel"/>
    <w:tmpl w:val="00000953"/>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8">
    <w:nsid w:val="000004D4"/>
    <w:multiLevelType w:val="multilevel"/>
    <w:tmpl w:val="00000957"/>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9">
    <w:nsid w:val="000004D6"/>
    <w:multiLevelType w:val="multilevel"/>
    <w:tmpl w:val="00000959"/>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0">
    <w:nsid w:val="000004D7"/>
    <w:multiLevelType w:val="multilevel"/>
    <w:tmpl w:val="0000095A"/>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1">
    <w:nsid w:val="000004D8"/>
    <w:multiLevelType w:val="multilevel"/>
    <w:tmpl w:val="0000095B"/>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2">
    <w:nsid w:val="000004D9"/>
    <w:multiLevelType w:val="multilevel"/>
    <w:tmpl w:val="0000095C"/>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3">
    <w:nsid w:val="000004ED"/>
    <w:multiLevelType w:val="multilevel"/>
    <w:tmpl w:val="00000970"/>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4">
    <w:nsid w:val="000004EE"/>
    <w:multiLevelType w:val="multilevel"/>
    <w:tmpl w:val="00000971"/>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5">
    <w:nsid w:val="000004EF"/>
    <w:multiLevelType w:val="multilevel"/>
    <w:tmpl w:val="00000972"/>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6">
    <w:nsid w:val="000004F0"/>
    <w:multiLevelType w:val="multilevel"/>
    <w:tmpl w:val="00000973"/>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7">
    <w:nsid w:val="000004F1"/>
    <w:multiLevelType w:val="multilevel"/>
    <w:tmpl w:val="00000974"/>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8">
    <w:nsid w:val="000004F2"/>
    <w:multiLevelType w:val="multilevel"/>
    <w:tmpl w:val="00000975"/>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9">
    <w:nsid w:val="000004F3"/>
    <w:multiLevelType w:val="multilevel"/>
    <w:tmpl w:val="00000976"/>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0">
    <w:nsid w:val="000004F4"/>
    <w:multiLevelType w:val="multilevel"/>
    <w:tmpl w:val="00000977"/>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1">
    <w:nsid w:val="000004F5"/>
    <w:multiLevelType w:val="multilevel"/>
    <w:tmpl w:val="00000978"/>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2">
    <w:nsid w:val="000004F6"/>
    <w:multiLevelType w:val="multilevel"/>
    <w:tmpl w:val="00000979"/>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3">
    <w:nsid w:val="000004F7"/>
    <w:multiLevelType w:val="multilevel"/>
    <w:tmpl w:val="0000097A"/>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4">
    <w:nsid w:val="005A2F79"/>
    <w:multiLevelType w:val="hybridMultilevel"/>
    <w:tmpl w:val="EC80B162"/>
    <w:lvl w:ilvl="0" w:tplc="715682E4">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55">
    <w:nsid w:val="02ED6CD2"/>
    <w:multiLevelType w:val="hybridMultilevel"/>
    <w:tmpl w:val="EFE6143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6">
    <w:nsid w:val="03324E69"/>
    <w:multiLevelType w:val="multilevel"/>
    <w:tmpl w:val="5E845AFE"/>
    <w:lvl w:ilvl="0">
      <w:start w:val="1"/>
      <w:numFmt w:val="decimal"/>
      <w:lvlText w:val="%1."/>
      <w:lvlJc w:val="left"/>
      <w:pPr>
        <w:ind w:left="928" w:hanging="360"/>
      </w:pPr>
    </w:lvl>
    <w:lvl w:ilvl="1">
      <w:start w:val="1"/>
      <w:numFmt w:val="lowerLetter"/>
      <w:lvlText w:val="%2."/>
      <w:lvlJc w:val="left"/>
      <w:pPr>
        <w:ind w:left="1648" w:hanging="360"/>
      </w:pPr>
    </w:lvl>
    <w:lvl w:ilvl="2">
      <w:start w:val="1"/>
      <w:numFmt w:val="upperRoman"/>
      <w:lvlText w:val="%3."/>
      <w:lvlJc w:val="right"/>
      <w:pPr>
        <w:ind w:left="2368" w:hanging="180"/>
      </w:pPr>
    </w:lvl>
    <w:lvl w:ilvl="3">
      <w:start w:val="1"/>
      <w:numFmt w:val="decimal"/>
      <w:lvlText w:val="%4."/>
      <w:lvlJc w:val="left"/>
      <w:pPr>
        <w:ind w:left="3088" w:hanging="360"/>
      </w:pPr>
      <w:rPr>
        <w:sz w:val="28"/>
        <w:szCs w:val="28"/>
      </w:r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rPr>
        <w:rFonts w:ascii="Times New Roman" w:eastAsia="SimSun" w:hAnsi="Times New Roman" w:cs="Times New Roman"/>
        <w:sz w:val="28"/>
        <w:szCs w:val="28"/>
      </w:r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57">
    <w:nsid w:val="03BE4EA0"/>
    <w:multiLevelType w:val="hybridMultilevel"/>
    <w:tmpl w:val="73528064"/>
    <w:lvl w:ilvl="0" w:tplc="111CA158">
      <w:start w:val="1"/>
      <w:numFmt w:val="decimal"/>
      <w:lvlText w:val="%1."/>
      <w:lvlJc w:val="left"/>
      <w:pPr>
        <w:ind w:left="1212" w:hanging="360"/>
      </w:pPr>
      <w:rPr>
        <w:rFonts w:hint="default"/>
        <w:i w:val="0"/>
        <w:iCs/>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8">
    <w:nsid w:val="05C4562C"/>
    <w:multiLevelType w:val="hybridMultilevel"/>
    <w:tmpl w:val="08AE6648"/>
    <w:lvl w:ilvl="0" w:tplc="3EAEE46E">
      <w:start w:val="1"/>
      <w:numFmt w:val="decimal"/>
      <w:lvlText w:val="%1)"/>
      <w:lvlJc w:val="left"/>
      <w:pPr>
        <w:ind w:left="3763" w:hanging="360"/>
      </w:pPr>
      <w:rPr>
        <w:color w:val="auto"/>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9">
    <w:nsid w:val="063B394B"/>
    <w:multiLevelType w:val="hybridMultilevel"/>
    <w:tmpl w:val="A6E881E2"/>
    <w:lvl w:ilvl="0" w:tplc="31EC8D70">
      <w:start w:val="1"/>
      <w:numFmt w:val="decimal"/>
      <w:lvlText w:val="%1)"/>
      <w:lvlJc w:val="left"/>
      <w:pPr>
        <w:ind w:left="928" w:hanging="360"/>
      </w:pPr>
      <w:rPr>
        <w:color w:val="00000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06C27247"/>
    <w:multiLevelType w:val="hybridMultilevel"/>
    <w:tmpl w:val="2A823342"/>
    <w:lvl w:ilvl="0" w:tplc="DBC49B66">
      <w:start w:val="1"/>
      <w:numFmt w:val="decimal"/>
      <w:lvlText w:val="%1)"/>
      <w:lvlJc w:val="left"/>
      <w:pPr>
        <w:ind w:left="928" w:hanging="360"/>
      </w:pPr>
      <w:rPr>
        <w:rFonts w:hint="default"/>
        <w:strike w:val="0"/>
        <w:color w:val="00000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61">
    <w:nsid w:val="089855C7"/>
    <w:multiLevelType w:val="multilevel"/>
    <w:tmpl w:val="FB78C638"/>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2">
    <w:nsid w:val="0BED2E6B"/>
    <w:multiLevelType w:val="multilevel"/>
    <w:tmpl w:val="57E8BFEE"/>
    <w:lvl w:ilvl="0">
      <w:start w:val="1"/>
      <w:numFmt w:val="decimal"/>
      <w:lvlText w:val="%1."/>
      <w:lvlJc w:val="left"/>
      <w:pPr>
        <w:ind w:left="708" w:hanging="360"/>
      </w:pPr>
      <w:rPr>
        <w:rFonts w:hint="default"/>
      </w:rPr>
    </w:lvl>
    <w:lvl w:ilvl="1">
      <w:start w:val="1"/>
      <w:numFmt w:val="decimal"/>
      <w:isLgl/>
      <w:lvlText w:val="%1.%2."/>
      <w:lvlJc w:val="left"/>
      <w:pPr>
        <w:ind w:left="912" w:hanging="492"/>
      </w:pPr>
      <w:rPr>
        <w:rFonts w:hint="default"/>
        <w:color w:val="000000"/>
        <w:sz w:val="28"/>
      </w:rPr>
    </w:lvl>
    <w:lvl w:ilvl="2">
      <w:start w:val="1"/>
      <w:numFmt w:val="decimal"/>
      <w:isLgl/>
      <w:lvlText w:val="%1.%2.%3."/>
      <w:lvlJc w:val="left"/>
      <w:pPr>
        <w:ind w:left="1212" w:hanging="720"/>
      </w:pPr>
      <w:rPr>
        <w:rFonts w:hint="default"/>
        <w:color w:val="000000"/>
        <w:sz w:val="28"/>
      </w:rPr>
    </w:lvl>
    <w:lvl w:ilvl="3">
      <w:start w:val="1"/>
      <w:numFmt w:val="decimal"/>
      <w:isLgl/>
      <w:lvlText w:val="%1.%2.%3.%4."/>
      <w:lvlJc w:val="left"/>
      <w:pPr>
        <w:ind w:left="1284" w:hanging="720"/>
      </w:pPr>
      <w:rPr>
        <w:rFonts w:hint="default"/>
        <w:color w:val="000000"/>
        <w:sz w:val="28"/>
      </w:rPr>
    </w:lvl>
    <w:lvl w:ilvl="4">
      <w:start w:val="1"/>
      <w:numFmt w:val="decimal"/>
      <w:isLgl/>
      <w:lvlText w:val="%1.%2.%3.%4.%5."/>
      <w:lvlJc w:val="left"/>
      <w:pPr>
        <w:ind w:left="1716" w:hanging="1080"/>
      </w:pPr>
      <w:rPr>
        <w:rFonts w:hint="default"/>
        <w:color w:val="000000"/>
        <w:sz w:val="28"/>
      </w:rPr>
    </w:lvl>
    <w:lvl w:ilvl="5">
      <w:start w:val="1"/>
      <w:numFmt w:val="decimal"/>
      <w:isLgl/>
      <w:lvlText w:val="%1.%2.%3.%4.%5.%6."/>
      <w:lvlJc w:val="left"/>
      <w:pPr>
        <w:ind w:left="1788" w:hanging="1080"/>
      </w:pPr>
      <w:rPr>
        <w:rFonts w:hint="default"/>
        <w:color w:val="000000"/>
        <w:sz w:val="28"/>
      </w:rPr>
    </w:lvl>
    <w:lvl w:ilvl="6">
      <w:start w:val="1"/>
      <w:numFmt w:val="decimal"/>
      <w:isLgl/>
      <w:lvlText w:val="%1.%2.%3.%4.%5.%6.%7."/>
      <w:lvlJc w:val="left"/>
      <w:pPr>
        <w:ind w:left="2220" w:hanging="1440"/>
      </w:pPr>
      <w:rPr>
        <w:rFonts w:hint="default"/>
        <w:color w:val="000000"/>
        <w:sz w:val="28"/>
      </w:rPr>
    </w:lvl>
    <w:lvl w:ilvl="7">
      <w:start w:val="1"/>
      <w:numFmt w:val="decimal"/>
      <w:isLgl/>
      <w:lvlText w:val="%1.%2.%3.%4.%5.%6.%7.%8."/>
      <w:lvlJc w:val="left"/>
      <w:pPr>
        <w:ind w:left="2292" w:hanging="1440"/>
      </w:pPr>
      <w:rPr>
        <w:rFonts w:hint="default"/>
        <w:color w:val="000000"/>
        <w:sz w:val="28"/>
      </w:rPr>
    </w:lvl>
    <w:lvl w:ilvl="8">
      <w:start w:val="1"/>
      <w:numFmt w:val="decimal"/>
      <w:isLgl/>
      <w:lvlText w:val="%1.%2.%3.%4.%5.%6.%7.%8.%9."/>
      <w:lvlJc w:val="left"/>
      <w:pPr>
        <w:ind w:left="2724" w:hanging="1800"/>
      </w:pPr>
      <w:rPr>
        <w:rFonts w:hint="default"/>
        <w:color w:val="000000"/>
        <w:sz w:val="28"/>
      </w:rPr>
    </w:lvl>
  </w:abstractNum>
  <w:abstractNum w:abstractNumId="63">
    <w:nsid w:val="0C0B23F4"/>
    <w:multiLevelType w:val="hybridMultilevel"/>
    <w:tmpl w:val="1166ECD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0C567DA0"/>
    <w:multiLevelType w:val="hybridMultilevel"/>
    <w:tmpl w:val="9676BF40"/>
    <w:lvl w:ilvl="0" w:tplc="5C4A1486">
      <w:start w:val="1"/>
      <w:numFmt w:val="decimal"/>
      <w:lvlText w:val="%1)"/>
      <w:lvlJc w:val="left"/>
      <w:pPr>
        <w:ind w:left="1805" w:hanging="1095"/>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5">
    <w:nsid w:val="0F804138"/>
    <w:multiLevelType w:val="hybridMultilevel"/>
    <w:tmpl w:val="71BCDA36"/>
    <w:lvl w:ilvl="0" w:tplc="2F3C683C">
      <w:start w:val="4"/>
      <w:numFmt w:val="bullet"/>
      <w:lvlText w:val="–"/>
      <w:lvlJc w:val="left"/>
      <w:pPr>
        <w:ind w:left="720" w:hanging="360"/>
      </w:pPr>
      <w:rPr>
        <w:rFonts w:ascii="Times New Roman" w:eastAsia="SimSu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100541CF"/>
    <w:multiLevelType w:val="hybridMultilevel"/>
    <w:tmpl w:val="3E722974"/>
    <w:lvl w:ilvl="0" w:tplc="5FF6F7A8">
      <w:start w:val="1"/>
      <w:numFmt w:val="decimal"/>
      <w:lvlText w:val="%1)"/>
      <w:lvlJc w:val="left"/>
      <w:pPr>
        <w:ind w:left="928" w:hanging="360"/>
      </w:pPr>
      <w:rPr>
        <w:rFonts w:hint="default"/>
        <w:b w:val="0"/>
      </w:rPr>
    </w:lvl>
    <w:lvl w:ilvl="1" w:tplc="9EC44C44">
      <w:start w:val="1"/>
      <w:numFmt w:val="decimal"/>
      <w:lvlText w:val="%2."/>
      <w:lvlJc w:val="left"/>
      <w:pPr>
        <w:ind w:left="928" w:hanging="360"/>
      </w:pPr>
      <w:rPr>
        <w:rFonts w:hint="default"/>
        <w:b w:val="0"/>
        <w:strike w:val="0"/>
      </w:r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67">
    <w:nsid w:val="10497207"/>
    <w:multiLevelType w:val="hybridMultilevel"/>
    <w:tmpl w:val="758032E4"/>
    <w:lvl w:ilvl="0" w:tplc="9F7E456A">
      <w:start w:val="1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8">
    <w:nsid w:val="11021F6A"/>
    <w:multiLevelType w:val="hybridMultilevel"/>
    <w:tmpl w:val="D534E53E"/>
    <w:lvl w:ilvl="0" w:tplc="2F3C683C">
      <w:start w:val="4"/>
      <w:numFmt w:val="bullet"/>
      <w:lvlText w:val="–"/>
      <w:lvlJc w:val="left"/>
      <w:pPr>
        <w:ind w:left="1571" w:hanging="360"/>
      </w:pPr>
      <w:rPr>
        <w:rFonts w:ascii="Times New Roman" w:eastAsia="SimSu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9">
    <w:nsid w:val="124E6BBC"/>
    <w:multiLevelType w:val="hybridMultilevel"/>
    <w:tmpl w:val="CA28E30E"/>
    <w:lvl w:ilvl="0" w:tplc="BEBE1384">
      <w:start w:val="8"/>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126D1E01"/>
    <w:multiLevelType w:val="hybridMultilevel"/>
    <w:tmpl w:val="A57E54C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14DE2D29"/>
    <w:multiLevelType w:val="hybridMultilevel"/>
    <w:tmpl w:val="A2BC7918"/>
    <w:lvl w:ilvl="0" w:tplc="9D7409DE">
      <w:start w:val="1"/>
      <w:numFmt w:val="decimal"/>
      <w:lvlText w:val="%1."/>
      <w:lvlJc w:val="left"/>
      <w:pPr>
        <w:ind w:left="928" w:hanging="360"/>
      </w:pPr>
      <w:rPr>
        <w:rFonts w:hint="default"/>
        <w:b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2">
    <w:nsid w:val="17A70582"/>
    <w:multiLevelType w:val="hybridMultilevel"/>
    <w:tmpl w:val="2064EE06"/>
    <w:lvl w:ilvl="0" w:tplc="41DE5C72">
      <w:start w:val="1"/>
      <w:numFmt w:val="decimal"/>
      <w:lvlText w:val="%1."/>
      <w:lvlJc w:val="left"/>
      <w:pPr>
        <w:ind w:left="360" w:hanging="360"/>
      </w:pPr>
      <w:rPr>
        <w:rFonts w:hint="default"/>
      </w:rPr>
    </w:lvl>
    <w:lvl w:ilvl="1" w:tplc="04190019" w:tentative="1">
      <w:start w:val="1"/>
      <w:numFmt w:val="lowerLetter"/>
      <w:lvlText w:val="%2."/>
      <w:lvlJc w:val="left"/>
      <w:pPr>
        <w:ind w:left="-338" w:hanging="360"/>
      </w:pPr>
    </w:lvl>
    <w:lvl w:ilvl="2" w:tplc="0419001B" w:tentative="1">
      <w:start w:val="1"/>
      <w:numFmt w:val="lowerRoman"/>
      <w:lvlText w:val="%3."/>
      <w:lvlJc w:val="right"/>
      <w:pPr>
        <w:ind w:left="382" w:hanging="180"/>
      </w:pPr>
    </w:lvl>
    <w:lvl w:ilvl="3" w:tplc="0419000F" w:tentative="1">
      <w:start w:val="1"/>
      <w:numFmt w:val="decimal"/>
      <w:lvlText w:val="%4."/>
      <w:lvlJc w:val="left"/>
      <w:pPr>
        <w:ind w:left="1102" w:hanging="360"/>
      </w:pPr>
    </w:lvl>
    <w:lvl w:ilvl="4" w:tplc="04190019" w:tentative="1">
      <w:start w:val="1"/>
      <w:numFmt w:val="lowerLetter"/>
      <w:lvlText w:val="%5."/>
      <w:lvlJc w:val="left"/>
      <w:pPr>
        <w:ind w:left="1822" w:hanging="360"/>
      </w:pPr>
    </w:lvl>
    <w:lvl w:ilvl="5" w:tplc="0419001B" w:tentative="1">
      <w:start w:val="1"/>
      <w:numFmt w:val="lowerRoman"/>
      <w:lvlText w:val="%6."/>
      <w:lvlJc w:val="right"/>
      <w:pPr>
        <w:ind w:left="2542" w:hanging="180"/>
      </w:pPr>
    </w:lvl>
    <w:lvl w:ilvl="6" w:tplc="0419000F" w:tentative="1">
      <w:start w:val="1"/>
      <w:numFmt w:val="decimal"/>
      <w:lvlText w:val="%7."/>
      <w:lvlJc w:val="left"/>
      <w:pPr>
        <w:ind w:left="3262" w:hanging="360"/>
      </w:pPr>
    </w:lvl>
    <w:lvl w:ilvl="7" w:tplc="04190019" w:tentative="1">
      <w:start w:val="1"/>
      <w:numFmt w:val="lowerLetter"/>
      <w:lvlText w:val="%8."/>
      <w:lvlJc w:val="left"/>
      <w:pPr>
        <w:ind w:left="3982" w:hanging="360"/>
      </w:pPr>
    </w:lvl>
    <w:lvl w:ilvl="8" w:tplc="0419001B" w:tentative="1">
      <w:start w:val="1"/>
      <w:numFmt w:val="lowerRoman"/>
      <w:lvlText w:val="%9."/>
      <w:lvlJc w:val="right"/>
      <w:pPr>
        <w:ind w:left="4702" w:hanging="180"/>
      </w:pPr>
    </w:lvl>
  </w:abstractNum>
  <w:abstractNum w:abstractNumId="73">
    <w:nsid w:val="19434661"/>
    <w:multiLevelType w:val="hybridMultilevel"/>
    <w:tmpl w:val="C3AC199E"/>
    <w:lvl w:ilvl="0" w:tplc="245071C2">
      <w:start w:val="1"/>
      <w:numFmt w:val="decimal"/>
      <w:lvlText w:val="%1."/>
      <w:lvlJc w:val="left"/>
      <w:pPr>
        <w:ind w:left="1068" w:hanging="360"/>
      </w:pPr>
      <w:rPr>
        <w:rFonts w:eastAsia="Calibri" w:hint="default"/>
        <w:color w:val="auto"/>
        <w:sz w:val="28"/>
        <w:szCs w:val="28"/>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4">
    <w:nsid w:val="1952020F"/>
    <w:multiLevelType w:val="hybridMultilevel"/>
    <w:tmpl w:val="82A68320"/>
    <w:lvl w:ilvl="0" w:tplc="8AF09832">
      <w:start w:val="12"/>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75">
    <w:nsid w:val="1BB40F52"/>
    <w:multiLevelType w:val="hybridMultilevel"/>
    <w:tmpl w:val="DE2E0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1DDF1879"/>
    <w:multiLevelType w:val="hybridMultilevel"/>
    <w:tmpl w:val="7B84009C"/>
    <w:lvl w:ilvl="0" w:tplc="04190011">
      <w:start w:val="1"/>
      <w:numFmt w:val="decimal"/>
      <w:lvlText w:val="%1)"/>
      <w:lvlJc w:val="left"/>
      <w:pPr>
        <w:ind w:left="360" w:hanging="360"/>
      </w:pPr>
      <w:rPr>
        <w:sz w:val="28"/>
        <w:szCs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7">
    <w:nsid w:val="1DEC2E79"/>
    <w:multiLevelType w:val="hybridMultilevel"/>
    <w:tmpl w:val="045803D0"/>
    <w:lvl w:ilvl="0" w:tplc="A6D85304">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1E29365A"/>
    <w:multiLevelType w:val="multilevel"/>
    <w:tmpl w:val="D15A00EE"/>
    <w:lvl w:ilvl="0">
      <w:start w:val="1"/>
      <w:numFmt w:val="decimal"/>
      <w:lvlText w:val="%1."/>
      <w:lvlJc w:val="left"/>
      <w:pPr>
        <w:ind w:left="928" w:hanging="360"/>
      </w:pPr>
    </w:lvl>
    <w:lvl w:ilvl="1">
      <w:start w:val="1"/>
      <w:numFmt w:val="lowerLetter"/>
      <w:lvlText w:val="%2."/>
      <w:lvlJc w:val="left"/>
      <w:pPr>
        <w:ind w:left="1648" w:hanging="360"/>
      </w:pPr>
    </w:lvl>
    <w:lvl w:ilvl="2">
      <w:start w:val="1"/>
      <w:numFmt w:val="upperRoman"/>
      <w:lvlText w:val="%3."/>
      <w:lvlJc w:val="right"/>
      <w:pPr>
        <w:ind w:left="2368" w:hanging="180"/>
      </w:pPr>
    </w:lvl>
    <w:lvl w:ilvl="3">
      <w:start w:val="1"/>
      <w:numFmt w:val="decimal"/>
      <w:lvlText w:val="%4)"/>
      <w:lvlJc w:val="left"/>
      <w:pPr>
        <w:ind w:left="3088" w:hanging="360"/>
      </w:pPr>
      <w:rPr>
        <w:sz w:val="28"/>
        <w:szCs w:val="28"/>
      </w:r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rPr>
        <w:sz w:val="28"/>
        <w:szCs w:val="28"/>
      </w:r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79">
    <w:nsid w:val="1E9E5509"/>
    <w:multiLevelType w:val="hybridMultilevel"/>
    <w:tmpl w:val="22A8FBDE"/>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B14C526A">
      <w:start w:val="1"/>
      <w:numFmt w:val="bullet"/>
      <w:lvlText w:val=""/>
      <w:lvlJc w:val="left"/>
      <w:pPr>
        <w:ind w:left="2880" w:hanging="360"/>
      </w:pPr>
      <w:rPr>
        <w:rFonts w:ascii="Symbol" w:hAnsi="Symbol" w:cs="Symbol" w:hint="default"/>
        <w:sz w:val="28"/>
        <w:szCs w:val="28"/>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80">
    <w:nsid w:val="1ED6393D"/>
    <w:multiLevelType w:val="hybridMultilevel"/>
    <w:tmpl w:val="E50EFEB6"/>
    <w:lvl w:ilvl="0" w:tplc="DC486832">
      <w:start w:val="21"/>
      <w:numFmt w:val="decimal"/>
      <w:lvlText w:val="%1)"/>
      <w:lvlJc w:val="left"/>
      <w:pPr>
        <w:ind w:left="1383" w:hanging="39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81">
    <w:nsid w:val="20E52605"/>
    <w:multiLevelType w:val="hybridMultilevel"/>
    <w:tmpl w:val="58D44D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2151688E"/>
    <w:multiLevelType w:val="hybridMultilevel"/>
    <w:tmpl w:val="CFEAEC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220C6E81"/>
    <w:multiLevelType w:val="hybridMultilevel"/>
    <w:tmpl w:val="390A88BC"/>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4">
    <w:nsid w:val="220E2A4E"/>
    <w:multiLevelType w:val="hybridMultilevel"/>
    <w:tmpl w:val="5B924C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nsid w:val="244A52BB"/>
    <w:multiLevelType w:val="hybridMultilevel"/>
    <w:tmpl w:val="3C4CA50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1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27EE7D17"/>
    <w:multiLevelType w:val="hybridMultilevel"/>
    <w:tmpl w:val="963E33EA"/>
    <w:lvl w:ilvl="0" w:tplc="F2C4DE5A">
      <w:start w:val="1"/>
      <w:numFmt w:val="decimal"/>
      <w:lvlText w:val="%1."/>
      <w:lvlJc w:val="left"/>
      <w:pPr>
        <w:ind w:left="928" w:hanging="360"/>
      </w:pPr>
      <w:rPr>
        <w:rFonts w:ascii="Times New Roman" w:eastAsia="Times New Roman" w:hAnsi="Times New Roman" w:cs="Times New Roman"/>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87">
    <w:nsid w:val="27F216B8"/>
    <w:multiLevelType w:val="hybridMultilevel"/>
    <w:tmpl w:val="7E8E862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8">
    <w:nsid w:val="283408FD"/>
    <w:multiLevelType w:val="hybridMultilevel"/>
    <w:tmpl w:val="EBF6F23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9">
    <w:nsid w:val="28E17D93"/>
    <w:multiLevelType w:val="hybridMultilevel"/>
    <w:tmpl w:val="0A10780A"/>
    <w:lvl w:ilvl="0" w:tplc="25D49C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0">
    <w:nsid w:val="2AF53893"/>
    <w:multiLevelType w:val="hybridMultilevel"/>
    <w:tmpl w:val="2E48D2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nsid w:val="2BE36CFF"/>
    <w:multiLevelType w:val="hybridMultilevel"/>
    <w:tmpl w:val="10A85306"/>
    <w:lvl w:ilvl="0" w:tplc="04190011">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2">
    <w:nsid w:val="2C00341B"/>
    <w:multiLevelType w:val="hybridMultilevel"/>
    <w:tmpl w:val="8E26B8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2DFD06A7"/>
    <w:multiLevelType w:val="hybridMultilevel"/>
    <w:tmpl w:val="A6CA334A"/>
    <w:lvl w:ilvl="0" w:tplc="03AC4D9A">
      <w:start w:val="10"/>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2F41015F"/>
    <w:multiLevelType w:val="hybridMultilevel"/>
    <w:tmpl w:val="9374584E"/>
    <w:lvl w:ilvl="0" w:tplc="075EF1C0">
      <w:start w:val="1"/>
      <w:numFmt w:val="decimal"/>
      <w:lvlText w:val="%1)"/>
      <w:lvlJc w:val="left"/>
      <w:pPr>
        <w:ind w:left="928" w:hanging="360"/>
      </w:pPr>
      <w:rPr>
        <w:rFonts w:ascii="Times New Roman" w:eastAsia="SimSun" w:hAnsi="Times New Roman" w:cs="Times New Roman"/>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95">
    <w:nsid w:val="31B93E2F"/>
    <w:multiLevelType w:val="hybridMultilevel"/>
    <w:tmpl w:val="9C501F54"/>
    <w:lvl w:ilvl="0" w:tplc="04190011">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6">
    <w:nsid w:val="335C1DE6"/>
    <w:multiLevelType w:val="hybridMultilevel"/>
    <w:tmpl w:val="CFCA056A"/>
    <w:lvl w:ilvl="0" w:tplc="4790BCD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7">
    <w:nsid w:val="34E85EC7"/>
    <w:multiLevelType w:val="hybridMultilevel"/>
    <w:tmpl w:val="294C96DC"/>
    <w:lvl w:ilvl="0" w:tplc="0409000F">
      <w:start w:val="1"/>
      <w:numFmt w:val="decimal"/>
      <w:lvlText w:val="%1."/>
      <w:lvlJc w:val="left"/>
      <w:pPr>
        <w:ind w:left="720" w:hanging="360"/>
      </w:pPr>
    </w:lvl>
    <w:lvl w:ilvl="1" w:tplc="05DE885E">
      <w:numFmt w:val="bullet"/>
      <w:lvlText w:val="•"/>
      <w:lvlJc w:val="left"/>
      <w:pPr>
        <w:ind w:left="1800" w:hanging="720"/>
      </w:pPr>
      <w:rPr>
        <w:rFonts w:ascii="Calibri" w:eastAsia="Calibri" w:hAnsi="Calibri"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36B56ED7"/>
    <w:multiLevelType w:val="hybridMultilevel"/>
    <w:tmpl w:val="2E4ECBB6"/>
    <w:lvl w:ilvl="0" w:tplc="8C76FD62">
      <w:start w:val="1"/>
      <w:numFmt w:val="decimal"/>
      <w:lvlText w:val="%1."/>
      <w:lvlJc w:val="left"/>
      <w:pPr>
        <w:ind w:left="720" w:hanging="360"/>
      </w:pPr>
      <w:rPr>
        <w:rFonts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3A3B1797"/>
    <w:multiLevelType w:val="hybridMultilevel"/>
    <w:tmpl w:val="F3FA6556"/>
    <w:lvl w:ilvl="0" w:tplc="0CF46CD8">
      <w:start w:val="1"/>
      <w:numFmt w:val="decimal"/>
      <w:lvlText w:val="%1."/>
      <w:lvlJc w:val="left"/>
      <w:pPr>
        <w:ind w:left="1069" w:hanging="360"/>
      </w:pPr>
      <w:rPr>
        <w:rFonts w:ascii="Times New Roman" w:hAnsi="Times New Roman" w:cs="Times New Roman" w:hint="default"/>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0">
    <w:nsid w:val="3B5A2AEA"/>
    <w:multiLevelType w:val="hybridMultilevel"/>
    <w:tmpl w:val="20E0A6CC"/>
    <w:lvl w:ilvl="0" w:tplc="34A875E0">
      <w:start w:val="9"/>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3CDC0FE7"/>
    <w:multiLevelType w:val="hybridMultilevel"/>
    <w:tmpl w:val="EC80B162"/>
    <w:lvl w:ilvl="0" w:tplc="715682E4">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02">
    <w:nsid w:val="3F2F2B3B"/>
    <w:multiLevelType w:val="hybridMultilevel"/>
    <w:tmpl w:val="5A4C8B3C"/>
    <w:lvl w:ilvl="0" w:tplc="2F3C683C">
      <w:start w:val="4"/>
      <w:numFmt w:val="bullet"/>
      <w:lvlText w:val="–"/>
      <w:lvlJc w:val="left"/>
      <w:pPr>
        <w:ind w:left="1429" w:hanging="360"/>
      </w:pPr>
      <w:rPr>
        <w:rFonts w:ascii="Times New Roman" w:eastAsia="SimSu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nsid w:val="3FBD7B25"/>
    <w:multiLevelType w:val="multilevel"/>
    <w:tmpl w:val="FF76DC60"/>
    <w:lvl w:ilvl="0">
      <w:start w:val="1"/>
      <w:numFmt w:val="decimal"/>
      <w:lvlText w:val="%1."/>
      <w:lvlJc w:val="left"/>
      <w:pPr>
        <w:ind w:left="928" w:hanging="360"/>
      </w:pPr>
    </w:lvl>
    <w:lvl w:ilvl="1">
      <w:start w:val="1"/>
      <w:numFmt w:val="lowerLetter"/>
      <w:lvlText w:val="%2."/>
      <w:lvlJc w:val="left"/>
      <w:pPr>
        <w:ind w:left="1648" w:hanging="360"/>
      </w:pPr>
    </w:lvl>
    <w:lvl w:ilvl="2">
      <w:start w:val="1"/>
      <w:numFmt w:val="upperRoman"/>
      <w:lvlText w:val="%3."/>
      <w:lvlJc w:val="right"/>
      <w:pPr>
        <w:ind w:left="2368" w:hanging="180"/>
      </w:pPr>
    </w:lvl>
    <w:lvl w:ilvl="3">
      <w:start w:val="1"/>
      <w:numFmt w:val="decimal"/>
      <w:lvlText w:val="%4)"/>
      <w:lvlJc w:val="left"/>
      <w:pPr>
        <w:ind w:left="3088" w:hanging="360"/>
      </w:pPr>
      <w:rPr>
        <w:sz w:val="28"/>
        <w:szCs w:val="28"/>
      </w:r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rPr>
        <w:sz w:val="28"/>
        <w:szCs w:val="28"/>
      </w:r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104">
    <w:nsid w:val="4005540C"/>
    <w:multiLevelType w:val="hybridMultilevel"/>
    <w:tmpl w:val="4294AFE6"/>
    <w:lvl w:ilvl="0" w:tplc="BF969472">
      <w:start w:val="14"/>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4032742D"/>
    <w:multiLevelType w:val="hybridMultilevel"/>
    <w:tmpl w:val="505A0F04"/>
    <w:lvl w:ilvl="0" w:tplc="1DCCA668">
      <w:start w:val="12"/>
      <w:numFmt w:val="decimal"/>
      <w:lvlText w:val="%1."/>
      <w:lvlJc w:val="left"/>
      <w:pPr>
        <w:ind w:left="24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40E377EE"/>
    <w:multiLevelType w:val="hybridMultilevel"/>
    <w:tmpl w:val="697AD69E"/>
    <w:lvl w:ilvl="0" w:tplc="04190011">
      <w:start w:val="1"/>
      <w:numFmt w:val="decimal"/>
      <w:lvlText w:val="%1)"/>
      <w:lvlJc w:val="left"/>
      <w:pPr>
        <w:ind w:left="786"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43F961AA"/>
    <w:multiLevelType w:val="hybridMultilevel"/>
    <w:tmpl w:val="91F051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nsid w:val="46A26A05"/>
    <w:multiLevelType w:val="multilevel"/>
    <w:tmpl w:val="1BA29B08"/>
    <w:lvl w:ilvl="0">
      <w:start w:val="1"/>
      <w:numFmt w:val="decimal"/>
      <w:lvlText w:val="%1."/>
      <w:lvlJc w:val="left"/>
      <w:pPr>
        <w:ind w:left="928" w:hanging="360"/>
      </w:pPr>
    </w:lvl>
    <w:lvl w:ilvl="1">
      <w:start w:val="1"/>
      <w:numFmt w:val="lowerLetter"/>
      <w:lvlText w:val="%2."/>
      <w:lvlJc w:val="left"/>
      <w:pPr>
        <w:ind w:left="1648" w:hanging="360"/>
      </w:pPr>
    </w:lvl>
    <w:lvl w:ilvl="2">
      <w:start w:val="1"/>
      <w:numFmt w:val="upperRoman"/>
      <w:lvlText w:val="%3."/>
      <w:lvlJc w:val="right"/>
      <w:pPr>
        <w:ind w:left="2368" w:hanging="180"/>
      </w:pPr>
    </w:lvl>
    <w:lvl w:ilvl="3">
      <w:start w:val="1"/>
      <w:numFmt w:val="decimal"/>
      <w:lvlText w:val="%4)"/>
      <w:lvlJc w:val="left"/>
      <w:pPr>
        <w:ind w:left="3088" w:hanging="360"/>
      </w:pPr>
      <w:rPr>
        <w:sz w:val="28"/>
        <w:szCs w:val="28"/>
      </w:r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rPr>
        <w:sz w:val="28"/>
        <w:szCs w:val="28"/>
      </w:r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109">
    <w:nsid w:val="489F352A"/>
    <w:multiLevelType w:val="hybridMultilevel"/>
    <w:tmpl w:val="DF42989A"/>
    <w:lvl w:ilvl="0" w:tplc="E8909662">
      <w:start w:val="9"/>
      <w:numFmt w:val="decimal"/>
      <w:lvlText w:val="%1."/>
      <w:lvlJc w:val="left"/>
      <w:pPr>
        <w:ind w:left="1069" w:hanging="360"/>
      </w:pPr>
      <w:rPr>
        <w:rFonts w:hint="default"/>
        <w:b/>
        <w:bCs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0">
    <w:nsid w:val="49DC4FA8"/>
    <w:multiLevelType w:val="hybridMultilevel"/>
    <w:tmpl w:val="3FC6EF92"/>
    <w:lvl w:ilvl="0" w:tplc="6AFCD564">
      <w:start w:val="1"/>
      <w:numFmt w:val="decimal"/>
      <w:lvlText w:val="%1."/>
      <w:lvlJc w:val="left"/>
      <w:pPr>
        <w:ind w:left="928" w:hanging="360"/>
      </w:pPr>
      <w:rPr>
        <w:rFonts w:ascii="Times New Roman" w:eastAsia="Times New Roman" w:hAnsi="Times New Roman" w:cs="Times New Roman"/>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4AB30861"/>
    <w:multiLevelType w:val="hybridMultilevel"/>
    <w:tmpl w:val="06DECA14"/>
    <w:lvl w:ilvl="0" w:tplc="17AC87F4">
      <w:start w:val="1"/>
      <w:numFmt w:val="decimal"/>
      <w:lvlText w:val="%1."/>
      <w:lvlJc w:val="left"/>
      <w:pPr>
        <w:ind w:left="928" w:hanging="360"/>
      </w:pPr>
      <w:rPr>
        <w:b w:val="0"/>
        <w:i w:val="0"/>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4B372FD7"/>
    <w:multiLevelType w:val="hybridMultilevel"/>
    <w:tmpl w:val="12BAA66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1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51C41AA2"/>
    <w:multiLevelType w:val="hybridMultilevel"/>
    <w:tmpl w:val="E38AA826"/>
    <w:lvl w:ilvl="0" w:tplc="0419000F">
      <w:start w:val="1"/>
      <w:numFmt w:val="decimal"/>
      <w:lvlText w:val="%1."/>
      <w:lvlJc w:val="left"/>
      <w:pPr>
        <w:ind w:left="928" w:hanging="360"/>
      </w:pPr>
      <w:rPr>
        <w:rFonts w:hint="default"/>
        <w:b w:val="0"/>
      </w:rPr>
    </w:lvl>
    <w:lvl w:ilvl="1" w:tplc="9EC44C44">
      <w:start w:val="1"/>
      <w:numFmt w:val="decimal"/>
      <w:lvlText w:val="%2."/>
      <w:lvlJc w:val="left"/>
      <w:pPr>
        <w:ind w:left="928" w:hanging="360"/>
      </w:pPr>
      <w:rPr>
        <w:rFonts w:hint="default"/>
        <w:b w:val="0"/>
        <w:strike w:val="0"/>
      </w:r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14">
    <w:nsid w:val="51D1130A"/>
    <w:multiLevelType w:val="hybridMultilevel"/>
    <w:tmpl w:val="4DC26F9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1">
      <w:start w:val="1"/>
      <w:numFmt w:val="bullet"/>
      <w:lvlText w:val=""/>
      <w:lvlJc w:val="left"/>
      <w:pPr>
        <w:ind w:left="5040" w:hanging="360"/>
      </w:pPr>
      <w:rPr>
        <w:rFonts w:ascii="Symbol" w:hAnsi="Symbol" w:hint="default"/>
      </w:r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52F36D5B"/>
    <w:multiLevelType w:val="hybridMultilevel"/>
    <w:tmpl w:val="AD5C3586"/>
    <w:lvl w:ilvl="0" w:tplc="B53C385C">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116">
    <w:nsid w:val="532327C2"/>
    <w:multiLevelType w:val="hybridMultilevel"/>
    <w:tmpl w:val="67AA50C2"/>
    <w:lvl w:ilvl="0" w:tplc="A86017F8">
      <w:start w:val="1"/>
      <w:numFmt w:val="decimal"/>
      <w:lvlText w:val="%1)"/>
      <w:lvlJc w:val="left"/>
      <w:pPr>
        <w:ind w:left="720" w:hanging="360"/>
      </w:pPr>
      <w:rPr>
        <w:rFonts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534D7111"/>
    <w:multiLevelType w:val="hybridMultilevel"/>
    <w:tmpl w:val="6FE888EE"/>
    <w:lvl w:ilvl="0" w:tplc="040A6028">
      <w:start w:val="1"/>
      <w:numFmt w:val="decimal"/>
      <w:lvlText w:val="%1."/>
      <w:lvlJc w:val="left"/>
      <w:pPr>
        <w:ind w:left="708" w:hanging="360"/>
      </w:pPr>
      <w:rPr>
        <w:rFonts w:hint="default"/>
      </w:rPr>
    </w:lvl>
    <w:lvl w:ilvl="1" w:tplc="20000019" w:tentative="1">
      <w:start w:val="1"/>
      <w:numFmt w:val="lowerLetter"/>
      <w:lvlText w:val="%2."/>
      <w:lvlJc w:val="left"/>
      <w:pPr>
        <w:ind w:left="1428" w:hanging="360"/>
      </w:pPr>
    </w:lvl>
    <w:lvl w:ilvl="2" w:tplc="2000001B" w:tentative="1">
      <w:start w:val="1"/>
      <w:numFmt w:val="lowerRoman"/>
      <w:lvlText w:val="%3."/>
      <w:lvlJc w:val="right"/>
      <w:pPr>
        <w:ind w:left="2148" w:hanging="180"/>
      </w:pPr>
    </w:lvl>
    <w:lvl w:ilvl="3" w:tplc="2000000F" w:tentative="1">
      <w:start w:val="1"/>
      <w:numFmt w:val="decimal"/>
      <w:lvlText w:val="%4."/>
      <w:lvlJc w:val="left"/>
      <w:pPr>
        <w:ind w:left="2868" w:hanging="360"/>
      </w:pPr>
    </w:lvl>
    <w:lvl w:ilvl="4" w:tplc="20000019" w:tentative="1">
      <w:start w:val="1"/>
      <w:numFmt w:val="lowerLetter"/>
      <w:lvlText w:val="%5."/>
      <w:lvlJc w:val="left"/>
      <w:pPr>
        <w:ind w:left="3588" w:hanging="360"/>
      </w:pPr>
    </w:lvl>
    <w:lvl w:ilvl="5" w:tplc="2000001B" w:tentative="1">
      <w:start w:val="1"/>
      <w:numFmt w:val="lowerRoman"/>
      <w:lvlText w:val="%6."/>
      <w:lvlJc w:val="right"/>
      <w:pPr>
        <w:ind w:left="4308" w:hanging="180"/>
      </w:pPr>
    </w:lvl>
    <w:lvl w:ilvl="6" w:tplc="2000000F" w:tentative="1">
      <w:start w:val="1"/>
      <w:numFmt w:val="decimal"/>
      <w:lvlText w:val="%7."/>
      <w:lvlJc w:val="left"/>
      <w:pPr>
        <w:ind w:left="5028" w:hanging="360"/>
      </w:pPr>
    </w:lvl>
    <w:lvl w:ilvl="7" w:tplc="20000019" w:tentative="1">
      <w:start w:val="1"/>
      <w:numFmt w:val="lowerLetter"/>
      <w:lvlText w:val="%8."/>
      <w:lvlJc w:val="left"/>
      <w:pPr>
        <w:ind w:left="5748" w:hanging="360"/>
      </w:pPr>
    </w:lvl>
    <w:lvl w:ilvl="8" w:tplc="2000001B" w:tentative="1">
      <w:start w:val="1"/>
      <w:numFmt w:val="lowerRoman"/>
      <w:lvlText w:val="%9."/>
      <w:lvlJc w:val="right"/>
      <w:pPr>
        <w:ind w:left="6468" w:hanging="180"/>
      </w:pPr>
    </w:lvl>
  </w:abstractNum>
  <w:abstractNum w:abstractNumId="118">
    <w:nsid w:val="553A62DB"/>
    <w:multiLevelType w:val="hybridMultilevel"/>
    <w:tmpl w:val="8396AA0E"/>
    <w:lvl w:ilvl="0" w:tplc="1D468AC8">
      <w:start w:val="1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581D179B"/>
    <w:multiLevelType w:val="hybridMultilevel"/>
    <w:tmpl w:val="F7BA487C"/>
    <w:lvl w:ilvl="0" w:tplc="322664E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5C451491"/>
    <w:multiLevelType w:val="hybridMultilevel"/>
    <w:tmpl w:val="6C403F20"/>
    <w:lvl w:ilvl="0" w:tplc="04190011">
      <w:start w:val="1"/>
      <w:numFmt w:val="decimal"/>
      <w:lvlText w:val="%1)"/>
      <w:lvlJc w:val="left"/>
      <w:pPr>
        <w:ind w:left="928" w:hanging="360"/>
      </w:pPr>
      <w:rPr>
        <w:lang w:val="kk-KZ"/>
      </w:rPr>
    </w:lvl>
    <w:lvl w:ilvl="1" w:tplc="04190019">
      <w:start w:val="1"/>
      <w:numFmt w:val="decimal"/>
      <w:lvlText w:val="%2."/>
      <w:lvlJc w:val="left"/>
      <w:pPr>
        <w:tabs>
          <w:tab w:val="num" w:pos="939"/>
        </w:tabs>
        <w:ind w:left="939" w:hanging="360"/>
      </w:pPr>
    </w:lvl>
    <w:lvl w:ilvl="2" w:tplc="0419001B">
      <w:start w:val="1"/>
      <w:numFmt w:val="decimal"/>
      <w:lvlText w:val="%3."/>
      <w:lvlJc w:val="left"/>
      <w:pPr>
        <w:tabs>
          <w:tab w:val="num" w:pos="1659"/>
        </w:tabs>
        <w:ind w:left="1659" w:hanging="360"/>
      </w:pPr>
    </w:lvl>
    <w:lvl w:ilvl="3" w:tplc="0419000F">
      <w:start w:val="1"/>
      <w:numFmt w:val="decimal"/>
      <w:lvlText w:val="%4."/>
      <w:lvlJc w:val="left"/>
      <w:pPr>
        <w:tabs>
          <w:tab w:val="num" w:pos="2379"/>
        </w:tabs>
        <w:ind w:left="2379" w:hanging="360"/>
      </w:pPr>
    </w:lvl>
    <w:lvl w:ilvl="4" w:tplc="04190019">
      <w:start w:val="1"/>
      <w:numFmt w:val="decimal"/>
      <w:lvlText w:val="%5."/>
      <w:lvlJc w:val="left"/>
      <w:pPr>
        <w:tabs>
          <w:tab w:val="num" w:pos="3099"/>
        </w:tabs>
        <w:ind w:left="3099" w:hanging="360"/>
      </w:pPr>
    </w:lvl>
    <w:lvl w:ilvl="5" w:tplc="0419001B">
      <w:start w:val="1"/>
      <w:numFmt w:val="decimal"/>
      <w:lvlText w:val="%6."/>
      <w:lvlJc w:val="left"/>
      <w:pPr>
        <w:tabs>
          <w:tab w:val="num" w:pos="3819"/>
        </w:tabs>
        <w:ind w:left="3819" w:hanging="360"/>
      </w:pPr>
    </w:lvl>
    <w:lvl w:ilvl="6" w:tplc="0419000F">
      <w:start w:val="1"/>
      <w:numFmt w:val="decimal"/>
      <w:lvlText w:val="%7."/>
      <w:lvlJc w:val="left"/>
      <w:pPr>
        <w:tabs>
          <w:tab w:val="num" w:pos="4539"/>
        </w:tabs>
        <w:ind w:left="4539" w:hanging="360"/>
      </w:pPr>
    </w:lvl>
    <w:lvl w:ilvl="7" w:tplc="04190019">
      <w:start w:val="1"/>
      <w:numFmt w:val="decimal"/>
      <w:lvlText w:val="%8."/>
      <w:lvlJc w:val="left"/>
      <w:pPr>
        <w:tabs>
          <w:tab w:val="num" w:pos="5259"/>
        </w:tabs>
        <w:ind w:left="5259" w:hanging="360"/>
      </w:pPr>
    </w:lvl>
    <w:lvl w:ilvl="8" w:tplc="0419001B">
      <w:start w:val="1"/>
      <w:numFmt w:val="decimal"/>
      <w:lvlText w:val="%9."/>
      <w:lvlJc w:val="left"/>
      <w:pPr>
        <w:tabs>
          <w:tab w:val="num" w:pos="5979"/>
        </w:tabs>
        <w:ind w:left="5979" w:hanging="360"/>
      </w:pPr>
    </w:lvl>
  </w:abstractNum>
  <w:abstractNum w:abstractNumId="121">
    <w:nsid w:val="5C573939"/>
    <w:multiLevelType w:val="multilevel"/>
    <w:tmpl w:val="ED44F496"/>
    <w:lvl w:ilvl="0">
      <w:start w:val="1"/>
      <w:numFmt w:val="decimal"/>
      <w:lvlText w:val="%1)"/>
      <w:lvlJc w:val="left"/>
      <w:pPr>
        <w:ind w:left="928"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2">
    <w:nsid w:val="5CCA7D13"/>
    <w:multiLevelType w:val="hybridMultilevel"/>
    <w:tmpl w:val="B5167BDC"/>
    <w:lvl w:ilvl="0" w:tplc="91387EB8">
      <w:start w:val="1"/>
      <w:numFmt w:val="decimal"/>
      <w:lvlText w:val="%1."/>
      <w:lvlJc w:val="left"/>
      <w:pPr>
        <w:ind w:left="435" w:hanging="360"/>
      </w:pPr>
      <w:rPr>
        <w:rFonts w:ascii="Times New Roman" w:eastAsia="Times New Roman" w:hAnsi="Times New Roman" w:cs="Times New Roman"/>
      </w:rPr>
    </w:lvl>
    <w:lvl w:ilvl="1" w:tplc="4D38F0C4">
      <w:start w:val="1"/>
      <w:numFmt w:val="decimal"/>
      <w:lvlText w:val="%2."/>
      <w:lvlJc w:val="left"/>
      <w:pPr>
        <w:ind w:left="2268" w:hanging="708"/>
      </w:pPr>
      <w:rPr>
        <w:rFonts w:hint="default"/>
        <w:b w:val="0"/>
      </w:r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23">
    <w:nsid w:val="5FF62EDE"/>
    <w:multiLevelType w:val="hybridMultilevel"/>
    <w:tmpl w:val="733E8D9C"/>
    <w:lvl w:ilvl="0" w:tplc="0419000F">
      <w:start w:val="1"/>
      <w:numFmt w:val="decimal"/>
      <w:lvlText w:val="%1."/>
      <w:lvlJc w:val="left"/>
      <w:pPr>
        <w:ind w:left="1300" w:hanging="58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4">
    <w:nsid w:val="60C3625D"/>
    <w:multiLevelType w:val="hybridMultilevel"/>
    <w:tmpl w:val="C6CE5B86"/>
    <w:lvl w:ilvl="0" w:tplc="A364DE1C">
      <w:start w:val="1"/>
      <w:numFmt w:val="decimal"/>
      <w:lvlText w:val="%1."/>
      <w:lvlJc w:val="left"/>
      <w:pPr>
        <w:ind w:left="1065" w:hanging="360"/>
      </w:pPr>
      <w:rPr>
        <w:rFonts w:hint="default"/>
        <w:b w:val="0"/>
        <w:color w:val="auto"/>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25">
    <w:nsid w:val="64BD0150"/>
    <w:multiLevelType w:val="hybridMultilevel"/>
    <w:tmpl w:val="099C2892"/>
    <w:lvl w:ilvl="0" w:tplc="0419000F">
      <w:start w:val="1"/>
      <w:numFmt w:val="decimal"/>
      <w:lvlText w:val="%1."/>
      <w:lvlJc w:val="left"/>
      <w:pPr>
        <w:tabs>
          <w:tab w:val="num" w:pos="720"/>
        </w:tabs>
        <w:ind w:left="720" w:hanging="360"/>
      </w:pPr>
      <w:rPr>
        <w:rFonts w:hint="default"/>
      </w:rPr>
    </w:lvl>
    <w:lvl w:ilvl="1" w:tplc="881632CA" w:tentative="1">
      <w:start w:val="1"/>
      <w:numFmt w:val="bullet"/>
      <w:lvlText w:val=""/>
      <w:lvlJc w:val="left"/>
      <w:pPr>
        <w:tabs>
          <w:tab w:val="num" w:pos="1440"/>
        </w:tabs>
        <w:ind w:left="1440" w:hanging="360"/>
      </w:pPr>
      <w:rPr>
        <w:rFonts w:ascii="Wingdings" w:hAnsi="Wingdings" w:hint="default"/>
      </w:rPr>
    </w:lvl>
    <w:lvl w:ilvl="2" w:tplc="C2CA641E" w:tentative="1">
      <w:start w:val="1"/>
      <w:numFmt w:val="bullet"/>
      <w:lvlText w:val=""/>
      <w:lvlJc w:val="left"/>
      <w:pPr>
        <w:tabs>
          <w:tab w:val="num" w:pos="2160"/>
        </w:tabs>
        <w:ind w:left="2160" w:hanging="360"/>
      </w:pPr>
      <w:rPr>
        <w:rFonts w:ascii="Wingdings" w:hAnsi="Wingdings" w:hint="default"/>
      </w:rPr>
    </w:lvl>
    <w:lvl w:ilvl="3" w:tplc="4F3E73EA" w:tentative="1">
      <w:start w:val="1"/>
      <w:numFmt w:val="bullet"/>
      <w:lvlText w:val=""/>
      <w:lvlJc w:val="left"/>
      <w:pPr>
        <w:tabs>
          <w:tab w:val="num" w:pos="2880"/>
        </w:tabs>
        <w:ind w:left="2880" w:hanging="360"/>
      </w:pPr>
      <w:rPr>
        <w:rFonts w:ascii="Wingdings" w:hAnsi="Wingdings" w:hint="default"/>
      </w:rPr>
    </w:lvl>
    <w:lvl w:ilvl="4" w:tplc="33E8C81E" w:tentative="1">
      <w:start w:val="1"/>
      <w:numFmt w:val="bullet"/>
      <w:lvlText w:val=""/>
      <w:lvlJc w:val="left"/>
      <w:pPr>
        <w:tabs>
          <w:tab w:val="num" w:pos="3600"/>
        </w:tabs>
        <w:ind w:left="3600" w:hanging="360"/>
      </w:pPr>
      <w:rPr>
        <w:rFonts w:ascii="Wingdings" w:hAnsi="Wingdings" w:hint="default"/>
      </w:rPr>
    </w:lvl>
    <w:lvl w:ilvl="5" w:tplc="B5B21D0C" w:tentative="1">
      <w:start w:val="1"/>
      <w:numFmt w:val="bullet"/>
      <w:lvlText w:val=""/>
      <w:lvlJc w:val="left"/>
      <w:pPr>
        <w:tabs>
          <w:tab w:val="num" w:pos="4320"/>
        </w:tabs>
        <w:ind w:left="4320" w:hanging="360"/>
      </w:pPr>
      <w:rPr>
        <w:rFonts w:ascii="Wingdings" w:hAnsi="Wingdings" w:hint="default"/>
      </w:rPr>
    </w:lvl>
    <w:lvl w:ilvl="6" w:tplc="D13EE5D0" w:tentative="1">
      <w:start w:val="1"/>
      <w:numFmt w:val="bullet"/>
      <w:lvlText w:val=""/>
      <w:lvlJc w:val="left"/>
      <w:pPr>
        <w:tabs>
          <w:tab w:val="num" w:pos="5040"/>
        </w:tabs>
        <w:ind w:left="5040" w:hanging="360"/>
      </w:pPr>
      <w:rPr>
        <w:rFonts w:ascii="Wingdings" w:hAnsi="Wingdings" w:hint="default"/>
      </w:rPr>
    </w:lvl>
    <w:lvl w:ilvl="7" w:tplc="F7D8AF72" w:tentative="1">
      <w:start w:val="1"/>
      <w:numFmt w:val="bullet"/>
      <w:lvlText w:val=""/>
      <w:lvlJc w:val="left"/>
      <w:pPr>
        <w:tabs>
          <w:tab w:val="num" w:pos="5760"/>
        </w:tabs>
        <w:ind w:left="5760" w:hanging="360"/>
      </w:pPr>
      <w:rPr>
        <w:rFonts w:ascii="Wingdings" w:hAnsi="Wingdings" w:hint="default"/>
      </w:rPr>
    </w:lvl>
    <w:lvl w:ilvl="8" w:tplc="1F08F882" w:tentative="1">
      <w:start w:val="1"/>
      <w:numFmt w:val="bullet"/>
      <w:lvlText w:val=""/>
      <w:lvlJc w:val="left"/>
      <w:pPr>
        <w:tabs>
          <w:tab w:val="num" w:pos="6480"/>
        </w:tabs>
        <w:ind w:left="6480" w:hanging="360"/>
      </w:pPr>
      <w:rPr>
        <w:rFonts w:ascii="Wingdings" w:hAnsi="Wingdings" w:hint="default"/>
      </w:rPr>
    </w:lvl>
  </w:abstractNum>
  <w:abstractNum w:abstractNumId="126">
    <w:nsid w:val="64FB2FCB"/>
    <w:multiLevelType w:val="hybridMultilevel"/>
    <w:tmpl w:val="7F08F9BC"/>
    <w:lvl w:ilvl="0" w:tplc="B14C526A">
      <w:start w:val="1"/>
      <w:numFmt w:val="bullet"/>
      <w:lvlText w:val=""/>
      <w:lvlJc w:val="left"/>
      <w:pPr>
        <w:ind w:left="2880" w:hanging="360"/>
      </w:pPr>
      <w:rPr>
        <w:rFonts w:ascii="Symbol" w:hAnsi="Symbol" w:cs="Symbol"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127">
    <w:nsid w:val="657515B2"/>
    <w:multiLevelType w:val="hybridMultilevel"/>
    <w:tmpl w:val="20D26D76"/>
    <w:lvl w:ilvl="0" w:tplc="A9B88B3C">
      <w:start w:val="3"/>
      <w:numFmt w:val="decimal"/>
      <w:lvlText w:val="%1)"/>
      <w:lvlJc w:val="left"/>
      <w:pPr>
        <w:ind w:left="928"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8">
    <w:nsid w:val="669A7544"/>
    <w:multiLevelType w:val="hybridMultilevel"/>
    <w:tmpl w:val="9D4CF02E"/>
    <w:lvl w:ilvl="0" w:tplc="2766EE0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9">
    <w:nsid w:val="6CEC66FC"/>
    <w:multiLevelType w:val="hybridMultilevel"/>
    <w:tmpl w:val="8BE8B200"/>
    <w:lvl w:ilvl="0" w:tplc="2E689052">
      <w:start w:val="1"/>
      <w:numFmt w:val="decimal"/>
      <w:lvlText w:val="%1)"/>
      <w:lvlJc w:val="left"/>
      <w:pPr>
        <w:ind w:left="1368" w:hanging="375"/>
      </w:pPr>
      <w:rPr>
        <w:rFonts w:hint="default"/>
        <w:color w:val="auto"/>
      </w:rPr>
    </w:lvl>
    <w:lvl w:ilvl="1" w:tplc="2F3C683C">
      <w:start w:val="4"/>
      <w:numFmt w:val="bullet"/>
      <w:lvlText w:val="–"/>
      <w:lvlJc w:val="left"/>
      <w:pPr>
        <w:ind w:left="1789" w:hanging="360"/>
      </w:pPr>
      <w:rPr>
        <w:rFonts w:ascii="Times New Roman" w:eastAsia="SimSun" w:hAnsi="Times New Roman" w:cs="Times New Roman"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0">
    <w:nsid w:val="6E190E23"/>
    <w:multiLevelType w:val="hybridMultilevel"/>
    <w:tmpl w:val="29CCD54A"/>
    <w:lvl w:ilvl="0" w:tplc="0419000F">
      <w:start w:val="1"/>
      <w:numFmt w:val="decimal"/>
      <w:lvlText w:val="%1."/>
      <w:lvlJc w:val="left"/>
      <w:pPr>
        <w:ind w:left="720" w:hanging="360"/>
      </w:pPr>
      <w:rPr>
        <w:rFonts w:hint="default"/>
      </w:rPr>
    </w:lvl>
    <w:lvl w:ilvl="1" w:tplc="04190011">
      <w:start w:val="1"/>
      <w:numFmt w:val="decimal"/>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6F7F34D1"/>
    <w:multiLevelType w:val="hybridMultilevel"/>
    <w:tmpl w:val="1F52DFC4"/>
    <w:lvl w:ilvl="0" w:tplc="EA020132">
      <w:start w:val="1"/>
      <w:numFmt w:val="decimal"/>
      <w:lvlText w:val="%1."/>
      <w:lvlJc w:val="left"/>
      <w:pPr>
        <w:ind w:left="1068" w:hanging="360"/>
      </w:pPr>
      <w:rPr>
        <w:rFonts w:hint="default"/>
        <w:sz w:val="28"/>
        <w:szCs w:val="28"/>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2">
    <w:nsid w:val="6FE20E3C"/>
    <w:multiLevelType w:val="multilevel"/>
    <w:tmpl w:val="9FBA1664"/>
    <w:lvl w:ilvl="0">
      <w:start w:val="1"/>
      <w:numFmt w:val="decimal"/>
      <w:lvlText w:val="%1."/>
      <w:lvlJc w:val="left"/>
      <w:pPr>
        <w:ind w:left="928" w:hanging="360"/>
      </w:pPr>
    </w:lvl>
    <w:lvl w:ilvl="1">
      <w:start w:val="1"/>
      <w:numFmt w:val="lowerLetter"/>
      <w:lvlText w:val="%2."/>
      <w:lvlJc w:val="left"/>
      <w:pPr>
        <w:ind w:left="1648" w:hanging="360"/>
      </w:pPr>
    </w:lvl>
    <w:lvl w:ilvl="2">
      <w:start w:val="1"/>
      <w:numFmt w:val="upperRoman"/>
      <w:lvlText w:val="%3."/>
      <w:lvlJc w:val="right"/>
      <w:pPr>
        <w:ind w:left="2368" w:hanging="180"/>
      </w:pPr>
    </w:lvl>
    <w:lvl w:ilvl="3">
      <w:start w:val="1"/>
      <w:numFmt w:val="decimal"/>
      <w:lvlText w:val="%4)"/>
      <w:lvlJc w:val="left"/>
      <w:pPr>
        <w:ind w:left="3088" w:hanging="360"/>
      </w:pPr>
      <w:rPr>
        <w:sz w:val="28"/>
        <w:szCs w:val="28"/>
      </w:r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rPr>
        <w:sz w:val="28"/>
        <w:szCs w:val="28"/>
      </w:r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133">
    <w:nsid w:val="70F77345"/>
    <w:multiLevelType w:val="hybridMultilevel"/>
    <w:tmpl w:val="02A00E22"/>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74D733B0"/>
    <w:multiLevelType w:val="hybridMultilevel"/>
    <w:tmpl w:val="674426AA"/>
    <w:lvl w:ilvl="0" w:tplc="A01836C0">
      <w:start w:val="10"/>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74FA6894"/>
    <w:multiLevelType w:val="hybridMultilevel"/>
    <w:tmpl w:val="2FE2704C"/>
    <w:lvl w:ilvl="0" w:tplc="8364184C">
      <w:start w:val="1"/>
      <w:numFmt w:val="decimal"/>
      <w:lvlText w:val="%1)"/>
      <w:lvlJc w:val="left"/>
      <w:pPr>
        <w:ind w:left="1428" w:hanging="360"/>
      </w:pPr>
      <w:rPr>
        <w:rFonts w:ascii="Times New Roman" w:eastAsia="SimSun" w:hAnsi="Times New Roman" w:cs="Times New Roman"/>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36">
    <w:nsid w:val="76CE05B1"/>
    <w:multiLevelType w:val="hybridMultilevel"/>
    <w:tmpl w:val="38B84D00"/>
    <w:lvl w:ilvl="0" w:tplc="0419000F">
      <w:start w:val="28"/>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37">
    <w:nsid w:val="76D4630E"/>
    <w:multiLevelType w:val="multilevel"/>
    <w:tmpl w:val="9A042296"/>
    <w:lvl w:ilvl="0">
      <w:start w:val="1"/>
      <w:numFmt w:val="decimal"/>
      <w:lvlText w:val="%1)"/>
      <w:lvlJc w:val="left"/>
      <w:pPr>
        <w:ind w:left="928" w:hanging="360"/>
      </w:pPr>
    </w:lvl>
    <w:lvl w:ilvl="1">
      <w:start w:val="1"/>
      <w:numFmt w:val="lowerLetter"/>
      <w:lvlText w:val="%2."/>
      <w:lvlJc w:val="left"/>
      <w:pPr>
        <w:ind w:left="1648" w:hanging="360"/>
      </w:pPr>
    </w:lvl>
    <w:lvl w:ilvl="2">
      <w:start w:val="1"/>
      <w:numFmt w:val="upperRoman"/>
      <w:lvlText w:val="%3."/>
      <w:lvlJc w:val="right"/>
      <w:pPr>
        <w:ind w:left="2368" w:hanging="180"/>
      </w:pPr>
    </w:lvl>
    <w:lvl w:ilvl="3">
      <w:start w:val="1"/>
      <w:numFmt w:val="decimal"/>
      <w:lvlText w:val="%4)"/>
      <w:lvlJc w:val="left"/>
      <w:pPr>
        <w:ind w:left="3088" w:hanging="360"/>
      </w:pPr>
      <w:rPr>
        <w:sz w:val="28"/>
        <w:szCs w:val="28"/>
      </w:r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rPr>
        <w:sz w:val="28"/>
        <w:szCs w:val="28"/>
      </w:r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138">
    <w:nsid w:val="776A68A2"/>
    <w:multiLevelType w:val="hybridMultilevel"/>
    <w:tmpl w:val="4B404E72"/>
    <w:lvl w:ilvl="0" w:tplc="4CC2203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9">
    <w:nsid w:val="777D5532"/>
    <w:multiLevelType w:val="hybridMultilevel"/>
    <w:tmpl w:val="472005CE"/>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1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781050DD"/>
    <w:multiLevelType w:val="hybridMultilevel"/>
    <w:tmpl w:val="CA1C33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79B03A28"/>
    <w:multiLevelType w:val="hybridMultilevel"/>
    <w:tmpl w:val="FB56A6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nsid w:val="7A8801D7"/>
    <w:multiLevelType w:val="hybridMultilevel"/>
    <w:tmpl w:val="5754ADCA"/>
    <w:lvl w:ilvl="0" w:tplc="C228F192">
      <w:start w:val="6"/>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nsid w:val="7BD90065"/>
    <w:multiLevelType w:val="hybridMultilevel"/>
    <w:tmpl w:val="C568D676"/>
    <w:lvl w:ilvl="0" w:tplc="0409000F">
      <w:start w:val="1"/>
      <w:numFmt w:val="decimal"/>
      <w:lvlText w:val="%1."/>
      <w:lvlJc w:val="left"/>
      <w:pPr>
        <w:ind w:left="822" w:hanging="360"/>
      </w:pPr>
    </w:lvl>
    <w:lvl w:ilvl="1" w:tplc="04090019" w:tentative="1">
      <w:start w:val="1"/>
      <w:numFmt w:val="lowerLetter"/>
      <w:lvlText w:val="%2."/>
      <w:lvlJc w:val="left"/>
      <w:pPr>
        <w:ind w:left="1542" w:hanging="360"/>
      </w:pPr>
    </w:lvl>
    <w:lvl w:ilvl="2" w:tplc="0409001B" w:tentative="1">
      <w:start w:val="1"/>
      <w:numFmt w:val="lowerRoman"/>
      <w:lvlText w:val="%3."/>
      <w:lvlJc w:val="right"/>
      <w:pPr>
        <w:ind w:left="2262" w:hanging="180"/>
      </w:pPr>
    </w:lvl>
    <w:lvl w:ilvl="3" w:tplc="0409000F" w:tentative="1">
      <w:start w:val="1"/>
      <w:numFmt w:val="decimal"/>
      <w:lvlText w:val="%4."/>
      <w:lvlJc w:val="left"/>
      <w:pPr>
        <w:ind w:left="2982" w:hanging="360"/>
      </w:pPr>
    </w:lvl>
    <w:lvl w:ilvl="4" w:tplc="04090019" w:tentative="1">
      <w:start w:val="1"/>
      <w:numFmt w:val="lowerLetter"/>
      <w:lvlText w:val="%5."/>
      <w:lvlJc w:val="left"/>
      <w:pPr>
        <w:ind w:left="3702" w:hanging="360"/>
      </w:pPr>
    </w:lvl>
    <w:lvl w:ilvl="5" w:tplc="0409001B" w:tentative="1">
      <w:start w:val="1"/>
      <w:numFmt w:val="lowerRoman"/>
      <w:lvlText w:val="%6."/>
      <w:lvlJc w:val="right"/>
      <w:pPr>
        <w:ind w:left="4422" w:hanging="180"/>
      </w:pPr>
    </w:lvl>
    <w:lvl w:ilvl="6" w:tplc="0409000F" w:tentative="1">
      <w:start w:val="1"/>
      <w:numFmt w:val="decimal"/>
      <w:lvlText w:val="%7."/>
      <w:lvlJc w:val="left"/>
      <w:pPr>
        <w:ind w:left="5142" w:hanging="360"/>
      </w:pPr>
    </w:lvl>
    <w:lvl w:ilvl="7" w:tplc="04090019" w:tentative="1">
      <w:start w:val="1"/>
      <w:numFmt w:val="lowerLetter"/>
      <w:lvlText w:val="%8."/>
      <w:lvlJc w:val="left"/>
      <w:pPr>
        <w:ind w:left="5862" w:hanging="360"/>
      </w:pPr>
    </w:lvl>
    <w:lvl w:ilvl="8" w:tplc="0409001B" w:tentative="1">
      <w:start w:val="1"/>
      <w:numFmt w:val="lowerRoman"/>
      <w:lvlText w:val="%9."/>
      <w:lvlJc w:val="right"/>
      <w:pPr>
        <w:ind w:left="6582" w:hanging="180"/>
      </w:pPr>
    </w:lvl>
  </w:abstractNum>
  <w:abstractNum w:abstractNumId="144">
    <w:nsid w:val="7E6827F4"/>
    <w:multiLevelType w:val="hybridMultilevel"/>
    <w:tmpl w:val="78422162"/>
    <w:lvl w:ilvl="0" w:tplc="6D085A7A">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5">
    <w:nsid w:val="7F023AD6"/>
    <w:multiLevelType w:val="multilevel"/>
    <w:tmpl w:val="CC020C6C"/>
    <w:lvl w:ilvl="0">
      <w:start w:val="4"/>
      <w:numFmt w:val="decimal"/>
      <w:lvlText w:val="%1."/>
      <w:lvlJc w:val="left"/>
      <w:pPr>
        <w:ind w:left="450" w:hanging="45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960" w:hanging="180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num w:numId="1">
    <w:abstractNumId w:val="140"/>
  </w:num>
  <w:num w:numId="2">
    <w:abstractNumId w:val="97"/>
  </w:num>
  <w:num w:numId="3">
    <w:abstractNumId w:val="90"/>
  </w:num>
  <w:num w:numId="4">
    <w:abstractNumId w:val="64"/>
  </w:num>
  <w:num w:numId="5">
    <w:abstractNumId w:val="120"/>
  </w:num>
  <w:num w:numId="6">
    <w:abstractNumId w:val="117"/>
  </w:num>
  <w:num w:numId="7">
    <w:abstractNumId w:val="62"/>
  </w:num>
  <w:num w:numId="8">
    <w:abstractNumId w:val="69"/>
  </w:num>
  <w:num w:numId="9">
    <w:abstractNumId w:val="93"/>
  </w:num>
  <w:num w:numId="10">
    <w:abstractNumId w:val="72"/>
  </w:num>
  <w:num w:numId="11">
    <w:abstractNumId w:val="100"/>
  </w:num>
  <w:num w:numId="12">
    <w:abstractNumId w:val="134"/>
  </w:num>
  <w:num w:numId="13">
    <w:abstractNumId w:val="118"/>
  </w:num>
  <w:num w:numId="14">
    <w:abstractNumId w:val="105"/>
  </w:num>
  <w:num w:numId="15">
    <w:abstractNumId w:val="104"/>
  </w:num>
  <w:num w:numId="16">
    <w:abstractNumId w:val="142"/>
  </w:num>
  <w:num w:numId="1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6"/>
  </w:num>
  <w:num w:numId="20">
    <w:abstractNumId w:val="127"/>
  </w:num>
  <w:num w:numId="21">
    <w:abstractNumId w:val="60"/>
  </w:num>
  <w:num w:numId="22">
    <w:abstractNumId w:val="56"/>
  </w:num>
  <w:num w:numId="23">
    <w:abstractNumId w:val="59"/>
  </w:num>
  <w:num w:numId="24">
    <w:abstractNumId w:val="135"/>
  </w:num>
  <w:num w:numId="25">
    <w:abstractNumId w:val="138"/>
  </w:num>
  <w:num w:numId="26">
    <w:abstractNumId w:val="123"/>
  </w:num>
  <w:num w:numId="27">
    <w:abstractNumId w:val="111"/>
  </w:num>
  <w:num w:numId="28">
    <w:abstractNumId w:val="144"/>
  </w:num>
  <w:num w:numId="29">
    <w:abstractNumId w:val="63"/>
  </w:num>
  <w:num w:numId="30">
    <w:abstractNumId w:val="129"/>
  </w:num>
  <w:num w:numId="31">
    <w:abstractNumId w:val="65"/>
  </w:num>
  <w:num w:numId="32">
    <w:abstractNumId w:val="76"/>
  </w:num>
  <w:num w:numId="33">
    <w:abstractNumId w:val="116"/>
  </w:num>
  <w:num w:numId="34">
    <w:abstractNumId w:val="27"/>
  </w:num>
  <w:num w:numId="35">
    <w:abstractNumId w:val="26"/>
  </w:num>
  <w:num w:numId="36">
    <w:abstractNumId w:val="25"/>
  </w:num>
  <w:num w:numId="37">
    <w:abstractNumId w:val="24"/>
  </w:num>
  <w:num w:numId="38">
    <w:abstractNumId w:val="23"/>
  </w:num>
  <w:num w:numId="39">
    <w:abstractNumId w:val="22"/>
  </w:num>
  <w:num w:numId="40">
    <w:abstractNumId w:val="21"/>
  </w:num>
  <w:num w:numId="41">
    <w:abstractNumId w:val="20"/>
  </w:num>
  <w:num w:numId="42">
    <w:abstractNumId w:val="19"/>
  </w:num>
  <w:num w:numId="43">
    <w:abstractNumId w:val="18"/>
  </w:num>
  <w:num w:numId="44">
    <w:abstractNumId w:val="17"/>
  </w:num>
  <w:num w:numId="45">
    <w:abstractNumId w:val="16"/>
  </w:num>
  <w:num w:numId="46">
    <w:abstractNumId w:val="15"/>
  </w:num>
  <w:num w:numId="47">
    <w:abstractNumId w:val="14"/>
  </w:num>
  <w:num w:numId="48">
    <w:abstractNumId w:val="13"/>
  </w:num>
  <w:num w:numId="49">
    <w:abstractNumId w:val="12"/>
  </w:num>
  <w:num w:numId="50">
    <w:abstractNumId w:val="11"/>
  </w:num>
  <w:num w:numId="51">
    <w:abstractNumId w:val="10"/>
  </w:num>
  <w:num w:numId="52">
    <w:abstractNumId w:val="9"/>
  </w:num>
  <w:num w:numId="53">
    <w:abstractNumId w:val="8"/>
  </w:num>
  <w:num w:numId="54">
    <w:abstractNumId w:val="7"/>
  </w:num>
  <w:num w:numId="55">
    <w:abstractNumId w:val="6"/>
  </w:num>
  <w:num w:numId="56">
    <w:abstractNumId w:val="5"/>
  </w:num>
  <w:num w:numId="57">
    <w:abstractNumId w:val="4"/>
  </w:num>
  <w:num w:numId="58">
    <w:abstractNumId w:val="3"/>
  </w:num>
  <w:num w:numId="59">
    <w:abstractNumId w:val="2"/>
  </w:num>
  <w:num w:numId="60">
    <w:abstractNumId w:val="1"/>
  </w:num>
  <w:num w:numId="61">
    <w:abstractNumId w:val="0"/>
  </w:num>
  <w:num w:numId="62">
    <w:abstractNumId w:val="143"/>
  </w:num>
  <w:num w:numId="63">
    <w:abstractNumId w:val="53"/>
  </w:num>
  <w:num w:numId="64">
    <w:abstractNumId w:val="52"/>
  </w:num>
  <w:num w:numId="65">
    <w:abstractNumId w:val="51"/>
  </w:num>
  <w:num w:numId="66">
    <w:abstractNumId w:val="50"/>
  </w:num>
  <w:num w:numId="67">
    <w:abstractNumId w:val="49"/>
  </w:num>
  <w:num w:numId="68">
    <w:abstractNumId w:val="48"/>
  </w:num>
  <w:num w:numId="69">
    <w:abstractNumId w:val="47"/>
  </w:num>
  <w:num w:numId="70">
    <w:abstractNumId w:val="46"/>
  </w:num>
  <w:num w:numId="71">
    <w:abstractNumId w:val="45"/>
  </w:num>
  <w:num w:numId="72">
    <w:abstractNumId w:val="44"/>
  </w:num>
  <w:num w:numId="73">
    <w:abstractNumId w:val="43"/>
  </w:num>
  <w:num w:numId="74">
    <w:abstractNumId w:val="42"/>
  </w:num>
  <w:num w:numId="75">
    <w:abstractNumId w:val="41"/>
  </w:num>
  <w:num w:numId="76">
    <w:abstractNumId w:val="40"/>
  </w:num>
  <w:num w:numId="77">
    <w:abstractNumId w:val="39"/>
  </w:num>
  <w:num w:numId="78">
    <w:abstractNumId w:val="38"/>
  </w:num>
  <w:num w:numId="79">
    <w:abstractNumId w:val="37"/>
  </w:num>
  <w:num w:numId="80">
    <w:abstractNumId w:val="36"/>
  </w:num>
  <w:num w:numId="81">
    <w:abstractNumId w:val="35"/>
  </w:num>
  <w:num w:numId="82">
    <w:abstractNumId w:val="34"/>
  </w:num>
  <w:num w:numId="83">
    <w:abstractNumId w:val="33"/>
  </w:num>
  <w:num w:numId="84">
    <w:abstractNumId w:val="32"/>
  </w:num>
  <w:num w:numId="85">
    <w:abstractNumId w:val="31"/>
  </w:num>
  <w:num w:numId="86">
    <w:abstractNumId w:val="30"/>
  </w:num>
  <w:num w:numId="87">
    <w:abstractNumId w:val="29"/>
  </w:num>
  <w:num w:numId="88">
    <w:abstractNumId w:val="28"/>
  </w:num>
  <w:num w:numId="89">
    <w:abstractNumId w:val="119"/>
  </w:num>
  <w:num w:numId="90">
    <w:abstractNumId w:val="83"/>
  </w:num>
  <w:num w:numId="91">
    <w:abstractNumId w:val="125"/>
  </w:num>
  <w:num w:numId="92">
    <w:abstractNumId w:val="106"/>
  </w:num>
  <w:num w:numId="93">
    <w:abstractNumId w:val="70"/>
  </w:num>
  <w:num w:numId="94">
    <w:abstractNumId w:val="73"/>
  </w:num>
  <w:num w:numId="95">
    <w:abstractNumId w:val="131"/>
  </w:num>
  <w:num w:numId="96">
    <w:abstractNumId w:val="55"/>
  </w:num>
  <w:num w:numId="97">
    <w:abstractNumId w:val="92"/>
  </w:num>
  <w:num w:numId="98">
    <w:abstractNumId w:val="67"/>
  </w:num>
  <w:num w:numId="99">
    <w:abstractNumId w:val="66"/>
  </w:num>
  <w:num w:numId="100">
    <w:abstractNumId w:val="74"/>
  </w:num>
  <w:num w:numId="101">
    <w:abstractNumId w:val="122"/>
  </w:num>
  <w:num w:numId="102">
    <w:abstractNumId w:val="81"/>
  </w:num>
  <w:num w:numId="103">
    <w:abstractNumId w:val="130"/>
  </w:num>
  <w:num w:numId="104">
    <w:abstractNumId w:val="145"/>
  </w:num>
  <w:num w:numId="105">
    <w:abstractNumId w:val="115"/>
  </w:num>
  <w:num w:numId="106">
    <w:abstractNumId w:val="136"/>
  </w:num>
  <w:num w:numId="107">
    <w:abstractNumId w:val="57"/>
  </w:num>
  <w:num w:numId="108">
    <w:abstractNumId w:val="99"/>
  </w:num>
  <w:num w:numId="109">
    <w:abstractNumId w:val="61"/>
  </w:num>
  <w:num w:numId="110">
    <w:abstractNumId w:val="68"/>
  </w:num>
  <w:num w:numId="111">
    <w:abstractNumId w:val="89"/>
  </w:num>
  <w:num w:numId="112">
    <w:abstractNumId w:val="102"/>
  </w:num>
  <w:num w:numId="113">
    <w:abstractNumId w:val="58"/>
  </w:num>
  <w:num w:numId="114">
    <w:abstractNumId w:val="109"/>
  </w:num>
  <w:num w:numId="115">
    <w:abstractNumId w:val="71"/>
  </w:num>
  <w:num w:numId="116">
    <w:abstractNumId w:val="91"/>
  </w:num>
  <w:num w:numId="117">
    <w:abstractNumId w:val="96"/>
  </w:num>
  <w:num w:numId="118">
    <w:abstractNumId w:val="121"/>
  </w:num>
  <w:num w:numId="119">
    <w:abstractNumId w:val="87"/>
  </w:num>
  <w:num w:numId="120">
    <w:abstractNumId w:val="88"/>
  </w:num>
  <w:num w:numId="121">
    <w:abstractNumId w:val="77"/>
  </w:num>
  <w:num w:numId="122">
    <w:abstractNumId w:val="94"/>
  </w:num>
  <w:num w:numId="123">
    <w:abstractNumId w:val="128"/>
  </w:num>
  <w:num w:numId="124">
    <w:abstractNumId w:val="110"/>
  </w:num>
  <w:num w:numId="125">
    <w:abstractNumId w:val="75"/>
  </w:num>
  <w:num w:numId="126">
    <w:abstractNumId w:val="84"/>
  </w:num>
  <w:num w:numId="127">
    <w:abstractNumId w:val="79"/>
  </w:num>
  <w:num w:numId="128">
    <w:abstractNumId w:val="126"/>
  </w:num>
  <w:num w:numId="129">
    <w:abstractNumId w:val="103"/>
  </w:num>
  <w:num w:numId="130">
    <w:abstractNumId w:val="132"/>
  </w:num>
  <w:num w:numId="131">
    <w:abstractNumId w:val="85"/>
  </w:num>
  <w:num w:numId="132">
    <w:abstractNumId w:val="133"/>
  </w:num>
  <w:num w:numId="133">
    <w:abstractNumId w:val="139"/>
  </w:num>
  <w:num w:numId="134">
    <w:abstractNumId w:val="114"/>
  </w:num>
  <w:num w:numId="135">
    <w:abstractNumId w:val="112"/>
  </w:num>
  <w:num w:numId="136">
    <w:abstractNumId w:val="78"/>
  </w:num>
  <w:num w:numId="137">
    <w:abstractNumId w:val="137"/>
  </w:num>
  <w:num w:numId="138">
    <w:abstractNumId w:val="113"/>
  </w:num>
  <w:num w:numId="139">
    <w:abstractNumId w:val="124"/>
  </w:num>
  <w:num w:numId="140">
    <w:abstractNumId w:val="82"/>
  </w:num>
  <w:num w:numId="141">
    <w:abstractNumId w:val="141"/>
  </w:num>
  <w:num w:numId="142">
    <w:abstractNumId w:val="107"/>
  </w:num>
  <w:num w:numId="143">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01"/>
  </w:num>
  <w:num w:numId="145">
    <w:abstractNumId w:val="80"/>
  </w:num>
  <w:num w:numId="146">
    <w:abstractNumId w:val="54"/>
  </w:num>
  <w:num w:numId="147">
    <w:abstractNumId w:val="108"/>
  </w:num>
  <w:numIdMacAtCleanup w:val="1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grammar="clean"/>
  <w:defaultTabStop w:val="708"/>
  <w:characterSpacingControl w:val="doNotCompress"/>
  <w:hdrShapeDefaults>
    <o:shapedefaults v:ext="edit" spidmax="11266"/>
    <o:shapelayout v:ext="edit">
      <o:idmap v:ext="edit" data="4"/>
    </o:shapelayout>
  </w:hdrShapeDefaults>
  <w:footnotePr>
    <w:footnote w:id="-1"/>
    <w:footnote w:id="0"/>
  </w:footnotePr>
  <w:endnotePr>
    <w:endnote w:id="-1"/>
    <w:endnote w:id="0"/>
  </w:endnotePr>
  <w:compat>
    <w:useFELayout/>
  </w:compat>
  <w:rsids>
    <w:rsidRoot w:val="00AE376C"/>
    <w:rsid w:val="00011595"/>
    <w:rsid w:val="000136EE"/>
    <w:rsid w:val="00021A55"/>
    <w:rsid w:val="00021E37"/>
    <w:rsid w:val="00022631"/>
    <w:rsid w:val="000239E3"/>
    <w:rsid w:val="00035EEE"/>
    <w:rsid w:val="00036087"/>
    <w:rsid w:val="00044024"/>
    <w:rsid w:val="00045989"/>
    <w:rsid w:val="000462F4"/>
    <w:rsid w:val="00046DA5"/>
    <w:rsid w:val="0005267F"/>
    <w:rsid w:val="000628D8"/>
    <w:rsid w:val="00066FD7"/>
    <w:rsid w:val="0006708D"/>
    <w:rsid w:val="00076AA5"/>
    <w:rsid w:val="00082AF8"/>
    <w:rsid w:val="00087171"/>
    <w:rsid w:val="00087FEC"/>
    <w:rsid w:val="00094E20"/>
    <w:rsid w:val="000A1741"/>
    <w:rsid w:val="000A449E"/>
    <w:rsid w:val="000A6855"/>
    <w:rsid w:val="000A7EF6"/>
    <w:rsid w:val="000B2134"/>
    <w:rsid w:val="000C0AC3"/>
    <w:rsid w:val="000C4D01"/>
    <w:rsid w:val="000C623D"/>
    <w:rsid w:val="000D0C97"/>
    <w:rsid w:val="000E171B"/>
    <w:rsid w:val="000F205F"/>
    <w:rsid w:val="000F3E0E"/>
    <w:rsid w:val="001003EE"/>
    <w:rsid w:val="00100C40"/>
    <w:rsid w:val="001013D5"/>
    <w:rsid w:val="001014DD"/>
    <w:rsid w:val="00104A69"/>
    <w:rsid w:val="00107601"/>
    <w:rsid w:val="00123157"/>
    <w:rsid w:val="00123774"/>
    <w:rsid w:val="00123D07"/>
    <w:rsid w:val="00131839"/>
    <w:rsid w:val="00141C75"/>
    <w:rsid w:val="0014386D"/>
    <w:rsid w:val="001544F2"/>
    <w:rsid w:val="001556CC"/>
    <w:rsid w:val="0017056F"/>
    <w:rsid w:val="00172569"/>
    <w:rsid w:val="00174370"/>
    <w:rsid w:val="00176FFD"/>
    <w:rsid w:val="00180EDC"/>
    <w:rsid w:val="0018501B"/>
    <w:rsid w:val="00186C97"/>
    <w:rsid w:val="001872D5"/>
    <w:rsid w:val="00191097"/>
    <w:rsid w:val="0019366B"/>
    <w:rsid w:val="001A02DB"/>
    <w:rsid w:val="001A563D"/>
    <w:rsid w:val="001B29A3"/>
    <w:rsid w:val="001B65FC"/>
    <w:rsid w:val="001B7F16"/>
    <w:rsid w:val="001C0275"/>
    <w:rsid w:val="001C22B1"/>
    <w:rsid w:val="001C4FD0"/>
    <w:rsid w:val="001D1810"/>
    <w:rsid w:val="001D6FB8"/>
    <w:rsid w:val="001E3E9F"/>
    <w:rsid w:val="001E5A26"/>
    <w:rsid w:val="001F087A"/>
    <w:rsid w:val="001F0E23"/>
    <w:rsid w:val="001F532C"/>
    <w:rsid w:val="001F6B78"/>
    <w:rsid w:val="00201D69"/>
    <w:rsid w:val="002047B2"/>
    <w:rsid w:val="00210433"/>
    <w:rsid w:val="0021542F"/>
    <w:rsid w:val="002227CA"/>
    <w:rsid w:val="00223600"/>
    <w:rsid w:val="00230087"/>
    <w:rsid w:val="0024349F"/>
    <w:rsid w:val="002446DF"/>
    <w:rsid w:val="00245717"/>
    <w:rsid w:val="00247A0C"/>
    <w:rsid w:val="00247F0B"/>
    <w:rsid w:val="00250864"/>
    <w:rsid w:val="00251F15"/>
    <w:rsid w:val="00254F48"/>
    <w:rsid w:val="00260A18"/>
    <w:rsid w:val="00264F96"/>
    <w:rsid w:val="0026583B"/>
    <w:rsid w:val="00266F0F"/>
    <w:rsid w:val="0027111E"/>
    <w:rsid w:val="002712E2"/>
    <w:rsid w:val="00277218"/>
    <w:rsid w:val="002A089A"/>
    <w:rsid w:val="002A3A5A"/>
    <w:rsid w:val="002B07EA"/>
    <w:rsid w:val="002B0942"/>
    <w:rsid w:val="002B12CA"/>
    <w:rsid w:val="002C14F9"/>
    <w:rsid w:val="002C1FB7"/>
    <w:rsid w:val="002C5518"/>
    <w:rsid w:val="002D4B36"/>
    <w:rsid w:val="002D70AC"/>
    <w:rsid w:val="002E6BB8"/>
    <w:rsid w:val="002F1CA7"/>
    <w:rsid w:val="00301199"/>
    <w:rsid w:val="003052C6"/>
    <w:rsid w:val="00314AEE"/>
    <w:rsid w:val="003158FD"/>
    <w:rsid w:val="00316469"/>
    <w:rsid w:val="003305FB"/>
    <w:rsid w:val="003339C4"/>
    <w:rsid w:val="0034720D"/>
    <w:rsid w:val="003504D3"/>
    <w:rsid w:val="0035241F"/>
    <w:rsid w:val="003561EA"/>
    <w:rsid w:val="00356F3D"/>
    <w:rsid w:val="0035716A"/>
    <w:rsid w:val="003603E5"/>
    <w:rsid w:val="00373BB3"/>
    <w:rsid w:val="00385571"/>
    <w:rsid w:val="003A35DE"/>
    <w:rsid w:val="003A6B5C"/>
    <w:rsid w:val="003B39B6"/>
    <w:rsid w:val="003B58FD"/>
    <w:rsid w:val="003B7843"/>
    <w:rsid w:val="003C3893"/>
    <w:rsid w:val="003C4D79"/>
    <w:rsid w:val="003D117F"/>
    <w:rsid w:val="003D43D5"/>
    <w:rsid w:val="003D7579"/>
    <w:rsid w:val="003E54E6"/>
    <w:rsid w:val="003F5172"/>
    <w:rsid w:val="00402A32"/>
    <w:rsid w:val="00402A7E"/>
    <w:rsid w:val="00403622"/>
    <w:rsid w:val="004070BC"/>
    <w:rsid w:val="00427976"/>
    <w:rsid w:val="00430533"/>
    <w:rsid w:val="00431E81"/>
    <w:rsid w:val="0043546E"/>
    <w:rsid w:val="004361A2"/>
    <w:rsid w:val="00441A99"/>
    <w:rsid w:val="00463055"/>
    <w:rsid w:val="00465173"/>
    <w:rsid w:val="004658FE"/>
    <w:rsid w:val="004709FE"/>
    <w:rsid w:val="00481DD3"/>
    <w:rsid w:val="00482F65"/>
    <w:rsid w:val="004867D0"/>
    <w:rsid w:val="0048771D"/>
    <w:rsid w:val="00494615"/>
    <w:rsid w:val="004A2A2D"/>
    <w:rsid w:val="004B2B11"/>
    <w:rsid w:val="004B5C01"/>
    <w:rsid w:val="004D1364"/>
    <w:rsid w:val="004D20C1"/>
    <w:rsid w:val="004D5FAC"/>
    <w:rsid w:val="004D7D72"/>
    <w:rsid w:val="004E0AAC"/>
    <w:rsid w:val="004F01E4"/>
    <w:rsid w:val="004F01E8"/>
    <w:rsid w:val="004F1C62"/>
    <w:rsid w:val="004F200B"/>
    <w:rsid w:val="004F2B87"/>
    <w:rsid w:val="004F49E5"/>
    <w:rsid w:val="004F550D"/>
    <w:rsid w:val="0050018A"/>
    <w:rsid w:val="005001B6"/>
    <w:rsid w:val="00504F2E"/>
    <w:rsid w:val="00505BA2"/>
    <w:rsid w:val="00506BBB"/>
    <w:rsid w:val="00522446"/>
    <w:rsid w:val="00523A00"/>
    <w:rsid w:val="00535E62"/>
    <w:rsid w:val="00536254"/>
    <w:rsid w:val="005450AB"/>
    <w:rsid w:val="00547CEA"/>
    <w:rsid w:val="0055201F"/>
    <w:rsid w:val="005525A2"/>
    <w:rsid w:val="005532AA"/>
    <w:rsid w:val="005547ED"/>
    <w:rsid w:val="005548E7"/>
    <w:rsid w:val="00570B45"/>
    <w:rsid w:val="005739E0"/>
    <w:rsid w:val="00574862"/>
    <w:rsid w:val="00577B90"/>
    <w:rsid w:val="00580877"/>
    <w:rsid w:val="00590DF5"/>
    <w:rsid w:val="00595E08"/>
    <w:rsid w:val="00597582"/>
    <w:rsid w:val="005A0C3E"/>
    <w:rsid w:val="005A6EB0"/>
    <w:rsid w:val="005A73A0"/>
    <w:rsid w:val="005B6AF1"/>
    <w:rsid w:val="005C2178"/>
    <w:rsid w:val="005C71E3"/>
    <w:rsid w:val="005D077A"/>
    <w:rsid w:val="005D4FEC"/>
    <w:rsid w:val="005D6EF3"/>
    <w:rsid w:val="005E31D4"/>
    <w:rsid w:val="005F35B6"/>
    <w:rsid w:val="005F456B"/>
    <w:rsid w:val="00602223"/>
    <w:rsid w:val="006154C9"/>
    <w:rsid w:val="006179DE"/>
    <w:rsid w:val="00623CD5"/>
    <w:rsid w:val="00626E45"/>
    <w:rsid w:val="0063251B"/>
    <w:rsid w:val="0063304D"/>
    <w:rsid w:val="00636BBC"/>
    <w:rsid w:val="00636DB6"/>
    <w:rsid w:val="006444C2"/>
    <w:rsid w:val="0064460E"/>
    <w:rsid w:val="00644D91"/>
    <w:rsid w:val="00645B24"/>
    <w:rsid w:val="00646261"/>
    <w:rsid w:val="00647042"/>
    <w:rsid w:val="006719C8"/>
    <w:rsid w:val="00672297"/>
    <w:rsid w:val="0068055E"/>
    <w:rsid w:val="0068135B"/>
    <w:rsid w:val="00685C43"/>
    <w:rsid w:val="006958F1"/>
    <w:rsid w:val="00696A32"/>
    <w:rsid w:val="0069712F"/>
    <w:rsid w:val="006A4D3F"/>
    <w:rsid w:val="006A5A06"/>
    <w:rsid w:val="006B234A"/>
    <w:rsid w:val="006B45B1"/>
    <w:rsid w:val="006C10EE"/>
    <w:rsid w:val="006C22AF"/>
    <w:rsid w:val="006E4F81"/>
    <w:rsid w:val="006E5111"/>
    <w:rsid w:val="007013DF"/>
    <w:rsid w:val="00702257"/>
    <w:rsid w:val="00702FC4"/>
    <w:rsid w:val="007030FA"/>
    <w:rsid w:val="0070321F"/>
    <w:rsid w:val="00705116"/>
    <w:rsid w:val="00705974"/>
    <w:rsid w:val="0071594B"/>
    <w:rsid w:val="00716293"/>
    <w:rsid w:val="00716E37"/>
    <w:rsid w:val="007230E8"/>
    <w:rsid w:val="007267FF"/>
    <w:rsid w:val="007358A5"/>
    <w:rsid w:val="00735959"/>
    <w:rsid w:val="00735DCA"/>
    <w:rsid w:val="007435B7"/>
    <w:rsid w:val="0075683E"/>
    <w:rsid w:val="007575A0"/>
    <w:rsid w:val="00766875"/>
    <w:rsid w:val="0077373F"/>
    <w:rsid w:val="007803C4"/>
    <w:rsid w:val="00782F26"/>
    <w:rsid w:val="00783AAA"/>
    <w:rsid w:val="00784960"/>
    <w:rsid w:val="00787721"/>
    <w:rsid w:val="00790E9B"/>
    <w:rsid w:val="007952ED"/>
    <w:rsid w:val="007A61DE"/>
    <w:rsid w:val="007B059A"/>
    <w:rsid w:val="007B148F"/>
    <w:rsid w:val="007B1FEA"/>
    <w:rsid w:val="007B305E"/>
    <w:rsid w:val="007B4109"/>
    <w:rsid w:val="007B4DB9"/>
    <w:rsid w:val="007B51E8"/>
    <w:rsid w:val="007C3F2E"/>
    <w:rsid w:val="007C5CCB"/>
    <w:rsid w:val="007E113B"/>
    <w:rsid w:val="007E69A8"/>
    <w:rsid w:val="007F1AEF"/>
    <w:rsid w:val="007F6F9D"/>
    <w:rsid w:val="00802651"/>
    <w:rsid w:val="00803E97"/>
    <w:rsid w:val="008042AA"/>
    <w:rsid w:val="008125E7"/>
    <w:rsid w:val="00820382"/>
    <w:rsid w:val="0082233A"/>
    <w:rsid w:val="00825F1B"/>
    <w:rsid w:val="008324A7"/>
    <w:rsid w:val="00836E57"/>
    <w:rsid w:val="008448B4"/>
    <w:rsid w:val="00850EEA"/>
    <w:rsid w:val="008531C0"/>
    <w:rsid w:val="008567AC"/>
    <w:rsid w:val="00856886"/>
    <w:rsid w:val="00860A10"/>
    <w:rsid w:val="00861310"/>
    <w:rsid w:val="00862F07"/>
    <w:rsid w:val="00866547"/>
    <w:rsid w:val="00873E74"/>
    <w:rsid w:val="00877213"/>
    <w:rsid w:val="00883CEC"/>
    <w:rsid w:val="0088411A"/>
    <w:rsid w:val="0088590C"/>
    <w:rsid w:val="00885B3C"/>
    <w:rsid w:val="008912F5"/>
    <w:rsid w:val="0089192F"/>
    <w:rsid w:val="00891FB9"/>
    <w:rsid w:val="0089260C"/>
    <w:rsid w:val="00893448"/>
    <w:rsid w:val="008958C2"/>
    <w:rsid w:val="008A5431"/>
    <w:rsid w:val="008A681D"/>
    <w:rsid w:val="008B5D1B"/>
    <w:rsid w:val="008B6AB5"/>
    <w:rsid w:val="008C671F"/>
    <w:rsid w:val="008D3559"/>
    <w:rsid w:val="008D7543"/>
    <w:rsid w:val="008E6708"/>
    <w:rsid w:val="008E68C1"/>
    <w:rsid w:val="008F0082"/>
    <w:rsid w:val="008F159C"/>
    <w:rsid w:val="008F1A2B"/>
    <w:rsid w:val="008F2C5F"/>
    <w:rsid w:val="008F55C2"/>
    <w:rsid w:val="009033DC"/>
    <w:rsid w:val="009120EB"/>
    <w:rsid w:val="0091359E"/>
    <w:rsid w:val="009234B2"/>
    <w:rsid w:val="00924073"/>
    <w:rsid w:val="00924D5D"/>
    <w:rsid w:val="009346EF"/>
    <w:rsid w:val="009356C0"/>
    <w:rsid w:val="009421AA"/>
    <w:rsid w:val="009441DD"/>
    <w:rsid w:val="00950FDB"/>
    <w:rsid w:val="00951C75"/>
    <w:rsid w:val="00951C96"/>
    <w:rsid w:val="009549A2"/>
    <w:rsid w:val="00955F7F"/>
    <w:rsid w:val="00970ACE"/>
    <w:rsid w:val="009725FE"/>
    <w:rsid w:val="00973587"/>
    <w:rsid w:val="009740E3"/>
    <w:rsid w:val="00976C9D"/>
    <w:rsid w:val="00981AB0"/>
    <w:rsid w:val="009844A0"/>
    <w:rsid w:val="00990BFE"/>
    <w:rsid w:val="00994028"/>
    <w:rsid w:val="00995F73"/>
    <w:rsid w:val="009968E3"/>
    <w:rsid w:val="00997775"/>
    <w:rsid w:val="009A176D"/>
    <w:rsid w:val="009A3204"/>
    <w:rsid w:val="009A4113"/>
    <w:rsid w:val="009A464D"/>
    <w:rsid w:val="009A59A4"/>
    <w:rsid w:val="009A79CD"/>
    <w:rsid w:val="009B2946"/>
    <w:rsid w:val="009B3BDA"/>
    <w:rsid w:val="009B4448"/>
    <w:rsid w:val="009B7205"/>
    <w:rsid w:val="009E1F4E"/>
    <w:rsid w:val="009E22B7"/>
    <w:rsid w:val="009E2BC3"/>
    <w:rsid w:val="009E7C15"/>
    <w:rsid w:val="009F1705"/>
    <w:rsid w:val="009F50DA"/>
    <w:rsid w:val="00A021AB"/>
    <w:rsid w:val="00A02A2B"/>
    <w:rsid w:val="00A02FF7"/>
    <w:rsid w:val="00A07271"/>
    <w:rsid w:val="00A14394"/>
    <w:rsid w:val="00A214F9"/>
    <w:rsid w:val="00A3309E"/>
    <w:rsid w:val="00A37CCE"/>
    <w:rsid w:val="00A40594"/>
    <w:rsid w:val="00A43A06"/>
    <w:rsid w:val="00A44D69"/>
    <w:rsid w:val="00A45D03"/>
    <w:rsid w:val="00A50EAC"/>
    <w:rsid w:val="00A5558F"/>
    <w:rsid w:val="00A6065A"/>
    <w:rsid w:val="00A60A36"/>
    <w:rsid w:val="00A61497"/>
    <w:rsid w:val="00A64223"/>
    <w:rsid w:val="00A749C3"/>
    <w:rsid w:val="00A76672"/>
    <w:rsid w:val="00A82558"/>
    <w:rsid w:val="00A90AD3"/>
    <w:rsid w:val="00A90E4A"/>
    <w:rsid w:val="00A92DE1"/>
    <w:rsid w:val="00AA49E1"/>
    <w:rsid w:val="00AA603A"/>
    <w:rsid w:val="00AA6B3D"/>
    <w:rsid w:val="00AA6DD4"/>
    <w:rsid w:val="00AB0FD8"/>
    <w:rsid w:val="00AB4B43"/>
    <w:rsid w:val="00AC6778"/>
    <w:rsid w:val="00AC6A40"/>
    <w:rsid w:val="00AC78FD"/>
    <w:rsid w:val="00AD194C"/>
    <w:rsid w:val="00AE057F"/>
    <w:rsid w:val="00AE2B6B"/>
    <w:rsid w:val="00AE376C"/>
    <w:rsid w:val="00AE37FB"/>
    <w:rsid w:val="00B02B98"/>
    <w:rsid w:val="00B05411"/>
    <w:rsid w:val="00B064BD"/>
    <w:rsid w:val="00B06C57"/>
    <w:rsid w:val="00B07531"/>
    <w:rsid w:val="00B1158E"/>
    <w:rsid w:val="00B30119"/>
    <w:rsid w:val="00B312AB"/>
    <w:rsid w:val="00B46416"/>
    <w:rsid w:val="00B46704"/>
    <w:rsid w:val="00B51F2C"/>
    <w:rsid w:val="00B569DE"/>
    <w:rsid w:val="00B63933"/>
    <w:rsid w:val="00B6425A"/>
    <w:rsid w:val="00B721A7"/>
    <w:rsid w:val="00B80F2A"/>
    <w:rsid w:val="00B846AC"/>
    <w:rsid w:val="00B86F85"/>
    <w:rsid w:val="00B92CDE"/>
    <w:rsid w:val="00B93F55"/>
    <w:rsid w:val="00B945E3"/>
    <w:rsid w:val="00B96A4C"/>
    <w:rsid w:val="00BA03C9"/>
    <w:rsid w:val="00BA08D7"/>
    <w:rsid w:val="00BA1C86"/>
    <w:rsid w:val="00BA6128"/>
    <w:rsid w:val="00BB584B"/>
    <w:rsid w:val="00BC5200"/>
    <w:rsid w:val="00BC5CB9"/>
    <w:rsid w:val="00BC755A"/>
    <w:rsid w:val="00BD5C2D"/>
    <w:rsid w:val="00BE1F95"/>
    <w:rsid w:val="00BE64AC"/>
    <w:rsid w:val="00BE66C6"/>
    <w:rsid w:val="00BE741D"/>
    <w:rsid w:val="00BF4C6A"/>
    <w:rsid w:val="00BF753B"/>
    <w:rsid w:val="00C02981"/>
    <w:rsid w:val="00C059F8"/>
    <w:rsid w:val="00C06887"/>
    <w:rsid w:val="00C11BD9"/>
    <w:rsid w:val="00C209A3"/>
    <w:rsid w:val="00C2243E"/>
    <w:rsid w:val="00C2451E"/>
    <w:rsid w:val="00C27BDE"/>
    <w:rsid w:val="00C34301"/>
    <w:rsid w:val="00C5367E"/>
    <w:rsid w:val="00C55DD9"/>
    <w:rsid w:val="00C638DA"/>
    <w:rsid w:val="00C65A01"/>
    <w:rsid w:val="00C67C1A"/>
    <w:rsid w:val="00C71669"/>
    <w:rsid w:val="00C72542"/>
    <w:rsid w:val="00C738E9"/>
    <w:rsid w:val="00C74B1A"/>
    <w:rsid w:val="00C97F7C"/>
    <w:rsid w:val="00CA192C"/>
    <w:rsid w:val="00CA7437"/>
    <w:rsid w:val="00CB100F"/>
    <w:rsid w:val="00CB6308"/>
    <w:rsid w:val="00CC108E"/>
    <w:rsid w:val="00CC14AC"/>
    <w:rsid w:val="00CC2177"/>
    <w:rsid w:val="00CC737C"/>
    <w:rsid w:val="00CC7E18"/>
    <w:rsid w:val="00CE0195"/>
    <w:rsid w:val="00CE42F1"/>
    <w:rsid w:val="00CE6345"/>
    <w:rsid w:val="00CF04AB"/>
    <w:rsid w:val="00CF3D23"/>
    <w:rsid w:val="00CF40B8"/>
    <w:rsid w:val="00CF73A9"/>
    <w:rsid w:val="00D04645"/>
    <w:rsid w:val="00D04D25"/>
    <w:rsid w:val="00D05EE0"/>
    <w:rsid w:val="00D11022"/>
    <w:rsid w:val="00D1120E"/>
    <w:rsid w:val="00D134C7"/>
    <w:rsid w:val="00D15C94"/>
    <w:rsid w:val="00D15CC6"/>
    <w:rsid w:val="00D20A48"/>
    <w:rsid w:val="00D21ACE"/>
    <w:rsid w:val="00D25053"/>
    <w:rsid w:val="00D26A1C"/>
    <w:rsid w:val="00D37BC2"/>
    <w:rsid w:val="00D43A9F"/>
    <w:rsid w:val="00D45A6A"/>
    <w:rsid w:val="00D47B3C"/>
    <w:rsid w:val="00D518BD"/>
    <w:rsid w:val="00D57C9A"/>
    <w:rsid w:val="00D815F1"/>
    <w:rsid w:val="00D856AA"/>
    <w:rsid w:val="00D86E03"/>
    <w:rsid w:val="00D90290"/>
    <w:rsid w:val="00D91306"/>
    <w:rsid w:val="00DA4E98"/>
    <w:rsid w:val="00DA5530"/>
    <w:rsid w:val="00DB3754"/>
    <w:rsid w:val="00DC0CC9"/>
    <w:rsid w:val="00DC3BD3"/>
    <w:rsid w:val="00DC3E5B"/>
    <w:rsid w:val="00DC3FE3"/>
    <w:rsid w:val="00DD1557"/>
    <w:rsid w:val="00DD2D47"/>
    <w:rsid w:val="00DD3759"/>
    <w:rsid w:val="00DE1047"/>
    <w:rsid w:val="00DE3B86"/>
    <w:rsid w:val="00DE5905"/>
    <w:rsid w:val="00E01CA4"/>
    <w:rsid w:val="00E076EF"/>
    <w:rsid w:val="00E22460"/>
    <w:rsid w:val="00E23487"/>
    <w:rsid w:val="00E240C5"/>
    <w:rsid w:val="00E3314A"/>
    <w:rsid w:val="00E3635F"/>
    <w:rsid w:val="00E42CF3"/>
    <w:rsid w:val="00E431FE"/>
    <w:rsid w:val="00E54807"/>
    <w:rsid w:val="00E54979"/>
    <w:rsid w:val="00E54B79"/>
    <w:rsid w:val="00E70060"/>
    <w:rsid w:val="00E70C7F"/>
    <w:rsid w:val="00E73EBA"/>
    <w:rsid w:val="00E74D04"/>
    <w:rsid w:val="00E80E13"/>
    <w:rsid w:val="00E826E2"/>
    <w:rsid w:val="00E84094"/>
    <w:rsid w:val="00E92BC3"/>
    <w:rsid w:val="00E9316A"/>
    <w:rsid w:val="00EA0DB4"/>
    <w:rsid w:val="00EA12C0"/>
    <w:rsid w:val="00EA6701"/>
    <w:rsid w:val="00EA6C4E"/>
    <w:rsid w:val="00EB02FC"/>
    <w:rsid w:val="00EB040E"/>
    <w:rsid w:val="00EB1382"/>
    <w:rsid w:val="00EB13C6"/>
    <w:rsid w:val="00EB151A"/>
    <w:rsid w:val="00EB2AE7"/>
    <w:rsid w:val="00EB3BD6"/>
    <w:rsid w:val="00EB7D77"/>
    <w:rsid w:val="00ED05DC"/>
    <w:rsid w:val="00ED7744"/>
    <w:rsid w:val="00EF31B2"/>
    <w:rsid w:val="00F053B6"/>
    <w:rsid w:val="00F15A29"/>
    <w:rsid w:val="00F24DFC"/>
    <w:rsid w:val="00F32F12"/>
    <w:rsid w:val="00F61770"/>
    <w:rsid w:val="00F625C9"/>
    <w:rsid w:val="00F63FBC"/>
    <w:rsid w:val="00F64198"/>
    <w:rsid w:val="00F6652E"/>
    <w:rsid w:val="00F70C94"/>
    <w:rsid w:val="00F74DBF"/>
    <w:rsid w:val="00F8233E"/>
    <w:rsid w:val="00F85039"/>
    <w:rsid w:val="00F86BAF"/>
    <w:rsid w:val="00F90665"/>
    <w:rsid w:val="00F960BA"/>
    <w:rsid w:val="00F9758A"/>
    <w:rsid w:val="00FA3C1C"/>
    <w:rsid w:val="00FB2130"/>
    <w:rsid w:val="00FB3084"/>
    <w:rsid w:val="00FB3456"/>
    <w:rsid w:val="00FB681B"/>
    <w:rsid w:val="00FB7EF1"/>
    <w:rsid w:val="00FC2A3A"/>
    <w:rsid w:val="00FC4EF6"/>
    <w:rsid w:val="00FD0678"/>
    <w:rsid w:val="00FD10B4"/>
    <w:rsid w:val="00FE2A31"/>
    <w:rsid w:val="00FF2347"/>
    <w:rsid w:val="00FF2F37"/>
    <w:rsid w:val="00FF3363"/>
    <w:rsid w:val="00FF4261"/>
    <w:rsid w:val="00FF61A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3A06"/>
  </w:style>
  <w:style w:type="paragraph" w:styleId="1">
    <w:name w:val="heading 1"/>
    <w:basedOn w:val="a"/>
    <w:next w:val="a"/>
    <w:link w:val="10"/>
    <w:uiPriority w:val="9"/>
    <w:qFormat/>
    <w:rsid w:val="00F74DB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5F35B6"/>
    <w:pPr>
      <w:keepNext/>
      <w:keepLines/>
      <w:spacing w:before="40" w:after="0" w:line="276" w:lineRule="auto"/>
      <w:outlineLvl w:val="1"/>
    </w:pPr>
    <w:rPr>
      <w:rFonts w:ascii="Cambria" w:eastAsia="Times New Roman" w:hAnsi="Cambria" w:cs="Times New Roman"/>
      <w:color w:val="365F91"/>
      <w:sz w:val="26"/>
      <w:szCs w:val="26"/>
      <w:lang w:eastAsia="en-US"/>
    </w:rPr>
  </w:style>
  <w:style w:type="paragraph" w:styleId="3">
    <w:name w:val="heading 3"/>
    <w:basedOn w:val="a"/>
    <w:next w:val="a"/>
    <w:link w:val="30"/>
    <w:uiPriority w:val="9"/>
    <w:semiHidden/>
    <w:unhideWhenUsed/>
    <w:qFormat/>
    <w:rsid w:val="008B6AB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5F35B6"/>
    <w:rPr>
      <w:rFonts w:ascii="Cambria" w:eastAsia="Times New Roman" w:hAnsi="Cambria" w:cs="Times New Roman"/>
      <w:color w:val="365F91"/>
      <w:sz w:val="26"/>
      <w:szCs w:val="26"/>
      <w:lang w:eastAsia="en-US"/>
    </w:rPr>
  </w:style>
  <w:style w:type="paragraph" w:styleId="a3">
    <w:name w:val="List Paragraph"/>
    <w:aliases w:val="маркированный,Абзац списка1"/>
    <w:basedOn w:val="a"/>
    <w:link w:val="a4"/>
    <w:uiPriority w:val="34"/>
    <w:qFormat/>
    <w:rsid w:val="005F35B6"/>
    <w:pPr>
      <w:ind w:left="720"/>
      <w:contextualSpacing/>
    </w:pPr>
    <w:rPr>
      <w:rFonts w:ascii="Calibri" w:eastAsia="SimSun" w:hAnsi="Calibri" w:cs="Times New Roman"/>
      <w:lang w:eastAsia="en-US"/>
    </w:rPr>
  </w:style>
  <w:style w:type="table" w:styleId="a5">
    <w:name w:val="Table Grid"/>
    <w:basedOn w:val="a1"/>
    <w:uiPriority w:val="39"/>
    <w:rsid w:val="005F35B6"/>
    <w:pPr>
      <w:spacing w:after="0" w:line="240" w:lineRule="auto"/>
    </w:pPr>
    <w:rPr>
      <w:rFonts w:ascii="Calibri" w:eastAsia="SimSu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5F35B6"/>
    <w:pPr>
      <w:spacing w:after="0" w:line="240" w:lineRule="auto"/>
    </w:pPr>
    <w:rPr>
      <w:rFonts w:ascii="Tahoma" w:eastAsia="SimSun" w:hAnsi="Tahoma" w:cs="Tahoma"/>
      <w:sz w:val="16"/>
      <w:szCs w:val="16"/>
      <w:lang w:eastAsia="en-US"/>
    </w:rPr>
  </w:style>
  <w:style w:type="character" w:customStyle="1" w:styleId="a7">
    <w:name w:val="Текст выноски Знак"/>
    <w:basedOn w:val="a0"/>
    <w:link w:val="a6"/>
    <w:uiPriority w:val="99"/>
    <w:semiHidden/>
    <w:rsid w:val="005F35B6"/>
    <w:rPr>
      <w:rFonts w:ascii="Tahoma" w:eastAsia="SimSun" w:hAnsi="Tahoma" w:cs="Tahoma"/>
      <w:sz w:val="16"/>
      <w:szCs w:val="16"/>
      <w:lang w:eastAsia="en-US"/>
    </w:rPr>
  </w:style>
  <w:style w:type="paragraph" w:styleId="a8">
    <w:name w:val="header"/>
    <w:basedOn w:val="a"/>
    <w:link w:val="a9"/>
    <w:uiPriority w:val="99"/>
    <w:unhideWhenUsed/>
    <w:rsid w:val="005F35B6"/>
    <w:pPr>
      <w:tabs>
        <w:tab w:val="center" w:pos="4677"/>
        <w:tab w:val="right" w:pos="9355"/>
      </w:tabs>
      <w:spacing w:after="0" w:line="240" w:lineRule="auto"/>
    </w:pPr>
    <w:rPr>
      <w:rFonts w:ascii="Calibri" w:eastAsia="SimSun" w:hAnsi="Calibri" w:cs="Times New Roman"/>
      <w:lang w:eastAsia="en-US"/>
    </w:rPr>
  </w:style>
  <w:style w:type="character" w:customStyle="1" w:styleId="a9">
    <w:name w:val="Верхний колонтитул Знак"/>
    <w:basedOn w:val="a0"/>
    <w:link w:val="a8"/>
    <w:uiPriority w:val="99"/>
    <w:rsid w:val="005F35B6"/>
    <w:rPr>
      <w:rFonts w:ascii="Calibri" w:eastAsia="SimSun" w:hAnsi="Calibri" w:cs="Times New Roman"/>
      <w:lang w:eastAsia="en-US"/>
    </w:rPr>
  </w:style>
  <w:style w:type="paragraph" w:styleId="aa">
    <w:name w:val="footer"/>
    <w:basedOn w:val="a"/>
    <w:link w:val="ab"/>
    <w:uiPriority w:val="99"/>
    <w:unhideWhenUsed/>
    <w:rsid w:val="005F35B6"/>
    <w:pPr>
      <w:tabs>
        <w:tab w:val="center" w:pos="4677"/>
        <w:tab w:val="right" w:pos="9355"/>
      </w:tabs>
      <w:spacing w:after="0" w:line="240" w:lineRule="auto"/>
    </w:pPr>
    <w:rPr>
      <w:rFonts w:ascii="Calibri" w:eastAsia="SimSun" w:hAnsi="Calibri" w:cs="Times New Roman"/>
      <w:lang w:eastAsia="en-US"/>
    </w:rPr>
  </w:style>
  <w:style w:type="character" w:customStyle="1" w:styleId="ab">
    <w:name w:val="Нижний колонтитул Знак"/>
    <w:basedOn w:val="a0"/>
    <w:link w:val="aa"/>
    <w:uiPriority w:val="99"/>
    <w:rsid w:val="005F35B6"/>
    <w:rPr>
      <w:rFonts w:ascii="Calibri" w:eastAsia="SimSun" w:hAnsi="Calibri" w:cs="Times New Roman"/>
      <w:lang w:eastAsia="en-US"/>
    </w:rPr>
  </w:style>
  <w:style w:type="character" w:customStyle="1" w:styleId="a4">
    <w:name w:val="Абзац списка Знак"/>
    <w:aliases w:val="маркированный Знак,Абзац списка1 Знак"/>
    <w:link w:val="a3"/>
    <w:uiPriority w:val="34"/>
    <w:qFormat/>
    <w:locked/>
    <w:rsid w:val="005F35B6"/>
    <w:rPr>
      <w:rFonts w:ascii="Calibri" w:eastAsia="SimSun" w:hAnsi="Calibri" w:cs="Times New Roman"/>
      <w:lang w:eastAsia="en-US"/>
    </w:rPr>
  </w:style>
  <w:style w:type="paragraph" w:styleId="ac">
    <w:name w:val="No Spacing"/>
    <w:link w:val="ad"/>
    <w:uiPriority w:val="1"/>
    <w:qFormat/>
    <w:rsid w:val="005F35B6"/>
    <w:pPr>
      <w:spacing w:after="0" w:line="240" w:lineRule="auto"/>
    </w:pPr>
    <w:rPr>
      <w:rFonts w:ascii="Calibri" w:eastAsia="Times New Roman" w:hAnsi="Calibri" w:cs="Times New Roman"/>
    </w:rPr>
  </w:style>
  <w:style w:type="paragraph" w:styleId="ae">
    <w:name w:val="Normal (Web)"/>
    <w:aliases w:val="Обычный (Web)1,Знак Знак3,Обычный (веб) Знак1,Обычный (веб) Знак Знак1,Обычный (веб) Знак Знак Знак,Знак Знак1 Знак Знак,Обычный (веб) Знак Знак Знак Знак,Знак Знак Знак Знак Знак,Знак4 Зна"/>
    <w:basedOn w:val="a"/>
    <w:uiPriority w:val="99"/>
    <w:unhideWhenUsed/>
    <w:qFormat/>
    <w:rsid w:val="005F35B6"/>
    <w:pPr>
      <w:spacing w:after="0" w:line="240" w:lineRule="auto"/>
      <w:ind w:left="720"/>
      <w:contextualSpacing/>
    </w:pPr>
    <w:rPr>
      <w:rFonts w:ascii="Times New Roman" w:eastAsia="Calibri" w:hAnsi="Times New Roman" w:cs="Times New Roman"/>
      <w:sz w:val="28"/>
      <w:szCs w:val="28"/>
      <w:lang w:eastAsia="en-US"/>
    </w:rPr>
  </w:style>
  <w:style w:type="paragraph" w:customStyle="1" w:styleId="11">
    <w:name w:val="Обычный1"/>
    <w:rsid w:val="005F35B6"/>
    <w:rPr>
      <w:rFonts w:ascii="Calibri" w:eastAsia="Calibri" w:hAnsi="Calibri" w:cs="Calibri"/>
    </w:rPr>
  </w:style>
  <w:style w:type="table" w:customStyle="1" w:styleId="TableNormal">
    <w:name w:val="Table Normal"/>
    <w:uiPriority w:val="2"/>
    <w:qFormat/>
    <w:rsid w:val="005F35B6"/>
    <w:rPr>
      <w:rFonts w:ascii="Calibri" w:eastAsia="Calibri" w:hAnsi="Calibri" w:cs="Calibri"/>
    </w:rPr>
    <w:tblPr>
      <w:tblCellMar>
        <w:top w:w="0" w:type="dxa"/>
        <w:left w:w="0" w:type="dxa"/>
        <w:bottom w:w="0" w:type="dxa"/>
        <w:right w:w="0" w:type="dxa"/>
      </w:tblCellMar>
    </w:tblPr>
  </w:style>
  <w:style w:type="character" w:customStyle="1" w:styleId="tlid-translation">
    <w:name w:val="tlid-translation"/>
    <w:basedOn w:val="a0"/>
    <w:rsid w:val="005F35B6"/>
  </w:style>
  <w:style w:type="paragraph" w:customStyle="1" w:styleId="TableParagraph">
    <w:name w:val="Table Paragraph"/>
    <w:basedOn w:val="a"/>
    <w:qFormat/>
    <w:rsid w:val="005F35B6"/>
    <w:pPr>
      <w:widowControl w:val="0"/>
      <w:autoSpaceDE w:val="0"/>
      <w:autoSpaceDN w:val="0"/>
      <w:spacing w:after="0" w:line="240" w:lineRule="auto"/>
    </w:pPr>
    <w:rPr>
      <w:rFonts w:ascii="Calibri" w:eastAsia="Calibri" w:hAnsi="Calibri" w:cs="Calibri"/>
      <w:lang w:val="en-US" w:eastAsia="en-US" w:bidi="en-US"/>
    </w:rPr>
  </w:style>
  <w:style w:type="paragraph" w:styleId="af">
    <w:name w:val="Body Text"/>
    <w:basedOn w:val="a"/>
    <w:link w:val="af0"/>
    <w:uiPriority w:val="99"/>
    <w:unhideWhenUsed/>
    <w:rsid w:val="005F35B6"/>
    <w:pPr>
      <w:spacing w:after="120" w:line="240" w:lineRule="auto"/>
    </w:pPr>
    <w:rPr>
      <w:rFonts w:ascii="Times New Roman" w:eastAsia="Times New Roman" w:hAnsi="Times New Roman" w:cs="Times New Roman"/>
      <w:sz w:val="24"/>
      <w:szCs w:val="24"/>
    </w:rPr>
  </w:style>
  <w:style w:type="character" w:customStyle="1" w:styleId="af0">
    <w:name w:val="Основной текст Знак"/>
    <w:basedOn w:val="a0"/>
    <w:link w:val="af"/>
    <w:uiPriority w:val="99"/>
    <w:rsid w:val="005F35B6"/>
    <w:rPr>
      <w:rFonts w:ascii="Times New Roman" w:eastAsia="Times New Roman" w:hAnsi="Times New Roman" w:cs="Times New Roman"/>
      <w:sz w:val="24"/>
      <w:szCs w:val="24"/>
    </w:rPr>
  </w:style>
  <w:style w:type="paragraph" w:customStyle="1" w:styleId="stf">
    <w:name w:val="stf"/>
    <w:basedOn w:val="a"/>
    <w:rsid w:val="005F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
    <w:name w:val="st"/>
    <w:basedOn w:val="a"/>
    <w:rsid w:val="005F35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d">
    <w:name w:val="Без интервала Знак"/>
    <w:link w:val="ac"/>
    <w:uiPriority w:val="1"/>
    <w:locked/>
    <w:rsid w:val="005F35B6"/>
    <w:rPr>
      <w:rFonts w:ascii="Calibri" w:eastAsia="Times New Roman" w:hAnsi="Calibri" w:cs="Times New Roman"/>
    </w:rPr>
  </w:style>
  <w:style w:type="character" w:styleId="af1">
    <w:name w:val="Strong"/>
    <w:uiPriority w:val="22"/>
    <w:qFormat/>
    <w:rsid w:val="005F35B6"/>
    <w:rPr>
      <w:b/>
      <w:bCs/>
    </w:rPr>
  </w:style>
  <w:style w:type="paragraph" w:styleId="af2">
    <w:name w:val="Subtitle"/>
    <w:basedOn w:val="a"/>
    <w:next w:val="a"/>
    <w:link w:val="af3"/>
    <w:uiPriority w:val="11"/>
    <w:qFormat/>
    <w:rsid w:val="005F35B6"/>
    <w:pPr>
      <w:widowControl w:val="0"/>
      <w:autoSpaceDE w:val="0"/>
      <w:autoSpaceDN w:val="0"/>
      <w:adjustRightInd w:val="0"/>
      <w:spacing w:after="60" w:line="240" w:lineRule="auto"/>
      <w:jc w:val="center"/>
      <w:outlineLvl w:val="1"/>
    </w:pPr>
    <w:rPr>
      <w:rFonts w:ascii="Calibri Light" w:eastAsia="Times New Roman" w:hAnsi="Calibri Light" w:cs="Times New Roman"/>
      <w:sz w:val="24"/>
      <w:szCs w:val="24"/>
      <w:lang w:val="en-US" w:eastAsia="en-US"/>
    </w:rPr>
  </w:style>
  <w:style w:type="character" w:customStyle="1" w:styleId="af3">
    <w:name w:val="Подзаголовок Знак"/>
    <w:basedOn w:val="a0"/>
    <w:link w:val="af2"/>
    <w:uiPriority w:val="11"/>
    <w:rsid w:val="005F35B6"/>
    <w:rPr>
      <w:rFonts w:ascii="Calibri Light" w:eastAsia="Times New Roman" w:hAnsi="Calibri Light" w:cs="Times New Roman"/>
      <w:sz w:val="24"/>
      <w:szCs w:val="24"/>
      <w:lang w:val="en-US" w:eastAsia="en-US"/>
    </w:rPr>
  </w:style>
  <w:style w:type="character" w:customStyle="1" w:styleId="21">
    <w:name w:val="Обычный (веб) Знак2"/>
    <w:aliases w:val="Обычный (Web)1 Знак1,Знак Знак3 Знак1,Обычный (веб) Знак1 Знак1,Обычный (веб) Знак Знак1 Знак1,Обычный (веб) Знак Знак Знак Знак2,Знак Знак1 Знак Знак Знак1,Обычный (веб) Знак Знак Знак Знак Знак1,Знак Знак Знак Знак Знак Знак1"/>
    <w:uiPriority w:val="1"/>
    <w:locked/>
    <w:rsid w:val="007358A5"/>
    <w:rPr>
      <w:rFonts w:eastAsia="Times New Roman"/>
      <w:sz w:val="22"/>
      <w:szCs w:val="22"/>
    </w:rPr>
  </w:style>
  <w:style w:type="character" w:customStyle="1" w:styleId="10">
    <w:name w:val="Заголовок 1 Знак"/>
    <w:basedOn w:val="a0"/>
    <w:link w:val="1"/>
    <w:uiPriority w:val="9"/>
    <w:rsid w:val="00F74DBF"/>
    <w:rPr>
      <w:rFonts w:asciiTheme="majorHAnsi" w:eastAsiaTheme="majorEastAsia" w:hAnsiTheme="majorHAnsi" w:cstheme="majorBidi"/>
      <w:color w:val="2E74B5" w:themeColor="accent1" w:themeShade="BF"/>
      <w:sz w:val="32"/>
      <w:szCs w:val="32"/>
    </w:rPr>
  </w:style>
  <w:style w:type="paragraph" w:customStyle="1" w:styleId="Default">
    <w:name w:val="Default"/>
    <w:rsid w:val="00F74DBF"/>
    <w:pPr>
      <w:autoSpaceDE w:val="0"/>
      <w:autoSpaceDN w:val="0"/>
      <w:adjustRightInd w:val="0"/>
      <w:spacing w:after="0" w:line="240" w:lineRule="auto"/>
    </w:pPr>
    <w:rPr>
      <w:rFonts w:ascii="Times New Roman" w:eastAsia="Calibri" w:hAnsi="Times New Roman" w:cs="Times New Roman"/>
      <w:color w:val="000000"/>
      <w:sz w:val="24"/>
      <w:szCs w:val="24"/>
      <w:lang w:val="en-US" w:eastAsia="en-US"/>
    </w:rPr>
  </w:style>
  <w:style w:type="paragraph" w:customStyle="1" w:styleId="pboth">
    <w:name w:val="pboth"/>
    <w:basedOn w:val="a"/>
    <w:uiPriority w:val="99"/>
    <w:rsid w:val="00F74DBF"/>
    <w:pPr>
      <w:spacing w:before="100" w:beforeAutospacing="1" w:after="100" w:afterAutospacing="1" w:line="240" w:lineRule="auto"/>
    </w:pPr>
    <w:rPr>
      <w:rFonts w:ascii="Calibri" w:eastAsia="Calibri" w:hAnsi="Calibri" w:cs="Times New Roman"/>
      <w:sz w:val="24"/>
      <w:szCs w:val="24"/>
    </w:rPr>
  </w:style>
  <w:style w:type="paragraph" w:customStyle="1" w:styleId="s3">
    <w:name w:val="s_3"/>
    <w:basedOn w:val="a"/>
    <w:rsid w:val="00F74D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
    <w:name w:val="s_1"/>
    <w:basedOn w:val="a"/>
    <w:rsid w:val="00F74DB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aliases w:val="маркированный Char"/>
    <w:locked/>
    <w:rsid w:val="00F74DBF"/>
    <w:rPr>
      <w:rFonts w:ascii="Calibri" w:eastAsia="SimSun" w:hAnsi="Calibri" w:cs="Times New Roman"/>
      <w:sz w:val="20"/>
      <w:szCs w:val="20"/>
    </w:rPr>
  </w:style>
  <w:style w:type="paragraph" w:styleId="af4">
    <w:name w:val="annotation text"/>
    <w:basedOn w:val="a"/>
    <w:link w:val="af5"/>
    <w:uiPriority w:val="99"/>
    <w:semiHidden/>
    <w:unhideWhenUsed/>
    <w:rsid w:val="00F74DBF"/>
    <w:pPr>
      <w:spacing w:line="240" w:lineRule="auto"/>
    </w:pPr>
    <w:rPr>
      <w:rFonts w:ascii="Calibri" w:eastAsia="Times New Roman" w:hAnsi="Calibri" w:cs="Times New Roman"/>
      <w:sz w:val="20"/>
      <w:szCs w:val="20"/>
    </w:rPr>
  </w:style>
  <w:style w:type="character" w:customStyle="1" w:styleId="af5">
    <w:name w:val="Текст примечания Знак"/>
    <w:basedOn w:val="a0"/>
    <w:link w:val="af4"/>
    <w:uiPriority w:val="99"/>
    <w:semiHidden/>
    <w:rsid w:val="00F74DBF"/>
    <w:rPr>
      <w:rFonts w:ascii="Calibri" w:eastAsia="Times New Roman" w:hAnsi="Calibri" w:cs="Times New Roman"/>
      <w:sz w:val="20"/>
      <w:szCs w:val="20"/>
    </w:rPr>
  </w:style>
  <w:style w:type="paragraph" w:styleId="af6">
    <w:name w:val="annotation subject"/>
    <w:basedOn w:val="af4"/>
    <w:next w:val="af4"/>
    <w:link w:val="af7"/>
    <w:uiPriority w:val="99"/>
    <w:semiHidden/>
    <w:unhideWhenUsed/>
    <w:rsid w:val="00F74DBF"/>
    <w:rPr>
      <w:b/>
      <w:bCs/>
    </w:rPr>
  </w:style>
  <w:style w:type="character" w:customStyle="1" w:styleId="af7">
    <w:name w:val="Тема примечания Знак"/>
    <w:basedOn w:val="af5"/>
    <w:link w:val="af6"/>
    <w:uiPriority w:val="99"/>
    <w:semiHidden/>
    <w:rsid w:val="00F74DBF"/>
    <w:rPr>
      <w:rFonts w:ascii="Calibri" w:eastAsia="Times New Roman" w:hAnsi="Calibri" w:cs="Times New Roman"/>
      <w:b/>
      <w:bCs/>
      <w:sz w:val="20"/>
      <w:szCs w:val="20"/>
    </w:rPr>
  </w:style>
  <w:style w:type="character" w:customStyle="1" w:styleId="12">
    <w:name w:val="Без интервала Знак1"/>
    <w:uiPriority w:val="1"/>
    <w:locked/>
    <w:rsid w:val="005A73A0"/>
    <w:rPr>
      <w:rFonts w:eastAsia="Times New Roman"/>
      <w:sz w:val="22"/>
      <w:szCs w:val="22"/>
    </w:rPr>
  </w:style>
  <w:style w:type="paragraph" w:customStyle="1" w:styleId="af8">
    <w:name w:val="Содержимое таблицы"/>
    <w:basedOn w:val="a"/>
    <w:qFormat/>
    <w:rsid w:val="009A176D"/>
    <w:pPr>
      <w:suppressLineNumbers/>
      <w:suppressAutoHyphens/>
      <w:spacing w:after="0" w:line="240" w:lineRule="auto"/>
    </w:pPr>
    <w:rPr>
      <w:rFonts w:ascii="Liberation Serif;Times New Roma" w:eastAsia="Tahoma" w:hAnsi="Liberation Serif;Times New Roma" w:cs="Lohit Devanagari"/>
      <w:kern w:val="2"/>
      <w:sz w:val="24"/>
      <w:szCs w:val="24"/>
      <w:lang w:val="en-US" w:eastAsia="zh-CN" w:bidi="hi-IN"/>
    </w:rPr>
  </w:style>
  <w:style w:type="paragraph" w:customStyle="1" w:styleId="af9">
    <w:name w:val="Заголовок таблицы"/>
    <w:basedOn w:val="af8"/>
    <w:qFormat/>
    <w:rsid w:val="009A176D"/>
    <w:pPr>
      <w:jc w:val="center"/>
    </w:pPr>
    <w:rPr>
      <w:b/>
      <w:bCs/>
    </w:rPr>
  </w:style>
  <w:style w:type="paragraph" w:customStyle="1" w:styleId="13">
    <w:name w:val="Без интервала1"/>
    <w:rsid w:val="00E431FE"/>
    <w:pPr>
      <w:suppressAutoHyphens/>
      <w:spacing w:after="0" w:line="240" w:lineRule="auto"/>
    </w:pPr>
    <w:rPr>
      <w:rFonts w:ascii="Calibri" w:eastAsia="Times New Roman" w:hAnsi="Calibri" w:cs="Times New Roman"/>
      <w:kern w:val="2"/>
      <w:sz w:val="24"/>
      <w:szCs w:val="24"/>
      <w:lang w:val="en-US" w:eastAsia="zh-CN" w:bidi="hi-IN"/>
    </w:rPr>
  </w:style>
  <w:style w:type="character" w:styleId="afa">
    <w:name w:val="Hyperlink"/>
    <w:basedOn w:val="a0"/>
    <w:uiPriority w:val="99"/>
    <w:semiHidden/>
    <w:unhideWhenUsed/>
    <w:rsid w:val="002B07EA"/>
    <w:rPr>
      <w:color w:val="0000FF"/>
      <w:u w:val="single"/>
    </w:rPr>
  </w:style>
  <w:style w:type="character" w:customStyle="1" w:styleId="30">
    <w:name w:val="Заголовок 3 Знак"/>
    <w:basedOn w:val="a0"/>
    <w:link w:val="3"/>
    <w:uiPriority w:val="9"/>
    <w:semiHidden/>
    <w:rsid w:val="008B6AB5"/>
    <w:rPr>
      <w:rFonts w:asciiTheme="majorHAnsi" w:eastAsiaTheme="majorEastAsia" w:hAnsiTheme="majorHAnsi" w:cstheme="majorBidi"/>
      <w:color w:val="1F4D78" w:themeColor="accent1" w:themeShade="7F"/>
      <w:sz w:val="24"/>
      <w:szCs w:val="24"/>
    </w:rPr>
  </w:style>
  <w:style w:type="paragraph" w:customStyle="1" w:styleId="Pa6">
    <w:name w:val="Pa6"/>
    <w:basedOn w:val="Default"/>
    <w:next w:val="Default"/>
    <w:uiPriority w:val="99"/>
    <w:rsid w:val="0069712F"/>
    <w:pPr>
      <w:spacing w:line="301" w:lineRule="atLeast"/>
    </w:pPr>
    <w:rPr>
      <w:rFonts w:ascii="Univers LT Std 57 Cn" w:eastAsiaTheme="minorHAnsi" w:hAnsi="Univers LT Std 57 Cn" w:cstheme="minorBidi"/>
      <w:color w:val="auto"/>
    </w:rPr>
  </w:style>
  <w:style w:type="character" w:styleId="afb">
    <w:name w:val="annotation reference"/>
    <w:basedOn w:val="a0"/>
    <w:uiPriority w:val="99"/>
    <w:semiHidden/>
    <w:unhideWhenUsed/>
    <w:rsid w:val="00E826E2"/>
    <w:rPr>
      <w:sz w:val="16"/>
      <w:szCs w:val="16"/>
    </w:rPr>
  </w:style>
</w:styles>
</file>

<file path=word/webSettings.xml><?xml version="1.0" encoding="utf-8"?>
<w:webSettings xmlns:r="http://schemas.openxmlformats.org/officeDocument/2006/relationships" xmlns:w="http://schemas.openxmlformats.org/wordprocessingml/2006/main">
  <w:divs>
    <w:div w:id="103691249">
      <w:bodyDiv w:val="1"/>
      <w:marLeft w:val="0"/>
      <w:marRight w:val="0"/>
      <w:marTop w:val="0"/>
      <w:marBottom w:val="0"/>
      <w:divBdr>
        <w:top w:val="none" w:sz="0" w:space="0" w:color="auto"/>
        <w:left w:val="none" w:sz="0" w:space="0" w:color="auto"/>
        <w:bottom w:val="none" w:sz="0" w:space="0" w:color="auto"/>
        <w:right w:val="none" w:sz="0" w:space="0" w:color="auto"/>
      </w:divBdr>
    </w:div>
    <w:div w:id="809136362">
      <w:bodyDiv w:val="1"/>
      <w:marLeft w:val="0"/>
      <w:marRight w:val="0"/>
      <w:marTop w:val="0"/>
      <w:marBottom w:val="0"/>
      <w:divBdr>
        <w:top w:val="none" w:sz="0" w:space="0" w:color="auto"/>
        <w:left w:val="none" w:sz="0" w:space="0" w:color="auto"/>
        <w:bottom w:val="none" w:sz="0" w:space="0" w:color="auto"/>
        <w:right w:val="none" w:sz="0" w:space="0" w:color="auto"/>
      </w:divBdr>
    </w:div>
    <w:div w:id="1307734583">
      <w:bodyDiv w:val="1"/>
      <w:marLeft w:val="0"/>
      <w:marRight w:val="0"/>
      <w:marTop w:val="0"/>
      <w:marBottom w:val="0"/>
      <w:divBdr>
        <w:top w:val="none" w:sz="0" w:space="0" w:color="auto"/>
        <w:left w:val="none" w:sz="0" w:space="0" w:color="auto"/>
        <w:bottom w:val="none" w:sz="0" w:space="0" w:color="auto"/>
        <w:right w:val="none" w:sz="0" w:space="0" w:color="auto"/>
      </w:divBdr>
    </w:div>
    <w:div w:id="2020110335">
      <w:bodyDiv w:val="1"/>
      <w:marLeft w:val="0"/>
      <w:marRight w:val="0"/>
      <w:marTop w:val="0"/>
      <w:marBottom w:val="0"/>
      <w:divBdr>
        <w:top w:val="none" w:sz="0" w:space="0" w:color="auto"/>
        <w:left w:val="none" w:sz="0" w:space="0" w:color="auto"/>
        <w:bottom w:val="none" w:sz="0" w:space="0" w:color="auto"/>
        <w:right w:val="none" w:sz="0" w:space="0" w:color="auto"/>
      </w:divBdr>
    </w:div>
    <w:div w:id="2044357318">
      <w:bodyDiv w:val="1"/>
      <w:marLeft w:val="0"/>
      <w:marRight w:val="0"/>
      <w:marTop w:val="0"/>
      <w:marBottom w:val="0"/>
      <w:divBdr>
        <w:top w:val="none" w:sz="0" w:space="0" w:color="auto"/>
        <w:left w:val="none" w:sz="0" w:space="0" w:color="auto"/>
        <w:bottom w:val="none" w:sz="0" w:space="0" w:color="auto"/>
        <w:right w:val="none" w:sz="0" w:space="0" w:color="auto"/>
      </w:divBdr>
    </w:div>
    <w:div w:id="20928497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72E45A-CEDB-4709-B583-B99F914A90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143</Pages>
  <Words>44792</Words>
  <Characters>255321</Characters>
  <Application>Microsoft Office Word</Application>
  <DocSecurity>0</DocSecurity>
  <Lines>2127</Lines>
  <Paragraphs>599</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299514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24</cp:revision>
  <cp:lastPrinted>2020-05-02T03:57:00Z</cp:lastPrinted>
  <dcterms:created xsi:type="dcterms:W3CDTF">2020-05-03T07:02:00Z</dcterms:created>
  <dcterms:modified xsi:type="dcterms:W3CDTF">2020-05-03T12:52:00Z</dcterms:modified>
</cp:coreProperties>
</file>